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65942">
      <w:pPr>
        <w:adjustRightInd w:val="0"/>
        <w:snapToGrid w:val="0"/>
        <w:ind w:firstLine="0" w:firstLineChars="0"/>
        <w:jc w:val="center"/>
        <w:outlineLvl w:val="0"/>
        <w:rPr>
          <w:rFonts w:eastAsia="方正小标宋_GBK"/>
          <w:bCs/>
          <w:sz w:val="72"/>
          <w:szCs w:val="72"/>
        </w:rPr>
      </w:pPr>
      <w:bookmarkStart w:id="0" w:name="_Toc32343"/>
      <w:bookmarkStart w:id="1" w:name="_Toc9226"/>
      <w:bookmarkStart w:id="2" w:name="_Toc69399385"/>
      <w:r>
        <w:rPr>
          <w:rFonts w:hint="eastAsia" w:eastAsia="方正小标宋_GBK"/>
          <w:b/>
          <w:sz w:val="72"/>
          <w:szCs w:val="72"/>
        </w:rPr>
        <w:t>建设项目环境影响报告表</w:t>
      </w:r>
      <w:bookmarkEnd w:id="0"/>
      <w:bookmarkEnd w:id="1"/>
      <w:bookmarkEnd w:id="2"/>
    </w:p>
    <w:p w14:paraId="73F182F3">
      <w:pPr>
        <w:adjustRightInd w:val="0"/>
        <w:snapToGrid w:val="0"/>
        <w:spacing w:beforeLines="80" w:line="240" w:lineRule="auto"/>
        <w:ind w:firstLine="0" w:firstLineChars="0"/>
        <w:jc w:val="center"/>
        <w:rPr>
          <w:rFonts w:eastAsia="楷体_GB2312"/>
          <w:bCs/>
          <w:sz w:val="48"/>
          <w:szCs w:val="48"/>
        </w:rPr>
      </w:pPr>
      <w:r>
        <w:rPr>
          <w:rFonts w:hint="eastAsia" w:eastAsia="楷体_GB2312"/>
          <w:bCs/>
          <w:sz w:val="48"/>
          <w:szCs w:val="48"/>
        </w:rPr>
        <w:t>（污染影响类）</w:t>
      </w:r>
    </w:p>
    <w:p w14:paraId="049A744A">
      <w:pPr>
        <w:spacing w:line="240" w:lineRule="auto"/>
        <w:ind w:firstLine="1040" w:firstLineChars="0"/>
        <w:rPr>
          <w:rFonts w:eastAsia="仿宋"/>
          <w:sz w:val="44"/>
          <w:szCs w:val="44"/>
        </w:rPr>
      </w:pPr>
    </w:p>
    <w:p w14:paraId="0AAE90B0">
      <w:pPr>
        <w:pStyle w:val="2"/>
      </w:pPr>
    </w:p>
    <w:p w14:paraId="2BE77968">
      <w:pPr>
        <w:spacing w:line="240" w:lineRule="auto"/>
        <w:ind w:firstLine="1040" w:firstLineChars="0"/>
        <w:rPr>
          <w:rFonts w:eastAsia="仿宋"/>
          <w:sz w:val="44"/>
          <w:szCs w:val="44"/>
        </w:rPr>
      </w:pPr>
    </w:p>
    <w:p w14:paraId="46920C5D">
      <w:pPr>
        <w:spacing w:line="240" w:lineRule="auto"/>
        <w:ind w:firstLine="1040" w:firstLineChars="0"/>
        <w:rPr>
          <w:rFonts w:eastAsia="仿宋"/>
          <w:sz w:val="44"/>
          <w:szCs w:val="44"/>
        </w:rPr>
      </w:pPr>
    </w:p>
    <w:p w14:paraId="0487F47C">
      <w:pPr>
        <w:spacing w:line="240" w:lineRule="auto"/>
        <w:ind w:firstLine="1040" w:firstLineChars="0"/>
        <w:rPr>
          <w:rFonts w:eastAsia="仿宋"/>
          <w:sz w:val="44"/>
          <w:szCs w:val="44"/>
        </w:rPr>
      </w:pPr>
    </w:p>
    <w:p w14:paraId="0D11A748">
      <w:pPr>
        <w:spacing w:line="240" w:lineRule="auto"/>
        <w:ind w:firstLine="1040" w:firstLineChars="0"/>
        <w:rPr>
          <w:rFonts w:eastAsia="仿宋"/>
          <w:sz w:val="44"/>
          <w:szCs w:val="44"/>
        </w:rPr>
      </w:pPr>
    </w:p>
    <w:p w14:paraId="27B20895">
      <w:pPr>
        <w:spacing w:line="240" w:lineRule="auto"/>
        <w:ind w:firstLine="1040" w:firstLineChars="0"/>
        <w:rPr>
          <w:rFonts w:eastAsia="仿宋"/>
          <w:sz w:val="44"/>
          <w:szCs w:val="44"/>
        </w:rPr>
      </w:pPr>
    </w:p>
    <w:p w14:paraId="6351FCF3">
      <w:pPr>
        <w:spacing w:line="240" w:lineRule="auto"/>
        <w:ind w:firstLine="1040" w:firstLineChars="0"/>
        <w:rPr>
          <w:rFonts w:eastAsia="仿宋"/>
          <w:sz w:val="44"/>
          <w:szCs w:val="44"/>
        </w:rPr>
      </w:pPr>
    </w:p>
    <w:p w14:paraId="168499A1">
      <w:pPr>
        <w:adjustRightInd w:val="0"/>
        <w:snapToGrid w:val="0"/>
        <w:spacing w:line="288" w:lineRule="auto"/>
        <w:ind w:firstLine="0" w:firstLineChars="0"/>
        <w:rPr>
          <w:rFonts w:eastAsia="仿宋_GB2312"/>
          <w:sz w:val="36"/>
          <w:szCs w:val="36"/>
          <w:u w:val="single"/>
        </w:rPr>
      </w:pPr>
      <w:r>
        <w:rPr>
          <w:rFonts w:hint="eastAsia" w:eastAsia="仿宋_GB2312"/>
          <w:sz w:val="36"/>
          <w:szCs w:val="36"/>
        </w:rPr>
        <w:t>项目名称：</w:t>
      </w:r>
      <w:r>
        <w:rPr>
          <w:rFonts w:hint="eastAsia" w:eastAsia="仿宋_GB2312"/>
          <w:sz w:val="36"/>
          <w:szCs w:val="36"/>
          <w:u w:val="single"/>
        </w:rPr>
        <w:t xml:space="preserve">   寻甸熠峰建设工程有限公司搅拌站项目   </w:t>
      </w:r>
    </w:p>
    <w:p w14:paraId="712DEE2D">
      <w:pPr>
        <w:adjustRightInd w:val="0"/>
        <w:snapToGrid w:val="0"/>
        <w:spacing w:line="288" w:lineRule="auto"/>
        <w:ind w:firstLine="0" w:firstLineChars="0"/>
        <w:rPr>
          <w:rFonts w:eastAsia="仿宋_GB2312"/>
          <w:sz w:val="36"/>
          <w:szCs w:val="36"/>
          <w:u w:val="single"/>
        </w:rPr>
      </w:pPr>
      <w:r>
        <w:rPr>
          <w:rFonts w:hint="eastAsia" w:eastAsia="仿宋_GB2312"/>
          <w:sz w:val="36"/>
          <w:szCs w:val="36"/>
        </w:rPr>
        <w:t>建设单位（盖章）：</w:t>
      </w:r>
      <w:r>
        <w:rPr>
          <w:rFonts w:hint="eastAsia" w:eastAsia="仿宋_GB2312"/>
          <w:sz w:val="36"/>
          <w:szCs w:val="36"/>
          <w:u w:val="single"/>
        </w:rPr>
        <w:t xml:space="preserve">    寻甸熠峰建设工程有限公司    </w:t>
      </w:r>
    </w:p>
    <w:p w14:paraId="6BEE561C">
      <w:pPr>
        <w:adjustRightInd w:val="0"/>
        <w:snapToGrid w:val="0"/>
        <w:spacing w:line="288" w:lineRule="auto"/>
        <w:ind w:firstLine="0" w:firstLineChars="0"/>
        <w:rPr>
          <w:rFonts w:eastAsia="仿宋_GB2312"/>
          <w:sz w:val="36"/>
          <w:szCs w:val="36"/>
          <w:u w:val="single"/>
        </w:rPr>
      </w:pPr>
      <w:r>
        <w:rPr>
          <w:rFonts w:hint="eastAsia" w:eastAsia="仿宋_GB2312"/>
          <w:sz w:val="36"/>
          <w:szCs w:val="36"/>
        </w:rPr>
        <w:t>编制日期：</w:t>
      </w:r>
      <w:r>
        <w:rPr>
          <w:rFonts w:hint="eastAsia" w:eastAsia="仿宋_GB2312"/>
          <w:sz w:val="36"/>
          <w:szCs w:val="36"/>
          <w:u w:val="single"/>
        </w:rPr>
        <w:t xml:space="preserve"> </w:t>
      </w:r>
      <w:r>
        <w:rPr>
          <w:rFonts w:eastAsia="仿宋_GB2312"/>
          <w:sz w:val="36"/>
          <w:szCs w:val="36"/>
          <w:u w:val="single"/>
        </w:rPr>
        <w:t xml:space="preserve">         </w:t>
      </w:r>
      <w:r>
        <w:rPr>
          <w:rFonts w:hint="eastAsia" w:eastAsia="仿宋_GB2312"/>
          <w:sz w:val="36"/>
          <w:szCs w:val="36"/>
          <w:u w:val="single"/>
        </w:rPr>
        <w:t xml:space="preserve">  二〇二六年</w:t>
      </w:r>
      <w:r>
        <w:rPr>
          <w:rFonts w:hint="eastAsia" w:eastAsia="仿宋_GB2312"/>
          <w:sz w:val="36"/>
          <w:szCs w:val="36"/>
          <w:u w:val="single"/>
          <w:lang w:val="en-US" w:eastAsia="zh-CN"/>
        </w:rPr>
        <w:t>七</w:t>
      </w:r>
      <w:r>
        <w:rPr>
          <w:rFonts w:hint="eastAsia" w:eastAsia="仿宋_GB2312"/>
          <w:sz w:val="36"/>
          <w:szCs w:val="36"/>
          <w:u w:val="single"/>
        </w:rPr>
        <w:t xml:space="preserve">月 </w:t>
      </w:r>
      <w:r>
        <w:rPr>
          <w:rFonts w:eastAsia="仿宋_GB2312"/>
          <w:sz w:val="36"/>
          <w:szCs w:val="36"/>
          <w:u w:val="single"/>
        </w:rPr>
        <w:t xml:space="preserve">    </w:t>
      </w:r>
      <w:r>
        <w:rPr>
          <w:rFonts w:hint="eastAsia" w:eastAsia="仿宋_GB2312"/>
          <w:sz w:val="36"/>
          <w:szCs w:val="36"/>
          <w:u w:val="single"/>
        </w:rPr>
        <w:t xml:space="preserve">        </w:t>
      </w:r>
    </w:p>
    <w:p w14:paraId="7A9A3276">
      <w:pPr>
        <w:spacing w:line="240" w:lineRule="auto"/>
        <w:ind w:firstLine="1040" w:firstLineChars="0"/>
        <w:rPr>
          <w:rFonts w:eastAsia="仿宋"/>
          <w:sz w:val="44"/>
          <w:szCs w:val="44"/>
        </w:rPr>
      </w:pPr>
    </w:p>
    <w:p w14:paraId="27762ACB">
      <w:pPr>
        <w:spacing w:line="240" w:lineRule="auto"/>
        <w:ind w:firstLine="1040" w:firstLineChars="0"/>
        <w:rPr>
          <w:rFonts w:eastAsia="仿宋"/>
          <w:sz w:val="44"/>
          <w:szCs w:val="44"/>
        </w:rPr>
      </w:pPr>
      <w:bookmarkStart w:id="3" w:name="_Hlk57884087"/>
    </w:p>
    <w:p w14:paraId="3C980E45">
      <w:pPr>
        <w:spacing w:line="240" w:lineRule="auto"/>
        <w:ind w:firstLine="1040" w:firstLineChars="0"/>
        <w:rPr>
          <w:rFonts w:eastAsia="仿宋"/>
          <w:sz w:val="44"/>
          <w:szCs w:val="44"/>
        </w:rPr>
      </w:pPr>
    </w:p>
    <w:p w14:paraId="2FE259AB">
      <w:pPr>
        <w:spacing w:line="240" w:lineRule="auto"/>
        <w:ind w:firstLine="1040" w:firstLineChars="0"/>
        <w:rPr>
          <w:rFonts w:eastAsia="仿宋"/>
          <w:sz w:val="44"/>
          <w:szCs w:val="44"/>
        </w:rPr>
      </w:pPr>
    </w:p>
    <w:p w14:paraId="53D640F1">
      <w:pPr>
        <w:spacing w:line="240" w:lineRule="auto"/>
        <w:ind w:firstLine="1040" w:firstLineChars="0"/>
        <w:rPr>
          <w:rFonts w:eastAsia="仿宋"/>
          <w:sz w:val="44"/>
          <w:szCs w:val="44"/>
        </w:rPr>
      </w:pPr>
    </w:p>
    <w:p w14:paraId="738EC970">
      <w:pPr>
        <w:spacing w:line="240" w:lineRule="auto"/>
        <w:ind w:firstLine="1040" w:firstLineChars="0"/>
        <w:rPr>
          <w:rFonts w:eastAsia="仿宋"/>
          <w:sz w:val="44"/>
          <w:szCs w:val="44"/>
        </w:rPr>
      </w:pPr>
    </w:p>
    <w:p w14:paraId="13C200CB">
      <w:pPr>
        <w:spacing w:line="240" w:lineRule="auto"/>
        <w:ind w:firstLine="1040" w:firstLineChars="0"/>
        <w:rPr>
          <w:rFonts w:eastAsia="仿宋"/>
          <w:sz w:val="44"/>
          <w:szCs w:val="44"/>
        </w:rPr>
      </w:pPr>
    </w:p>
    <w:bookmarkEnd w:id="3"/>
    <w:p w14:paraId="79FE9F1E">
      <w:pPr>
        <w:adjustRightInd w:val="0"/>
        <w:snapToGrid w:val="0"/>
        <w:spacing w:line="288" w:lineRule="auto"/>
        <w:ind w:firstLine="0" w:firstLineChars="0"/>
        <w:jc w:val="center"/>
        <w:sectPr>
          <w:headerReference r:id="rId5" w:type="default"/>
          <w:footerReference r:id="rId6" w:type="default"/>
          <w:pgSz w:w="11906" w:h="16838"/>
          <w:pgMar w:top="1701" w:right="1531" w:bottom="1701" w:left="1531" w:header="851" w:footer="1077" w:gutter="0"/>
          <w:pgNumType w:start="3"/>
          <w:cols w:space="720" w:num="1"/>
          <w:docGrid w:linePitch="312" w:charSpace="0"/>
        </w:sectPr>
      </w:pPr>
      <w:r>
        <w:rPr>
          <w:rFonts w:hint="eastAsia" w:eastAsia="楷体_GB2312"/>
          <w:sz w:val="36"/>
          <w:szCs w:val="36"/>
        </w:rPr>
        <w:t>中华人民共和国生态环境部制</w:t>
      </w:r>
    </w:p>
    <w:p w14:paraId="3E16B240">
      <w:pPr>
        <w:ind w:left="0" w:leftChars="0" w:firstLine="0" w:firstLineChars="0"/>
        <w:sectPr>
          <w:pgSz w:w="11906" w:h="16838"/>
          <w:pgMar w:top="1701" w:right="1531" w:bottom="1701" w:left="1531" w:header="851" w:footer="1077" w:gutter="0"/>
          <w:pgNumType w:start="3"/>
          <w:cols w:space="720" w:num="1"/>
          <w:docGrid w:linePitch="312" w:charSpace="0"/>
        </w:sectPr>
      </w:pPr>
    </w:p>
    <w:p w14:paraId="7FC6F469">
      <w:pPr>
        <w:pStyle w:val="21"/>
        <w:tabs>
          <w:tab w:val="right" w:leader="dot" w:pos="8844"/>
        </w:tabs>
        <w:spacing w:line="480" w:lineRule="auto"/>
        <w:ind w:firstLine="480"/>
        <w:jc w:val="center"/>
        <w:rPr>
          <w:b/>
          <w:bCs/>
          <w:sz w:val="28"/>
          <w:szCs w:val="28"/>
        </w:rPr>
      </w:pPr>
      <w:r>
        <w:fldChar w:fldCharType="begin"/>
      </w:r>
      <w:r>
        <w:instrText xml:space="preserve">TOC \o "1-3" \h \u </w:instrText>
      </w:r>
      <w:r>
        <w:fldChar w:fldCharType="separate"/>
      </w:r>
      <w:r>
        <w:rPr>
          <w:rFonts w:hint="eastAsia"/>
          <w:b/>
          <w:bCs/>
          <w:sz w:val="28"/>
          <w:szCs w:val="28"/>
        </w:rPr>
        <w:t>目</w:t>
      </w:r>
      <w:r>
        <w:rPr>
          <w:rFonts w:hint="eastAsia"/>
          <w:b/>
          <w:bCs/>
          <w:sz w:val="28"/>
          <w:szCs w:val="28"/>
          <w:lang w:val="en-US" w:eastAsia="zh-CN"/>
        </w:rPr>
        <w:t xml:space="preserve">  </w:t>
      </w:r>
      <w:r>
        <w:rPr>
          <w:rFonts w:hint="eastAsia"/>
          <w:b/>
          <w:bCs/>
          <w:sz w:val="28"/>
          <w:szCs w:val="28"/>
        </w:rPr>
        <w:t>录</w:t>
      </w:r>
    </w:p>
    <w:p w14:paraId="2B6EE192">
      <w:pPr>
        <w:pStyle w:val="21"/>
        <w:tabs>
          <w:tab w:val="right" w:leader="dot" w:pos="8844"/>
        </w:tabs>
        <w:spacing w:line="360" w:lineRule="auto"/>
        <w:ind w:firstLine="480"/>
        <w:rPr>
          <w:b/>
          <w:bCs/>
        </w:rPr>
      </w:pPr>
      <w:r>
        <w:rPr>
          <w:b/>
          <w:bCs/>
        </w:rPr>
        <w:fldChar w:fldCharType="begin"/>
      </w:r>
      <w:r>
        <w:rPr>
          <w:b/>
          <w:bCs/>
        </w:rPr>
        <w:instrText xml:space="preserve"> HYPERLINK \l "_Toc5899" </w:instrText>
      </w:r>
      <w:r>
        <w:rPr>
          <w:b/>
          <w:bCs/>
        </w:rPr>
        <w:fldChar w:fldCharType="separate"/>
      </w:r>
      <w:r>
        <w:rPr>
          <w:rFonts w:hint="eastAsia"/>
          <w:b/>
          <w:bCs/>
          <w:snapToGrid w:val="0"/>
          <w:szCs w:val="30"/>
        </w:rPr>
        <w:t>一、建设项目基本情况</w:t>
      </w:r>
      <w:r>
        <w:rPr>
          <w:b/>
          <w:bCs/>
        </w:rPr>
        <w:tab/>
      </w:r>
      <w:r>
        <w:rPr>
          <w:b/>
          <w:bCs/>
        </w:rPr>
        <w:fldChar w:fldCharType="begin"/>
      </w:r>
      <w:r>
        <w:rPr>
          <w:b/>
          <w:bCs/>
        </w:rPr>
        <w:instrText xml:space="preserve"> PAGEREF _Toc5899 \h </w:instrText>
      </w:r>
      <w:r>
        <w:rPr>
          <w:b/>
          <w:bCs/>
        </w:rPr>
        <w:fldChar w:fldCharType="separate"/>
      </w:r>
      <w:r>
        <w:rPr>
          <w:b/>
          <w:bCs/>
        </w:rPr>
        <w:t>2</w:t>
      </w:r>
      <w:r>
        <w:rPr>
          <w:b/>
          <w:bCs/>
        </w:rPr>
        <w:fldChar w:fldCharType="end"/>
      </w:r>
      <w:r>
        <w:rPr>
          <w:b/>
          <w:bCs/>
        </w:rPr>
        <w:fldChar w:fldCharType="end"/>
      </w:r>
    </w:p>
    <w:p w14:paraId="52527263">
      <w:pPr>
        <w:pStyle w:val="21"/>
        <w:tabs>
          <w:tab w:val="right" w:leader="dot" w:pos="8844"/>
        </w:tabs>
        <w:spacing w:line="360" w:lineRule="auto"/>
        <w:ind w:firstLine="480"/>
        <w:rPr>
          <w:b/>
          <w:bCs/>
        </w:rPr>
      </w:pPr>
      <w:r>
        <w:rPr>
          <w:b/>
          <w:bCs/>
        </w:rPr>
        <w:fldChar w:fldCharType="begin"/>
      </w:r>
      <w:r>
        <w:rPr>
          <w:b/>
          <w:bCs/>
        </w:rPr>
        <w:instrText xml:space="preserve"> HYPERLINK \l "_Toc17414" </w:instrText>
      </w:r>
      <w:r>
        <w:rPr>
          <w:b/>
          <w:bCs/>
        </w:rPr>
        <w:fldChar w:fldCharType="separate"/>
      </w:r>
      <w:r>
        <w:rPr>
          <w:b/>
          <w:bCs/>
          <w:snapToGrid w:val="0"/>
          <w:szCs w:val="30"/>
        </w:rPr>
        <w:t>二、建设项目工程分析</w:t>
      </w:r>
      <w:r>
        <w:rPr>
          <w:b/>
          <w:bCs/>
        </w:rPr>
        <w:tab/>
      </w:r>
      <w:r>
        <w:rPr>
          <w:b/>
          <w:bCs/>
        </w:rPr>
        <w:fldChar w:fldCharType="begin"/>
      </w:r>
      <w:r>
        <w:rPr>
          <w:b/>
          <w:bCs/>
        </w:rPr>
        <w:instrText xml:space="preserve"> PAGEREF _Toc17414 \h </w:instrText>
      </w:r>
      <w:r>
        <w:rPr>
          <w:b/>
          <w:bCs/>
        </w:rPr>
        <w:fldChar w:fldCharType="separate"/>
      </w:r>
      <w:r>
        <w:rPr>
          <w:b/>
          <w:bCs/>
        </w:rPr>
        <w:t>23</w:t>
      </w:r>
      <w:r>
        <w:rPr>
          <w:b/>
          <w:bCs/>
        </w:rPr>
        <w:fldChar w:fldCharType="end"/>
      </w:r>
      <w:r>
        <w:rPr>
          <w:b/>
          <w:bCs/>
        </w:rPr>
        <w:fldChar w:fldCharType="end"/>
      </w:r>
    </w:p>
    <w:p w14:paraId="1629403A">
      <w:pPr>
        <w:pStyle w:val="21"/>
        <w:tabs>
          <w:tab w:val="right" w:leader="dot" w:pos="8844"/>
        </w:tabs>
        <w:spacing w:line="360" w:lineRule="auto"/>
        <w:ind w:firstLine="480"/>
        <w:rPr>
          <w:b/>
          <w:bCs/>
        </w:rPr>
      </w:pPr>
      <w:r>
        <w:rPr>
          <w:b/>
          <w:bCs/>
        </w:rPr>
        <w:fldChar w:fldCharType="begin"/>
      </w:r>
      <w:r>
        <w:rPr>
          <w:b/>
          <w:bCs/>
        </w:rPr>
        <w:instrText xml:space="preserve"> HYPERLINK \l "_Toc196" </w:instrText>
      </w:r>
      <w:r>
        <w:rPr>
          <w:b/>
          <w:bCs/>
        </w:rPr>
        <w:fldChar w:fldCharType="separate"/>
      </w:r>
      <w:r>
        <w:rPr>
          <w:b/>
          <w:bCs/>
          <w:snapToGrid w:val="0"/>
          <w:szCs w:val="30"/>
        </w:rPr>
        <w:t>三、区域环境质量现状、环境保护目标及评价标准</w:t>
      </w:r>
      <w:r>
        <w:rPr>
          <w:b/>
          <w:bCs/>
        </w:rPr>
        <w:tab/>
      </w:r>
      <w:r>
        <w:rPr>
          <w:b/>
          <w:bCs/>
        </w:rPr>
        <w:fldChar w:fldCharType="begin"/>
      </w:r>
      <w:r>
        <w:rPr>
          <w:b/>
          <w:bCs/>
        </w:rPr>
        <w:instrText xml:space="preserve"> PAGEREF _Toc196 \h </w:instrText>
      </w:r>
      <w:r>
        <w:rPr>
          <w:b/>
          <w:bCs/>
        </w:rPr>
        <w:fldChar w:fldCharType="separate"/>
      </w:r>
      <w:r>
        <w:rPr>
          <w:b/>
          <w:bCs/>
        </w:rPr>
        <w:t>42</w:t>
      </w:r>
      <w:r>
        <w:rPr>
          <w:b/>
          <w:bCs/>
        </w:rPr>
        <w:fldChar w:fldCharType="end"/>
      </w:r>
      <w:r>
        <w:rPr>
          <w:b/>
          <w:bCs/>
        </w:rPr>
        <w:fldChar w:fldCharType="end"/>
      </w:r>
    </w:p>
    <w:p w14:paraId="743A5251">
      <w:pPr>
        <w:pStyle w:val="21"/>
        <w:tabs>
          <w:tab w:val="right" w:leader="dot" w:pos="8844"/>
        </w:tabs>
        <w:spacing w:line="360" w:lineRule="auto"/>
        <w:ind w:firstLine="480"/>
        <w:rPr>
          <w:b/>
          <w:bCs/>
        </w:rPr>
      </w:pPr>
      <w:r>
        <w:rPr>
          <w:b/>
          <w:bCs/>
        </w:rPr>
        <w:fldChar w:fldCharType="begin"/>
      </w:r>
      <w:r>
        <w:rPr>
          <w:b/>
          <w:bCs/>
        </w:rPr>
        <w:instrText xml:space="preserve"> HYPERLINK \l "_Toc17579" </w:instrText>
      </w:r>
      <w:r>
        <w:rPr>
          <w:b/>
          <w:bCs/>
        </w:rPr>
        <w:fldChar w:fldCharType="separate"/>
      </w:r>
      <w:r>
        <w:rPr>
          <w:rFonts w:hint="eastAsia"/>
          <w:b/>
          <w:bCs/>
        </w:rPr>
        <w:t>四、主要环境影响和保护措施</w:t>
      </w:r>
      <w:r>
        <w:rPr>
          <w:b/>
          <w:bCs/>
        </w:rPr>
        <w:tab/>
      </w:r>
      <w:r>
        <w:rPr>
          <w:b/>
          <w:bCs/>
        </w:rPr>
        <w:fldChar w:fldCharType="begin"/>
      </w:r>
      <w:r>
        <w:rPr>
          <w:b/>
          <w:bCs/>
        </w:rPr>
        <w:instrText xml:space="preserve"> PAGEREF _Toc17579 \h </w:instrText>
      </w:r>
      <w:r>
        <w:rPr>
          <w:b/>
          <w:bCs/>
        </w:rPr>
        <w:fldChar w:fldCharType="separate"/>
      </w:r>
      <w:r>
        <w:rPr>
          <w:b/>
          <w:bCs/>
        </w:rPr>
        <w:t>54</w:t>
      </w:r>
      <w:r>
        <w:rPr>
          <w:b/>
          <w:bCs/>
        </w:rPr>
        <w:fldChar w:fldCharType="end"/>
      </w:r>
      <w:r>
        <w:rPr>
          <w:b/>
          <w:bCs/>
        </w:rPr>
        <w:fldChar w:fldCharType="end"/>
      </w:r>
    </w:p>
    <w:p w14:paraId="7A7D0E31">
      <w:pPr>
        <w:pStyle w:val="21"/>
        <w:tabs>
          <w:tab w:val="right" w:leader="dot" w:pos="8844"/>
        </w:tabs>
        <w:spacing w:line="360" w:lineRule="auto"/>
        <w:ind w:firstLine="480"/>
        <w:rPr>
          <w:b/>
          <w:bCs/>
        </w:rPr>
      </w:pPr>
      <w:r>
        <w:rPr>
          <w:b/>
          <w:bCs/>
        </w:rPr>
        <w:fldChar w:fldCharType="begin"/>
      </w:r>
      <w:r>
        <w:rPr>
          <w:b/>
          <w:bCs/>
        </w:rPr>
        <w:instrText xml:space="preserve"> HYPERLINK \l "_Toc31489" </w:instrText>
      </w:r>
      <w:r>
        <w:rPr>
          <w:b/>
          <w:bCs/>
        </w:rPr>
        <w:fldChar w:fldCharType="separate"/>
      </w:r>
      <w:r>
        <w:rPr>
          <w:rFonts w:hint="eastAsia"/>
          <w:b/>
          <w:bCs/>
        </w:rPr>
        <w:t>五、环境保护措施监督检查清单</w:t>
      </w:r>
      <w:r>
        <w:rPr>
          <w:b/>
          <w:bCs/>
        </w:rPr>
        <w:tab/>
      </w:r>
      <w:r>
        <w:rPr>
          <w:b/>
          <w:bCs/>
        </w:rPr>
        <w:fldChar w:fldCharType="begin"/>
      </w:r>
      <w:r>
        <w:rPr>
          <w:b/>
          <w:bCs/>
        </w:rPr>
        <w:instrText xml:space="preserve"> PAGEREF _Toc31489 \h </w:instrText>
      </w:r>
      <w:r>
        <w:rPr>
          <w:b/>
          <w:bCs/>
        </w:rPr>
        <w:fldChar w:fldCharType="separate"/>
      </w:r>
      <w:r>
        <w:rPr>
          <w:b/>
          <w:bCs/>
        </w:rPr>
        <w:t>82</w:t>
      </w:r>
      <w:r>
        <w:rPr>
          <w:b/>
          <w:bCs/>
        </w:rPr>
        <w:fldChar w:fldCharType="end"/>
      </w:r>
      <w:r>
        <w:rPr>
          <w:b/>
          <w:bCs/>
        </w:rPr>
        <w:fldChar w:fldCharType="end"/>
      </w:r>
    </w:p>
    <w:p w14:paraId="2AEC1541">
      <w:pPr>
        <w:pStyle w:val="21"/>
        <w:tabs>
          <w:tab w:val="right" w:leader="dot" w:pos="8844"/>
        </w:tabs>
        <w:spacing w:line="480" w:lineRule="auto"/>
        <w:ind w:firstLine="480"/>
      </w:pPr>
      <w:r>
        <w:rPr>
          <w:b/>
          <w:bCs/>
        </w:rPr>
        <w:fldChar w:fldCharType="begin"/>
      </w:r>
      <w:r>
        <w:rPr>
          <w:b/>
          <w:bCs/>
        </w:rPr>
        <w:instrText xml:space="preserve"> HYPERLINK \l "_Toc16524" </w:instrText>
      </w:r>
      <w:r>
        <w:rPr>
          <w:b/>
          <w:bCs/>
        </w:rPr>
        <w:fldChar w:fldCharType="separate"/>
      </w:r>
      <w:r>
        <w:rPr>
          <w:rFonts w:hint="eastAsia"/>
          <w:b/>
          <w:bCs/>
        </w:rPr>
        <w:t>六、结论</w:t>
      </w:r>
      <w:r>
        <w:rPr>
          <w:b/>
          <w:bCs/>
        </w:rPr>
        <w:tab/>
      </w:r>
      <w:r>
        <w:rPr>
          <w:b/>
          <w:bCs/>
        </w:rPr>
        <w:fldChar w:fldCharType="begin"/>
      </w:r>
      <w:r>
        <w:rPr>
          <w:b/>
          <w:bCs/>
        </w:rPr>
        <w:instrText xml:space="preserve"> PAGEREF _Toc16524 \h </w:instrText>
      </w:r>
      <w:r>
        <w:rPr>
          <w:b/>
          <w:bCs/>
        </w:rPr>
        <w:fldChar w:fldCharType="separate"/>
      </w:r>
      <w:r>
        <w:rPr>
          <w:b/>
          <w:bCs/>
        </w:rPr>
        <w:t>88</w:t>
      </w:r>
      <w:r>
        <w:rPr>
          <w:b/>
          <w:bCs/>
        </w:rPr>
        <w:fldChar w:fldCharType="end"/>
      </w:r>
      <w:r>
        <w:rPr>
          <w:b/>
          <w:bCs/>
        </w:rPr>
        <w:fldChar w:fldCharType="end"/>
      </w:r>
    </w:p>
    <w:p w14:paraId="1C1794C2">
      <w:pPr>
        <w:pStyle w:val="21"/>
        <w:tabs>
          <w:tab w:val="right" w:leader="dot" w:pos="8844"/>
        </w:tabs>
        <w:ind w:firstLine="480"/>
      </w:pPr>
    </w:p>
    <w:p w14:paraId="0572B1A0">
      <w:pPr>
        <w:ind w:firstLine="480"/>
        <w:rPr>
          <w:b/>
          <w:bCs/>
        </w:rPr>
      </w:pPr>
      <w:r>
        <w:fldChar w:fldCharType="end"/>
      </w:r>
      <w:r>
        <w:rPr>
          <w:rFonts w:hint="eastAsia"/>
          <w:b/>
          <w:bCs/>
        </w:rPr>
        <w:t>附件</w:t>
      </w:r>
    </w:p>
    <w:p w14:paraId="24419B78">
      <w:pPr>
        <w:ind w:firstLine="480"/>
      </w:pPr>
      <w:r>
        <w:rPr>
          <w:rFonts w:hint="eastAsia"/>
        </w:rPr>
        <w:t>附件1：委托书</w:t>
      </w:r>
    </w:p>
    <w:p w14:paraId="6B7AE02A">
      <w:pPr>
        <w:ind w:firstLine="480"/>
      </w:pPr>
      <w:r>
        <w:rPr>
          <w:rFonts w:hint="eastAsia"/>
        </w:rPr>
        <w:t>附件2：营业执照</w:t>
      </w:r>
    </w:p>
    <w:p w14:paraId="2F87930B">
      <w:pPr>
        <w:ind w:firstLine="480"/>
      </w:pPr>
      <w:r>
        <w:rPr>
          <w:rFonts w:hint="eastAsia"/>
        </w:rPr>
        <w:t>附件3：云南省固定资产投资项目备案证</w:t>
      </w:r>
    </w:p>
    <w:p w14:paraId="0E7575FE">
      <w:pPr>
        <w:ind w:firstLine="480"/>
      </w:pPr>
      <w:r>
        <w:rPr>
          <w:rFonts w:hint="eastAsia"/>
        </w:rPr>
        <w:t>附件4：用地租赁合同</w:t>
      </w:r>
    </w:p>
    <w:p w14:paraId="7AE83385">
      <w:pPr>
        <w:tabs>
          <w:tab w:val="left" w:pos="7680"/>
        </w:tabs>
        <w:ind w:firstLine="480"/>
      </w:pPr>
      <w:r>
        <w:rPr>
          <w:rFonts w:hint="eastAsia"/>
        </w:rPr>
        <w:t>附件5：关于寻甸熠峰建设工程有限公司搅拌站项目用地范围是否涉及生态保护红线及城镇开发边界的情况说明</w:t>
      </w:r>
    </w:p>
    <w:p w14:paraId="7CADA52B">
      <w:pPr>
        <w:ind w:firstLine="480"/>
      </w:pPr>
      <w:r>
        <w:rPr>
          <w:rFonts w:hint="eastAsia"/>
        </w:rPr>
        <w:t>附件6：关于寻甸熠峰建设工程有限公司搅拌站项目用地范围是否涉及永久基本农田的情况说明</w:t>
      </w:r>
    </w:p>
    <w:p w14:paraId="6BE650FF">
      <w:pPr>
        <w:ind w:firstLine="480"/>
      </w:pPr>
      <w:r>
        <w:rPr>
          <w:rFonts w:hint="eastAsia"/>
        </w:rPr>
        <w:t>附件7：寻甸</w:t>
      </w:r>
      <w:r>
        <w:rPr>
          <w:rFonts w:hint="eastAsia"/>
          <w:lang w:val="en-US" w:eastAsia="zh-CN"/>
        </w:rPr>
        <w:t>县</w:t>
      </w:r>
      <w:r>
        <w:rPr>
          <w:rFonts w:hint="eastAsia"/>
        </w:rPr>
        <w:t>林业和草原局出具项目选址意见</w:t>
      </w:r>
    </w:p>
    <w:p w14:paraId="15E27952">
      <w:pPr>
        <w:ind w:firstLine="480"/>
        <w:rPr>
          <w:rFonts w:ascii="Times New Roman" w:hAnsi="Times New Roman" w:eastAsia="宋体" w:cs="Times New Roman"/>
        </w:rPr>
      </w:pPr>
      <w:r>
        <w:rPr>
          <w:rFonts w:hint="eastAsia" w:ascii="Times New Roman" w:hAnsi="Times New Roman" w:eastAsia="宋体" w:cs="Times New Roman"/>
        </w:rPr>
        <w:t>附件8：寻甸</w:t>
      </w:r>
      <w:r>
        <w:rPr>
          <w:rFonts w:hint="eastAsia" w:cs="Times New Roman"/>
          <w:lang w:val="en-US" w:eastAsia="zh-CN"/>
        </w:rPr>
        <w:t>县</w:t>
      </w:r>
      <w:r>
        <w:rPr>
          <w:rFonts w:hint="eastAsia" w:ascii="Times New Roman" w:hAnsi="Times New Roman" w:eastAsia="宋体" w:cs="Times New Roman"/>
        </w:rPr>
        <w:t>科学技术和工业信息化局出具情况说明</w:t>
      </w:r>
    </w:p>
    <w:p w14:paraId="41449885">
      <w:pPr>
        <w:ind w:firstLine="480"/>
        <w:rPr>
          <w:rFonts w:ascii="Times New Roman" w:hAnsi="Times New Roman" w:eastAsia="宋体" w:cs="Times New Roman"/>
        </w:rPr>
      </w:pPr>
      <w:r>
        <w:rPr>
          <w:rFonts w:hint="eastAsia" w:ascii="Times New Roman" w:hAnsi="Times New Roman" w:eastAsia="宋体" w:cs="Times New Roman"/>
        </w:rPr>
        <w:t>附件</w:t>
      </w:r>
      <w:r>
        <w:rPr>
          <w:rFonts w:hint="eastAsia" w:ascii="Times New Roman" w:hAnsi="Times New Roman" w:eastAsia="宋体" w:cs="Times New Roman"/>
          <w:lang w:val="en-US" w:eastAsia="zh-CN"/>
        </w:rPr>
        <w:t>9</w:t>
      </w:r>
      <w:r>
        <w:rPr>
          <w:rFonts w:hint="eastAsia" w:ascii="Times New Roman" w:hAnsi="Times New Roman" w:eastAsia="宋体" w:cs="Times New Roman"/>
        </w:rPr>
        <w:t>：生态环境分区管控查询结果</w:t>
      </w:r>
    </w:p>
    <w:p w14:paraId="29647F2F">
      <w:pPr>
        <w:ind w:firstLine="480"/>
        <w:rPr>
          <w:rFonts w:hint="eastAsia" w:ascii="Times New Roman" w:hAnsi="Times New Roman" w:eastAsia="宋体" w:cs="Times New Roman"/>
        </w:rPr>
      </w:pPr>
      <w:r>
        <w:rPr>
          <w:rFonts w:hint="eastAsia" w:ascii="Times New Roman" w:hAnsi="Times New Roman" w:eastAsia="宋体" w:cs="Times New Roman"/>
        </w:rPr>
        <w:t>附件10：项目现状监测报告</w:t>
      </w:r>
    </w:p>
    <w:p w14:paraId="488D45EF">
      <w:pPr>
        <w:ind w:firstLine="480"/>
      </w:pPr>
      <w:r>
        <w:rPr>
          <w:rFonts w:hint="eastAsia"/>
        </w:rPr>
        <w:t>附件</w:t>
      </w:r>
      <w:r>
        <w:rPr>
          <w:rFonts w:hint="eastAsia"/>
          <w:lang w:val="en-US" w:eastAsia="zh-CN"/>
        </w:rPr>
        <w:t>11</w:t>
      </w:r>
      <w:r>
        <w:rPr>
          <w:rFonts w:hint="eastAsia"/>
        </w:rPr>
        <w:t>：承诺书</w:t>
      </w:r>
    </w:p>
    <w:p w14:paraId="1FD130F0">
      <w:pPr>
        <w:ind w:firstLine="480"/>
        <w:rPr>
          <w:rFonts w:hint="eastAsia"/>
        </w:rPr>
      </w:pPr>
      <w:r>
        <w:rPr>
          <w:rFonts w:hint="eastAsia"/>
        </w:rPr>
        <w:t>附件1</w:t>
      </w:r>
      <w:r>
        <w:rPr>
          <w:rFonts w:hint="eastAsia"/>
          <w:lang w:val="en-US" w:eastAsia="zh-CN"/>
        </w:rPr>
        <w:t>2</w:t>
      </w:r>
      <w:r>
        <w:rPr>
          <w:rFonts w:hint="eastAsia"/>
        </w:rPr>
        <w:t>：进度表</w:t>
      </w:r>
    </w:p>
    <w:p w14:paraId="02EB81D7">
      <w:pPr>
        <w:ind w:firstLine="480"/>
      </w:pPr>
      <w:r>
        <w:rPr>
          <w:rFonts w:hint="eastAsia"/>
        </w:rPr>
        <w:t>附件1</w:t>
      </w:r>
      <w:r>
        <w:rPr>
          <w:rFonts w:hint="eastAsia"/>
          <w:lang w:val="en-US" w:eastAsia="zh-CN"/>
        </w:rPr>
        <w:t>3</w:t>
      </w:r>
      <w:r>
        <w:rPr>
          <w:rFonts w:hint="eastAsia"/>
        </w:rPr>
        <w:t>：内审表</w:t>
      </w:r>
    </w:p>
    <w:p w14:paraId="617B6E41">
      <w:pPr>
        <w:ind w:firstLine="480"/>
      </w:pPr>
      <w:r>
        <w:rPr>
          <w:rFonts w:hint="eastAsia"/>
        </w:rPr>
        <w:t>附件1</w:t>
      </w:r>
      <w:r>
        <w:rPr>
          <w:rFonts w:hint="eastAsia"/>
          <w:lang w:val="en-US" w:eastAsia="zh-CN"/>
        </w:rPr>
        <w:t>4</w:t>
      </w:r>
      <w:r>
        <w:rPr>
          <w:rFonts w:hint="eastAsia"/>
        </w:rPr>
        <w:t>：项目咨询合同</w:t>
      </w:r>
    </w:p>
    <w:p w14:paraId="1851C6E2">
      <w:pPr>
        <w:ind w:firstLine="480"/>
      </w:pPr>
    </w:p>
    <w:p w14:paraId="45DA2CD6">
      <w:pPr>
        <w:ind w:firstLine="480"/>
      </w:pPr>
    </w:p>
    <w:p w14:paraId="0A3B1D56">
      <w:pPr>
        <w:ind w:firstLine="480"/>
      </w:pPr>
    </w:p>
    <w:p w14:paraId="789AB8D7">
      <w:pPr>
        <w:ind w:firstLine="482"/>
        <w:rPr>
          <w:b/>
          <w:bCs/>
        </w:rPr>
      </w:pPr>
      <w:r>
        <w:rPr>
          <w:rFonts w:hint="eastAsia"/>
          <w:b/>
          <w:bCs/>
        </w:rPr>
        <w:t>附图</w:t>
      </w:r>
    </w:p>
    <w:p w14:paraId="3590CA2F">
      <w:pPr>
        <w:ind w:firstLine="480"/>
        <w:rPr>
          <w:rFonts w:hint="eastAsia"/>
        </w:rPr>
      </w:pPr>
      <w:bookmarkStart w:id="4" w:name="_Toc5899"/>
      <w:bookmarkStart w:id="5" w:name="_Toc29828"/>
      <w:bookmarkStart w:id="6" w:name="_Toc69399386"/>
      <w:r>
        <w:rPr>
          <w:rFonts w:hint="eastAsia"/>
        </w:rPr>
        <w:t>附图1：项目地理位置图</w:t>
      </w:r>
    </w:p>
    <w:p w14:paraId="3C13C71B">
      <w:pPr>
        <w:ind w:firstLine="480"/>
        <w:rPr>
          <w:rFonts w:hint="eastAsia"/>
        </w:rPr>
      </w:pPr>
      <w:r>
        <w:rPr>
          <w:rFonts w:hint="eastAsia"/>
        </w:rPr>
        <w:t>附图2：总平面布置图</w:t>
      </w:r>
    </w:p>
    <w:p w14:paraId="1B11BA8F">
      <w:pPr>
        <w:ind w:firstLine="480"/>
        <w:rPr>
          <w:rFonts w:hint="eastAsia"/>
        </w:rPr>
      </w:pPr>
      <w:r>
        <w:rPr>
          <w:rFonts w:hint="eastAsia"/>
        </w:rPr>
        <w:t>附图3：周边关系图</w:t>
      </w:r>
    </w:p>
    <w:p w14:paraId="36988BB4">
      <w:pPr>
        <w:ind w:firstLine="480"/>
        <w:rPr>
          <w:rFonts w:hint="eastAsia"/>
        </w:rPr>
      </w:pPr>
      <w:r>
        <w:rPr>
          <w:rFonts w:hint="eastAsia"/>
        </w:rPr>
        <w:t>附图4：项目区水系图</w:t>
      </w:r>
    </w:p>
    <w:p w14:paraId="3BDDD035">
      <w:pPr>
        <w:ind w:firstLine="480"/>
        <w:rPr>
          <w:rFonts w:hint="eastAsia"/>
        </w:rPr>
      </w:pPr>
      <w:r>
        <w:rPr>
          <w:rFonts w:hint="eastAsia"/>
        </w:rPr>
        <w:t>附图</w:t>
      </w:r>
      <w:r>
        <w:rPr>
          <w:rFonts w:hint="eastAsia"/>
          <w:lang w:val="en-US" w:eastAsia="zh-CN"/>
        </w:rPr>
        <w:t>5</w:t>
      </w:r>
      <w:r>
        <w:rPr>
          <w:rFonts w:hint="eastAsia"/>
        </w:rPr>
        <w:t>：项目现状监测点位位置图</w:t>
      </w:r>
    </w:p>
    <w:p w14:paraId="5E6A913E">
      <w:pPr>
        <w:ind w:firstLine="480"/>
        <w:rPr>
          <w:rFonts w:hint="eastAsia"/>
        </w:rPr>
      </w:pPr>
      <w:r>
        <w:rPr>
          <w:rFonts w:hint="eastAsia"/>
        </w:rPr>
        <w:t>附图</w:t>
      </w:r>
      <w:r>
        <w:rPr>
          <w:rFonts w:hint="eastAsia"/>
          <w:lang w:val="en-US" w:eastAsia="zh-CN"/>
        </w:rPr>
        <w:t>6</w:t>
      </w:r>
      <w:r>
        <w:rPr>
          <w:rFonts w:hint="eastAsia"/>
        </w:rPr>
        <w:t>：</w:t>
      </w:r>
      <w:r>
        <w:rPr>
          <w:rFonts w:hint="eastAsia"/>
          <w:lang w:val="en-US" w:eastAsia="zh-CN"/>
        </w:rPr>
        <w:t>噪声</w:t>
      </w:r>
      <w:r>
        <w:rPr>
          <w:rFonts w:hint="eastAsia"/>
        </w:rPr>
        <w:t>评价范围图</w:t>
      </w:r>
    </w:p>
    <w:p w14:paraId="66D37F64">
      <w:pPr>
        <w:pStyle w:val="2"/>
        <w:rPr>
          <w:rFonts w:hint="eastAsia"/>
        </w:rPr>
      </w:pPr>
      <w:r>
        <w:rPr>
          <w:rFonts w:hint="eastAsia"/>
        </w:rPr>
        <w:t>附图</w:t>
      </w:r>
      <w:r>
        <w:rPr>
          <w:rFonts w:hint="eastAsia"/>
          <w:lang w:val="en-US" w:eastAsia="zh-CN"/>
        </w:rPr>
        <w:t>7</w:t>
      </w:r>
      <w:r>
        <w:rPr>
          <w:rFonts w:hint="eastAsia"/>
        </w:rPr>
        <w:t>：</w:t>
      </w:r>
      <w:r>
        <w:rPr>
          <w:rFonts w:hint="eastAsia"/>
          <w:lang w:val="en-US" w:eastAsia="zh-CN"/>
        </w:rPr>
        <w:t>大气</w:t>
      </w:r>
      <w:r>
        <w:rPr>
          <w:rFonts w:hint="eastAsia"/>
        </w:rPr>
        <w:t>评价范围图</w:t>
      </w:r>
    </w:p>
    <w:p w14:paraId="2B5992A7">
      <w:pPr>
        <w:ind w:firstLine="480"/>
        <w:rPr>
          <w:rFonts w:hint="eastAsia" w:ascii="Times New Roman" w:hAnsi="Times New Roman" w:eastAsia="宋体" w:cs="Times New Roman"/>
        </w:rPr>
      </w:pPr>
      <w:r>
        <w:rPr>
          <w:rFonts w:hint="eastAsia" w:ascii="Times New Roman" w:hAnsi="Times New Roman" w:eastAsia="宋体" w:cs="Times New Roman"/>
        </w:rPr>
        <w:t>附图</w:t>
      </w:r>
      <w:r>
        <w:rPr>
          <w:rFonts w:hint="eastAsia" w:ascii="Times New Roman" w:hAnsi="Times New Roman" w:eastAsia="宋体" w:cs="Times New Roman"/>
          <w:lang w:val="en-US" w:eastAsia="zh-CN"/>
        </w:rPr>
        <w:t>8</w:t>
      </w:r>
      <w:r>
        <w:rPr>
          <w:rFonts w:hint="eastAsia" w:ascii="Times New Roman" w:hAnsi="Times New Roman" w:eastAsia="宋体" w:cs="Times New Roman"/>
        </w:rPr>
        <w:t>：项目与牛栏江水环境保护分区位置关系图</w:t>
      </w:r>
    </w:p>
    <w:p w14:paraId="05C0E094">
      <w:pPr>
        <w:ind w:firstLine="480"/>
        <w:rPr>
          <w:rFonts w:hint="eastAsia" w:ascii="Times New Roman" w:hAnsi="Times New Roman" w:eastAsia="宋体" w:cs="Times New Roman"/>
        </w:rPr>
      </w:pPr>
      <w:r>
        <w:rPr>
          <w:rFonts w:hint="eastAsia" w:ascii="Times New Roman" w:hAnsi="Times New Roman" w:eastAsia="宋体" w:cs="Times New Roman"/>
        </w:rPr>
        <w:t>附图</w:t>
      </w:r>
      <w:r>
        <w:rPr>
          <w:rFonts w:hint="eastAsia" w:ascii="Times New Roman" w:hAnsi="Times New Roman" w:eastAsia="宋体" w:cs="Times New Roman"/>
          <w:lang w:val="en-US" w:eastAsia="zh-CN"/>
        </w:rPr>
        <w:t>9</w:t>
      </w:r>
      <w:r>
        <w:rPr>
          <w:rFonts w:hint="eastAsia" w:ascii="Times New Roman" w:hAnsi="Times New Roman" w:eastAsia="宋体" w:cs="Times New Roman"/>
        </w:rPr>
        <w:t>：项目在云南省环境管控单元分类图中的位置图</w:t>
      </w:r>
    </w:p>
    <w:p w14:paraId="1AA6D282">
      <w:pPr>
        <w:ind w:firstLine="480"/>
        <w:rPr>
          <w:rFonts w:hint="default" w:ascii="Times New Roman" w:hAnsi="Times New Roman" w:eastAsia="宋体" w:cs="Times New Roman"/>
          <w:lang w:val="en-US" w:eastAsia="zh-CN"/>
        </w:rPr>
        <w:sectPr>
          <w:footerReference r:id="rId7" w:type="default"/>
          <w:pgSz w:w="11906" w:h="16838"/>
          <w:pgMar w:top="1701" w:right="1531" w:bottom="1701" w:left="1531" w:header="851" w:footer="1077" w:gutter="0"/>
          <w:pgNumType w:fmt="upperRoman" w:start="1"/>
          <w:cols w:space="720" w:num="1"/>
          <w:docGrid w:linePitch="312" w:charSpace="0"/>
        </w:sectPr>
      </w:pPr>
      <w:r>
        <w:rPr>
          <w:rFonts w:hint="eastAsia" w:ascii="Times New Roman" w:hAnsi="Times New Roman" w:eastAsia="宋体" w:cs="Times New Roman"/>
        </w:rPr>
        <w:t>附图</w:t>
      </w:r>
      <w:r>
        <w:rPr>
          <w:rFonts w:hint="eastAsia" w:ascii="Times New Roman" w:hAnsi="Times New Roman" w:eastAsia="宋体" w:cs="Times New Roman"/>
          <w:lang w:val="en-US" w:eastAsia="zh-CN"/>
        </w:rPr>
        <w:t>10</w:t>
      </w:r>
      <w:r>
        <w:rPr>
          <w:rFonts w:hint="eastAsia" w:ascii="Times New Roman" w:hAnsi="Times New Roman" w:eastAsia="宋体" w:cs="Times New Roman"/>
        </w:rPr>
        <w:t>：项目</w:t>
      </w:r>
      <w:r>
        <w:rPr>
          <w:rFonts w:hint="eastAsia" w:ascii="Times New Roman" w:hAnsi="Times New Roman" w:eastAsia="宋体" w:cs="Times New Roman"/>
          <w:lang w:val="en-US" w:eastAsia="zh-CN"/>
        </w:rPr>
        <w:t>送审前公示截图</w:t>
      </w:r>
    </w:p>
    <w:p w14:paraId="18283750">
      <w:pPr>
        <w:pStyle w:val="22"/>
        <w:numPr>
          <w:ilvl w:val="0"/>
          <w:numId w:val="1"/>
        </w:numPr>
        <w:spacing w:line="240" w:lineRule="auto"/>
        <w:ind w:firstLine="0" w:firstLineChars="0"/>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建设项目基本情况</w:t>
      </w:r>
      <w:bookmarkEnd w:id="4"/>
      <w:bookmarkEnd w:id="5"/>
      <w:bookmarkEnd w:id="6"/>
    </w:p>
    <w:tbl>
      <w:tblPr>
        <w:tblStyle w:val="26"/>
        <w:tblW w:w="87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10"/>
        <w:gridCol w:w="948"/>
        <w:gridCol w:w="2437"/>
        <w:gridCol w:w="1771"/>
        <w:gridCol w:w="2910"/>
      </w:tblGrid>
      <w:tr w14:paraId="27F02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75639E65">
            <w:pPr>
              <w:adjustRightInd w:val="0"/>
              <w:snapToGrid w:val="0"/>
              <w:spacing w:line="276" w:lineRule="auto"/>
              <w:ind w:firstLine="0" w:firstLineChars="0"/>
              <w:jc w:val="center"/>
            </w:pPr>
            <w:r>
              <w:t>建设项目名称</w:t>
            </w:r>
          </w:p>
        </w:tc>
        <w:tc>
          <w:tcPr>
            <w:tcW w:w="7118" w:type="dxa"/>
            <w:gridSpan w:val="3"/>
            <w:vAlign w:val="center"/>
          </w:tcPr>
          <w:p w14:paraId="6198F06F">
            <w:pPr>
              <w:adjustRightInd w:val="0"/>
              <w:snapToGrid w:val="0"/>
              <w:spacing w:line="276" w:lineRule="auto"/>
              <w:ind w:firstLine="0" w:firstLineChars="0"/>
              <w:jc w:val="center"/>
            </w:pPr>
            <w:r>
              <w:rPr>
                <w:rFonts w:hint="eastAsia"/>
              </w:rPr>
              <w:t>寻甸熠峰建设工程有限公司搅拌站项目</w:t>
            </w:r>
          </w:p>
        </w:tc>
      </w:tr>
      <w:tr w14:paraId="54F8A0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4A25AEAE">
            <w:pPr>
              <w:adjustRightInd w:val="0"/>
              <w:snapToGrid w:val="0"/>
              <w:spacing w:line="276" w:lineRule="auto"/>
              <w:ind w:firstLine="0" w:firstLineChars="0"/>
              <w:jc w:val="center"/>
            </w:pPr>
            <w:r>
              <w:t>项目代码</w:t>
            </w:r>
          </w:p>
        </w:tc>
        <w:tc>
          <w:tcPr>
            <w:tcW w:w="7118" w:type="dxa"/>
            <w:gridSpan w:val="3"/>
            <w:vAlign w:val="center"/>
          </w:tcPr>
          <w:p w14:paraId="19C2D061">
            <w:pPr>
              <w:adjustRightInd w:val="0"/>
              <w:snapToGrid w:val="0"/>
              <w:spacing w:line="276" w:lineRule="auto"/>
              <w:ind w:firstLine="0" w:firstLineChars="0"/>
              <w:jc w:val="center"/>
            </w:pPr>
            <w:r>
              <w:rPr>
                <w:rFonts w:hint="eastAsia"/>
              </w:rPr>
              <w:t>2603-530129-04-01-460331</w:t>
            </w:r>
          </w:p>
        </w:tc>
      </w:tr>
      <w:tr w14:paraId="09626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00D7DF32">
            <w:pPr>
              <w:adjustRightInd w:val="0"/>
              <w:snapToGrid w:val="0"/>
              <w:spacing w:line="276" w:lineRule="auto"/>
              <w:ind w:firstLine="0" w:firstLineChars="0"/>
              <w:jc w:val="center"/>
            </w:pPr>
            <w:r>
              <w:t>建设单位联系人</w:t>
            </w:r>
          </w:p>
        </w:tc>
        <w:tc>
          <w:tcPr>
            <w:tcW w:w="2437" w:type="dxa"/>
            <w:vAlign w:val="center"/>
          </w:tcPr>
          <w:p w14:paraId="0EB36399">
            <w:pPr>
              <w:adjustRightInd w:val="0"/>
              <w:snapToGrid w:val="0"/>
              <w:spacing w:line="276" w:lineRule="auto"/>
              <w:ind w:firstLine="0" w:firstLineChars="0"/>
              <w:jc w:val="center"/>
            </w:pPr>
          </w:p>
        </w:tc>
        <w:tc>
          <w:tcPr>
            <w:tcW w:w="1771" w:type="dxa"/>
            <w:vAlign w:val="center"/>
          </w:tcPr>
          <w:p w14:paraId="16FAF09A">
            <w:pPr>
              <w:adjustRightInd w:val="0"/>
              <w:snapToGrid w:val="0"/>
              <w:spacing w:line="276" w:lineRule="auto"/>
              <w:ind w:firstLine="0" w:firstLineChars="0"/>
              <w:jc w:val="center"/>
            </w:pPr>
            <w:r>
              <w:t>联系方式</w:t>
            </w:r>
          </w:p>
        </w:tc>
        <w:tc>
          <w:tcPr>
            <w:tcW w:w="2910" w:type="dxa"/>
            <w:vAlign w:val="center"/>
          </w:tcPr>
          <w:p w14:paraId="69FB8ACD">
            <w:pPr>
              <w:adjustRightInd w:val="0"/>
              <w:snapToGrid w:val="0"/>
              <w:spacing w:line="276" w:lineRule="auto"/>
              <w:ind w:firstLine="0" w:firstLineChars="0"/>
              <w:jc w:val="center"/>
            </w:pPr>
          </w:p>
        </w:tc>
      </w:tr>
      <w:tr w14:paraId="2076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47A5400B">
            <w:pPr>
              <w:adjustRightInd w:val="0"/>
              <w:snapToGrid w:val="0"/>
              <w:spacing w:line="276" w:lineRule="auto"/>
              <w:ind w:firstLine="0" w:firstLineChars="0"/>
              <w:jc w:val="center"/>
            </w:pPr>
            <w:r>
              <w:t>建设地点</w:t>
            </w:r>
          </w:p>
        </w:tc>
        <w:tc>
          <w:tcPr>
            <w:tcW w:w="7118" w:type="dxa"/>
            <w:gridSpan w:val="3"/>
            <w:vAlign w:val="center"/>
          </w:tcPr>
          <w:p w14:paraId="090E531A">
            <w:pPr>
              <w:adjustRightInd w:val="0"/>
              <w:snapToGrid w:val="0"/>
              <w:spacing w:line="276" w:lineRule="auto"/>
              <w:ind w:firstLine="0" w:firstLineChars="0"/>
              <w:jc w:val="center"/>
            </w:pPr>
            <w:r>
              <w:rPr>
                <w:rFonts w:hint="eastAsia"/>
              </w:rPr>
              <w:t>寻甸回族</w:t>
            </w:r>
            <w:r>
              <w:rPr>
                <w:rFonts w:hint="eastAsia"/>
                <w:lang w:val="en-US" w:eastAsia="zh-CN"/>
              </w:rPr>
              <w:t>彝族</w:t>
            </w:r>
            <w:r>
              <w:rPr>
                <w:rFonts w:hint="eastAsia"/>
              </w:rPr>
              <w:t>自治县仁德街道中桥社区</w:t>
            </w:r>
          </w:p>
        </w:tc>
      </w:tr>
      <w:tr w14:paraId="5263ED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489D54E7">
            <w:pPr>
              <w:adjustRightInd w:val="0"/>
              <w:snapToGrid w:val="0"/>
              <w:spacing w:line="276" w:lineRule="auto"/>
              <w:ind w:firstLine="0" w:firstLineChars="0"/>
              <w:jc w:val="center"/>
            </w:pPr>
            <w:r>
              <w:t>地理坐标</w:t>
            </w:r>
          </w:p>
        </w:tc>
        <w:tc>
          <w:tcPr>
            <w:tcW w:w="7118" w:type="dxa"/>
            <w:gridSpan w:val="3"/>
            <w:vAlign w:val="center"/>
          </w:tcPr>
          <w:p w14:paraId="0D2FD1E0">
            <w:pPr>
              <w:spacing w:line="276" w:lineRule="auto"/>
              <w:ind w:firstLine="0" w:firstLineChars="0"/>
              <w:jc w:val="center"/>
            </w:pPr>
            <w:r>
              <w:t>（</w:t>
            </w:r>
            <w:r>
              <w:rPr>
                <w:rFonts w:hint="eastAsia"/>
                <w:u w:val="single"/>
              </w:rPr>
              <w:t>103</w:t>
            </w:r>
            <w:r>
              <w:t>度</w:t>
            </w:r>
            <w:r>
              <w:rPr>
                <w:rFonts w:hint="eastAsia"/>
                <w:u w:val="single"/>
              </w:rPr>
              <w:t>18</w:t>
            </w:r>
            <w:r>
              <w:t>分</w:t>
            </w:r>
            <w:r>
              <w:rPr>
                <w:rFonts w:hint="eastAsia"/>
                <w:u w:val="single"/>
              </w:rPr>
              <w:t>55.590</w:t>
            </w:r>
            <w:r>
              <w:t>秒，</w:t>
            </w:r>
            <w:r>
              <w:rPr>
                <w:rFonts w:hint="eastAsia"/>
                <w:u w:val="single"/>
              </w:rPr>
              <w:t>25</w:t>
            </w:r>
            <w:r>
              <w:t>度</w:t>
            </w:r>
            <w:r>
              <w:rPr>
                <w:rFonts w:hint="eastAsia"/>
                <w:u w:val="single"/>
              </w:rPr>
              <w:t>34</w:t>
            </w:r>
            <w:r>
              <w:t>分</w:t>
            </w:r>
            <w:r>
              <w:rPr>
                <w:rFonts w:hint="eastAsia"/>
                <w:u w:val="single"/>
              </w:rPr>
              <w:t>54.804</w:t>
            </w:r>
            <w:r>
              <w:t>秒）</w:t>
            </w:r>
          </w:p>
        </w:tc>
      </w:tr>
      <w:tr w14:paraId="3ED6A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58" w:type="dxa"/>
            <w:gridSpan w:val="2"/>
            <w:tcMar>
              <w:top w:w="16" w:type="dxa"/>
              <w:left w:w="16" w:type="dxa"/>
              <w:right w:w="16" w:type="dxa"/>
            </w:tcMar>
            <w:vAlign w:val="center"/>
          </w:tcPr>
          <w:p w14:paraId="2C3C02F0">
            <w:pPr>
              <w:adjustRightInd w:val="0"/>
              <w:snapToGrid w:val="0"/>
              <w:spacing w:line="276" w:lineRule="auto"/>
              <w:ind w:firstLine="0" w:firstLineChars="0"/>
              <w:jc w:val="center"/>
            </w:pPr>
            <w:r>
              <w:t>国民经济</w:t>
            </w:r>
          </w:p>
          <w:p w14:paraId="26372249">
            <w:pPr>
              <w:adjustRightInd w:val="0"/>
              <w:snapToGrid w:val="0"/>
              <w:spacing w:line="276" w:lineRule="auto"/>
              <w:ind w:firstLine="0" w:firstLineChars="0"/>
              <w:jc w:val="center"/>
            </w:pPr>
            <w:r>
              <w:t>行业类别</w:t>
            </w:r>
          </w:p>
        </w:tc>
        <w:tc>
          <w:tcPr>
            <w:tcW w:w="2437" w:type="dxa"/>
            <w:vAlign w:val="center"/>
          </w:tcPr>
          <w:p w14:paraId="2BE17BA8">
            <w:pPr>
              <w:adjustRightInd w:val="0"/>
              <w:snapToGrid w:val="0"/>
              <w:spacing w:line="276" w:lineRule="auto"/>
              <w:ind w:firstLine="0" w:firstLineChars="0"/>
              <w:jc w:val="center"/>
            </w:pPr>
            <w:r>
              <w:rPr>
                <w:rFonts w:hint="eastAsia"/>
              </w:rPr>
              <w:t>C3099其他非金属矿物制品制造</w:t>
            </w:r>
          </w:p>
        </w:tc>
        <w:tc>
          <w:tcPr>
            <w:tcW w:w="1771" w:type="dxa"/>
            <w:vAlign w:val="center"/>
          </w:tcPr>
          <w:p w14:paraId="7A6E6EB7">
            <w:pPr>
              <w:adjustRightInd w:val="0"/>
              <w:snapToGrid w:val="0"/>
              <w:spacing w:line="276" w:lineRule="auto"/>
              <w:ind w:firstLine="0" w:firstLineChars="0"/>
              <w:jc w:val="center"/>
            </w:pPr>
            <w:bookmarkStart w:id="7" w:name="_Hlk49843745"/>
            <w:r>
              <w:t>建设项目</w:t>
            </w:r>
          </w:p>
          <w:p w14:paraId="01ED11C5">
            <w:pPr>
              <w:adjustRightInd w:val="0"/>
              <w:snapToGrid w:val="0"/>
              <w:spacing w:line="276" w:lineRule="auto"/>
              <w:ind w:firstLine="0" w:firstLineChars="0"/>
              <w:jc w:val="center"/>
            </w:pPr>
            <w:r>
              <w:t>行业类别</w:t>
            </w:r>
            <w:bookmarkEnd w:id="7"/>
          </w:p>
        </w:tc>
        <w:tc>
          <w:tcPr>
            <w:tcW w:w="2910" w:type="dxa"/>
            <w:vAlign w:val="center"/>
          </w:tcPr>
          <w:p w14:paraId="477AD76A">
            <w:pPr>
              <w:adjustRightInd w:val="0"/>
              <w:snapToGrid w:val="0"/>
              <w:spacing w:line="276" w:lineRule="auto"/>
              <w:ind w:firstLine="0" w:firstLineChars="0"/>
            </w:pPr>
            <w:r>
              <w:rPr>
                <w:rFonts w:hint="eastAsia"/>
              </w:rPr>
              <w:t>二十七、非金属矿物制品业</w:t>
            </w:r>
          </w:p>
          <w:p w14:paraId="367CFD2A">
            <w:pPr>
              <w:adjustRightInd w:val="0"/>
              <w:snapToGrid w:val="0"/>
              <w:spacing w:line="276" w:lineRule="auto"/>
              <w:ind w:firstLine="0" w:firstLineChars="0"/>
            </w:pPr>
            <w:r>
              <w:rPr>
                <w:rFonts w:hint="eastAsia"/>
              </w:rPr>
              <w:t>60 石墨及其他非金属矿物制品制造309</w:t>
            </w:r>
          </w:p>
        </w:tc>
      </w:tr>
      <w:tr w14:paraId="3807B1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58" w:type="dxa"/>
            <w:gridSpan w:val="2"/>
            <w:tcMar>
              <w:top w:w="16" w:type="dxa"/>
              <w:left w:w="16" w:type="dxa"/>
              <w:right w:w="16" w:type="dxa"/>
            </w:tcMar>
            <w:vAlign w:val="center"/>
          </w:tcPr>
          <w:p w14:paraId="44030B6C">
            <w:pPr>
              <w:adjustRightInd w:val="0"/>
              <w:snapToGrid w:val="0"/>
              <w:spacing w:line="276" w:lineRule="auto"/>
              <w:ind w:firstLine="0" w:firstLineChars="0"/>
              <w:jc w:val="center"/>
            </w:pPr>
            <w:r>
              <w:t>建设性质</w:t>
            </w:r>
          </w:p>
        </w:tc>
        <w:tc>
          <w:tcPr>
            <w:tcW w:w="2437" w:type="dxa"/>
            <w:vAlign w:val="center"/>
          </w:tcPr>
          <w:p w14:paraId="65C19774">
            <w:pPr>
              <w:spacing w:line="276" w:lineRule="auto"/>
              <w:ind w:firstLine="0" w:firstLineChars="0"/>
              <w:jc w:val="left"/>
            </w:pPr>
            <w:r>
              <w:rPr/>
              <w:sym w:font="Wingdings 2" w:char="0052"/>
            </w:r>
            <w:r>
              <w:t>新建（迁建）</w:t>
            </w:r>
          </w:p>
          <w:p w14:paraId="32DF2119">
            <w:pPr>
              <w:spacing w:line="276" w:lineRule="auto"/>
              <w:ind w:firstLine="0" w:firstLineChars="0"/>
              <w:jc w:val="left"/>
            </w:pPr>
            <w:r>
              <w:rPr/>
              <w:sym w:font="Wingdings 2" w:char="00A3"/>
            </w:r>
            <w:r>
              <w:t>改建</w:t>
            </w:r>
          </w:p>
          <w:p w14:paraId="3D4036C0">
            <w:pPr>
              <w:spacing w:line="276" w:lineRule="auto"/>
              <w:ind w:firstLine="0" w:firstLineChars="0"/>
              <w:jc w:val="left"/>
            </w:pPr>
            <w:r>
              <w:rPr/>
              <w:sym w:font="Wingdings 2" w:char="00A3"/>
            </w:r>
            <w:r>
              <w:t>扩建</w:t>
            </w:r>
          </w:p>
          <w:p w14:paraId="5951186B">
            <w:pPr>
              <w:spacing w:line="276" w:lineRule="auto"/>
              <w:ind w:firstLine="0" w:firstLineChars="0"/>
              <w:jc w:val="left"/>
            </w:pPr>
            <w:r>
              <w:rPr/>
              <w:sym w:font="Wingdings 2" w:char="00A3"/>
            </w:r>
            <w:r>
              <w:t>技术改造</w:t>
            </w:r>
          </w:p>
        </w:tc>
        <w:tc>
          <w:tcPr>
            <w:tcW w:w="1771" w:type="dxa"/>
            <w:vAlign w:val="center"/>
          </w:tcPr>
          <w:p w14:paraId="45233184">
            <w:pPr>
              <w:adjustRightInd w:val="0"/>
              <w:snapToGrid w:val="0"/>
              <w:spacing w:line="276" w:lineRule="auto"/>
              <w:ind w:firstLine="0" w:firstLineChars="0"/>
              <w:jc w:val="center"/>
            </w:pPr>
            <w:r>
              <w:t>建设项目</w:t>
            </w:r>
          </w:p>
          <w:p w14:paraId="2E4090DB">
            <w:pPr>
              <w:adjustRightInd w:val="0"/>
              <w:snapToGrid w:val="0"/>
              <w:spacing w:line="276" w:lineRule="auto"/>
              <w:ind w:firstLine="0" w:firstLineChars="0"/>
              <w:jc w:val="center"/>
            </w:pPr>
            <w:r>
              <w:t>申报情形</w:t>
            </w:r>
          </w:p>
        </w:tc>
        <w:tc>
          <w:tcPr>
            <w:tcW w:w="2910" w:type="dxa"/>
            <w:vAlign w:val="center"/>
          </w:tcPr>
          <w:p w14:paraId="66AC8E37">
            <w:pPr>
              <w:spacing w:line="276" w:lineRule="auto"/>
              <w:ind w:firstLine="0" w:firstLineChars="0"/>
              <w:jc w:val="left"/>
            </w:pPr>
            <w:r>
              <w:rPr/>
              <w:sym w:font="Wingdings 2" w:char="0052"/>
            </w:r>
            <w:r>
              <w:t xml:space="preserve">首次申报项目             </w:t>
            </w:r>
          </w:p>
          <w:p w14:paraId="12B841FD">
            <w:pPr>
              <w:spacing w:line="276" w:lineRule="auto"/>
              <w:ind w:firstLine="0" w:firstLineChars="0"/>
              <w:jc w:val="left"/>
            </w:pPr>
            <w:r>
              <w:rPr/>
              <w:sym w:font="Wingdings 2" w:char="00A3"/>
            </w:r>
            <w:r>
              <w:t>不予批准后再次申报项目</w:t>
            </w:r>
          </w:p>
          <w:p w14:paraId="087A8CF7">
            <w:pPr>
              <w:spacing w:line="276" w:lineRule="auto"/>
              <w:ind w:firstLine="0" w:firstLineChars="0"/>
              <w:jc w:val="left"/>
            </w:pPr>
            <w:r>
              <w:rPr/>
              <w:sym w:font="Wingdings 2" w:char="00A3"/>
            </w:r>
            <w:r>
              <w:t xml:space="preserve">超五年重新审核项目     </w:t>
            </w:r>
          </w:p>
          <w:p w14:paraId="0EE04530">
            <w:pPr>
              <w:spacing w:line="276" w:lineRule="auto"/>
              <w:ind w:firstLine="0" w:firstLineChars="0"/>
              <w:jc w:val="left"/>
            </w:pPr>
            <w:r>
              <w:rPr/>
              <w:sym w:font="Wingdings 2" w:char="00A3"/>
            </w:r>
            <w:r>
              <w:t>重大变动重新报批项目</w:t>
            </w:r>
          </w:p>
        </w:tc>
      </w:tr>
      <w:tr w14:paraId="3CFA4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58" w:type="dxa"/>
            <w:gridSpan w:val="2"/>
            <w:tcMar>
              <w:top w:w="16" w:type="dxa"/>
              <w:left w:w="16" w:type="dxa"/>
              <w:right w:w="16" w:type="dxa"/>
            </w:tcMar>
            <w:vAlign w:val="center"/>
          </w:tcPr>
          <w:p w14:paraId="2E8DB067">
            <w:pPr>
              <w:adjustRightInd w:val="0"/>
              <w:snapToGrid w:val="0"/>
              <w:spacing w:line="276" w:lineRule="auto"/>
              <w:ind w:firstLine="0" w:firstLineChars="0"/>
              <w:jc w:val="center"/>
            </w:pPr>
            <w:r>
              <w:t>项目审批（核准/备案）部门（选填）</w:t>
            </w:r>
          </w:p>
        </w:tc>
        <w:tc>
          <w:tcPr>
            <w:tcW w:w="2437" w:type="dxa"/>
            <w:vAlign w:val="center"/>
          </w:tcPr>
          <w:p w14:paraId="6461AB77">
            <w:pPr>
              <w:adjustRightInd w:val="0"/>
              <w:snapToGrid w:val="0"/>
              <w:spacing w:line="276" w:lineRule="auto"/>
              <w:ind w:firstLine="0" w:firstLineChars="0"/>
              <w:jc w:val="center"/>
            </w:pPr>
            <w:r>
              <w:rPr>
                <w:rFonts w:hint="eastAsia"/>
              </w:rPr>
              <w:t>寻甸回族彝族自治县发展和改革局</w:t>
            </w:r>
          </w:p>
        </w:tc>
        <w:tc>
          <w:tcPr>
            <w:tcW w:w="1771" w:type="dxa"/>
            <w:vAlign w:val="center"/>
          </w:tcPr>
          <w:p w14:paraId="7C134CEB">
            <w:pPr>
              <w:adjustRightInd w:val="0"/>
              <w:snapToGrid w:val="0"/>
              <w:spacing w:line="276" w:lineRule="auto"/>
              <w:ind w:firstLine="0" w:firstLineChars="0"/>
              <w:jc w:val="center"/>
            </w:pPr>
            <w:r>
              <w:t>项目审批（核准/</w:t>
            </w:r>
          </w:p>
          <w:p w14:paraId="76269392">
            <w:pPr>
              <w:adjustRightInd w:val="0"/>
              <w:snapToGrid w:val="0"/>
              <w:spacing w:line="276" w:lineRule="auto"/>
              <w:ind w:firstLine="0" w:firstLineChars="0"/>
              <w:jc w:val="center"/>
            </w:pPr>
            <w:r>
              <w:t>备案）文号（选填）</w:t>
            </w:r>
          </w:p>
        </w:tc>
        <w:tc>
          <w:tcPr>
            <w:tcW w:w="2910" w:type="dxa"/>
            <w:vAlign w:val="center"/>
          </w:tcPr>
          <w:p w14:paraId="0C03149A">
            <w:pPr>
              <w:pStyle w:val="12"/>
              <w:ind w:firstLine="0" w:firstLineChars="0"/>
              <w:jc w:val="center"/>
              <w:rPr>
                <w:rFonts w:ascii="Times New Roman" w:hAnsi="Times New Roman"/>
              </w:rPr>
            </w:pPr>
            <w:r>
              <w:rPr>
                <w:rFonts w:hint="eastAsia" w:ascii="Times New Roman" w:hAnsi="Times New Roman"/>
              </w:rPr>
              <w:t>/</w:t>
            </w:r>
          </w:p>
        </w:tc>
      </w:tr>
      <w:tr w14:paraId="7C0DA3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596FA969">
            <w:pPr>
              <w:adjustRightInd w:val="0"/>
              <w:snapToGrid w:val="0"/>
              <w:spacing w:line="276" w:lineRule="auto"/>
              <w:ind w:firstLine="0" w:firstLineChars="0"/>
              <w:jc w:val="center"/>
            </w:pPr>
            <w:r>
              <w:t>总投资（万元）</w:t>
            </w:r>
          </w:p>
        </w:tc>
        <w:tc>
          <w:tcPr>
            <w:tcW w:w="2437" w:type="dxa"/>
            <w:vAlign w:val="center"/>
          </w:tcPr>
          <w:p w14:paraId="78E23AF0">
            <w:pPr>
              <w:adjustRightInd w:val="0"/>
              <w:snapToGrid w:val="0"/>
              <w:spacing w:line="276" w:lineRule="auto"/>
              <w:ind w:firstLine="0" w:firstLineChars="0"/>
              <w:jc w:val="center"/>
            </w:pPr>
            <w:r>
              <w:rPr>
                <w:rFonts w:hint="eastAsia"/>
              </w:rPr>
              <w:t>1500</w:t>
            </w:r>
          </w:p>
        </w:tc>
        <w:tc>
          <w:tcPr>
            <w:tcW w:w="1771" w:type="dxa"/>
            <w:tcMar>
              <w:top w:w="16" w:type="dxa"/>
              <w:left w:w="16" w:type="dxa"/>
              <w:right w:w="16" w:type="dxa"/>
            </w:tcMar>
            <w:vAlign w:val="center"/>
          </w:tcPr>
          <w:p w14:paraId="261265A3">
            <w:pPr>
              <w:adjustRightInd w:val="0"/>
              <w:snapToGrid w:val="0"/>
              <w:spacing w:line="276" w:lineRule="auto"/>
              <w:ind w:firstLine="0" w:firstLineChars="0"/>
              <w:jc w:val="center"/>
            </w:pPr>
            <w:r>
              <w:t>环保投资（万元）</w:t>
            </w:r>
          </w:p>
        </w:tc>
        <w:tc>
          <w:tcPr>
            <w:tcW w:w="2910" w:type="dxa"/>
            <w:vAlign w:val="center"/>
          </w:tcPr>
          <w:p w14:paraId="0F2A63CA">
            <w:pPr>
              <w:adjustRightInd w:val="0"/>
              <w:snapToGrid w:val="0"/>
              <w:spacing w:line="276" w:lineRule="auto"/>
              <w:ind w:firstLine="0" w:firstLineChars="0"/>
              <w:jc w:val="center"/>
            </w:pPr>
            <w:r>
              <w:rPr>
                <w:rFonts w:hint="eastAsia"/>
              </w:rPr>
              <w:t>96.9</w:t>
            </w:r>
          </w:p>
        </w:tc>
      </w:tr>
      <w:tr w14:paraId="2382B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5E47DE19">
            <w:pPr>
              <w:adjustRightInd w:val="0"/>
              <w:snapToGrid w:val="0"/>
              <w:spacing w:line="276" w:lineRule="auto"/>
              <w:ind w:firstLine="0" w:firstLineChars="0"/>
              <w:jc w:val="center"/>
            </w:pPr>
            <w:r>
              <w:t>环保投资占比（%）</w:t>
            </w:r>
          </w:p>
        </w:tc>
        <w:tc>
          <w:tcPr>
            <w:tcW w:w="2437" w:type="dxa"/>
            <w:vAlign w:val="center"/>
          </w:tcPr>
          <w:p w14:paraId="067D0242">
            <w:pPr>
              <w:adjustRightInd w:val="0"/>
              <w:snapToGrid w:val="0"/>
              <w:spacing w:line="276" w:lineRule="auto"/>
              <w:ind w:firstLine="0" w:firstLineChars="0"/>
              <w:jc w:val="center"/>
            </w:pPr>
            <w:r>
              <w:rPr>
                <w:rFonts w:hint="eastAsia"/>
              </w:rPr>
              <w:t>6.5%</w:t>
            </w:r>
          </w:p>
        </w:tc>
        <w:tc>
          <w:tcPr>
            <w:tcW w:w="1771" w:type="dxa"/>
            <w:tcMar>
              <w:top w:w="16" w:type="dxa"/>
              <w:left w:w="16" w:type="dxa"/>
              <w:right w:w="16" w:type="dxa"/>
            </w:tcMar>
            <w:vAlign w:val="center"/>
          </w:tcPr>
          <w:p w14:paraId="76B940A5">
            <w:pPr>
              <w:adjustRightInd w:val="0"/>
              <w:snapToGrid w:val="0"/>
              <w:spacing w:line="276" w:lineRule="auto"/>
              <w:ind w:firstLine="0" w:firstLineChars="0"/>
              <w:jc w:val="center"/>
            </w:pPr>
            <w:r>
              <w:t>施工工期</w:t>
            </w:r>
          </w:p>
        </w:tc>
        <w:tc>
          <w:tcPr>
            <w:tcW w:w="2910" w:type="dxa"/>
            <w:vAlign w:val="center"/>
          </w:tcPr>
          <w:p w14:paraId="4195C35B">
            <w:pPr>
              <w:adjustRightInd w:val="0"/>
              <w:snapToGrid w:val="0"/>
              <w:spacing w:line="276" w:lineRule="auto"/>
              <w:ind w:firstLine="0" w:firstLineChars="0"/>
              <w:jc w:val="center"/>
              <w:rPr>
                <w:rFonts w:hint="default" w:eastAsia="宋体"/>
                <w:lang w:val="en-US" w:eastAsia="zh-CN"/>
              </w:rPr>
            </w:pPr>
            <w:r>
              <w:rPr>
                <w:rFonts w:hint="eastAsia"/>
                <w:lang w:val="en-US" w:eastAsia="zh-CN"/>
              </w:rPr>
              <w:t>3个月</w:t>
            </w:r>
          </w:p>
        </w:tc>
      </w:tr>
      <w:tr w14:paraId="1DE3B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58" w:type="dxa"/>
            <w:gridSpan w:val="2"/>
            <w:tcMar>
              <w:top w:w="16" w:type="dxa"/>
              <w:left w:w="16" w:type="dxa"/>
              <w:right w:w="16" w:type="dxa"/>
            </w:tcMar>
            <w:vAlign w:val="center"/>
          </w:tcPr>
          <w:p w14:paraId="1BF36ED9">
            <w:pPr>
              <w:adjustRightInd w:val="0"/>
              <w:snapToGrid w:val="0"/>
              <w:spacing w:line="276" w:lineRule="auto"/>
              <w:ind w:firstLine="0" w:firstLineChars="0"/>
              <w:jc w:val="center"/>
            </w:pPr>
            <w:r>
              <w:t>是否开工建设</w:t>
            </w:r>
          </w:p>
        </w:tc>
        <w:tc>
          <w:tcPr>
            <w:tcW w:w="2437" w:type="dxa"/>
            <w:vAlign w:val="center"/>
          </w:tcPr>
          <w:p w14:paraId="36F5E590">
            <w:pPr>
              <w:adjustRightInd w:val="0"/>
              <w:snapToGrid w:val="0"/>
              <w:spacing w:line="276" w:lineRule="auto"/>
              <w:ind w:firstLine="0" w:firstLineChars="0"/>
            </w:pPr>
            <w:r>
              <w:rPr/>
              <w:sym w:font="Wingdings 2" w:char="0052"/>
            </w:r>
            <w:r>
              <w:t>否</w:t>
            </w:r>
          </w:p>
          <w:p w14:paraId="4E85EAAB">
            <w:pPr>
              <w:adjustRightInd w:val="0"/>
              <w:snapToGrid w:val="0"/>
              <w:spacing w:line="276" w:lineRule="auto"/>
              <w:ind w:firstLine="0" w:firstLineChars="0"/>
            </w:pPr>
            <w:r>
              <w:rPr/>
              <w:sym w:font="Wingdings 2" w:char="00A3"/>
            </w:r>
            <w:r>
              <w:t>是：</w:t>
            </w:r>
          </w:p>
        </w:tc>
        <w:tc>
          <w:tcPr>
            <w:tcW w:w="1771" w:type="dxa"/>
            <w:tcMar>
              <w:top w:w="16" w:type="dxa"/>
              <w:left w:w="16" w:type="dxa"/>
              <w:right w:w="16" w:type="dxa"/>
            </w:tcMar>
            <w:vAlign w:val="center"/>
          </w:tcPr>
          <w:p w14:paraId="52684094">
            <w:pPr>
              <w:adjustRightInd w:val="0"/>
              <w:snapToGrid w:val="0"/>
              <w:spacing w:line="276" w:lineRule="auto"/>
              <w:ind w:firstLine="0" w:firstLineChars="0"/>
              <w:jc w:val="center"/>
              <w:rPr>
                <w:spacing w:val="-6"/>
              </w:rPr>
            </w:pPr>
            <w:r>
              <w:rPr>
                <w:spacing w:val="-6"/>
              </w:rPr>
              <w:t>用地（用海）</w:t>
            </w:r>
          </w:p>
          <w:p w14:paraId="7FD58530">
            <w:pPr>
              <w:adjustRightInd w:val="0"/>
              <w:snapToGrid w:val="0"/>
              <w:spacing w:line="276" w:lineRule="auto"/>
              <w:ind w:firstLine="0" w:firstLineChars="0"/>
              <w:jc w:val="center"/>
            </w:pPr>
            <w:r>
              <w:rPr>
                <w:spacing w:val="-6"/>
              </w:rPr>
              <w:t>面积（m</w:t>
            </w:r>
            <w:r>
              <w:rPr>
                <w:spacing w:val="-6"/>
                <w:vertAlign w:val="superscript"/>
              </w:rPr>
              <w:t>2</w:t>
            </w:r>
            <w:r>
              <w:rPr>
                <w:spacing w:val="-6"/>
              </w:rPr>
              <w:t>）</w:t>
            </w:r>
          </w:p>
        </w:tc>
        <w:tc>
          <w:tcPr>
            <w:tcW w:w="2910" w:type="dxa"/>
            <w:vAlign w:val="center"/>
          </w:tcPr>
          <w:p w14:paraId="0F2A6F66">
            <w:pPr>
              <w:adjustRightInd w:val="0"/>
              <w:snapToGrid w:val="0"/>
              <w:spacing w:line="276" w:lineRule="auto"/>
              <w:ind w:firstLine="0" w:firstLineChars="0"/>
              <w:jc w:val="center"/>
            </w:pPr>
            <w:r>
              <w:rPr>
                <w:rFonts w:hint="eastAsia"/>
              </w:rPr>
              <w:t>4348m</w:t>
            </w:r>
            <w:r>
              <w:rPr>
                <w:rFonts w:hint="eastAsia"/>
                <w:vertAlign w:val="superscript"/>
              </w:rPr>
              <w:t>2</w:t>
            </w:r>
          </w:p>
        </w:tc>
      </w:tr>
      <w:tr w14:paraId="34DF65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10" w:type="dxa"/>
            <w:vAlign w:val="center"/>
          </w:tcPr>
          <w:p w14:paraId="7AAD5D6D">
            <w:pPr>
              <w:autoSpaceDE w:val="0"/>
              <w:autoSpaceDN w:val="0"/>
              <w:adjustRightInd w:val="0"/>
              <w:snapToGrid w:val="0"/>
              <w:spacing w:line="240" w:lineRule="auto"/>
              <w:ind w:firstLine="0" w:firstLineChars="0"/>
              <w:jc w:val="center"/>
              <w:rPr>
                <w:kern w:val="0"/>
              </w:rPr>
            </w:pPr>
            <w:r>
              <w:t>专项评价设置情况</w:t>
            </w:r>
          </w:p>
        </w:tc>
        <w:tc>
          <w:tcPr>
            <w:tcW w:w="8066" w:type="dxa"/>
            <w:gridSpan w:val="4"/>
            <w:vAlign w:val="center"/>
          </w:tcPr>
          <w:p w14:paraId="7570B829">
            <w:pPr>
              <w:ind w:firstLine="480"/>
            </w:pPr>
            <w:r>
              <w:rPr>
                <w:rFonts w:hint="eastAsia"/>
              </w:rPr>
              <w:t>项目专项评价判定情况如下表所示。</w:t>
            </w:r>
          </w:p>
          <w:p w14:paraId="3914C73E">
            <w:pPr>
              <w:ind w:firstLine="0" w:firstLineChars="0"/>
              <w:jc w:val="center"/>
              <w:rPr>
                <w:b/>
                <w:bCs/>
                <w:sz w:val="21"/>
                <w:szCs w:val="21"/>
              </w:rPr>
            </w:pPr>
            <w:r>
              <w:rPr>
                <w:rFonts w:hint="eastAsia"/>
                <w:b/>
                <w:bCs/>
                <w:sz w:val="21"/>
                <w:szCs w:val="21"/>
              </w:rPr>
              <w:t>表1-1  项目专项评价判定表</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707"/>
              <w:gridCol w:w="3016"/>
              <w:gridCol w:w="1196"/>
            </w:tblGrid>
            <w:tr w14:paraId="14C3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76B480C5">
                  <w:pPr>
                    <w:tabs>
                      <w:tab w:val="left" w:pos="5327"/>
                      <w:tab w:val="left" w:pos="6326"/>
                      <w:tab w:val="left" w:pos="7230"/>
                      <w:tab w:val="left" w:pos="9301"/>
                    </w:tabs>
                    <w:spacing w:line="240" w:lineRule="auto"/>
                    <w:ind w:firstLine="0" w:firstLineChars="0"/>
                    <w:jc w:val="center"/>
                    <w:rPr>
                      <w:b/>
                      <w:bCs/>
                      <w:sz w:val="21"/>
                      <w:szCs w:val="21"/>
                    </w:rPr>
                  </w:pPr>
                  <w:r>
                    <w:rPr>
                      <w:rFonts w:hint="eastAsia"/>
                      <w:b/>
                      <w:bCs/>
                      <w:sz w:val="21"/>
                      <w:szCs w:val="21"/>
                    </w:rPr>
                    <w:t>专项评价类比</w:t>
                  </w:r>
                </w:p>
              </w:tc>
              <w:tc>
                <w:tcPr>
                  <w:tcW w:w="1727" w:type="pct"/>
                  <w:vAlign w:val="center"/>
                </w:tcPr>
                <w:p w14:paraId="51A99411">
                  <w:pPr>
                    <w:tabs>
                      <w:tab w:val="left" w:pos="5327"/>
                      <w:tab w:val="left" w:pos="6326"/>
                      <w:tab w:val="left" w:pos="7230"/>
                      <w:tab w:val="left" w:pos="9301"/>
                    </w:tabs>
                    <w:spacing w:line="240" w:lineRule="auto"/>
                    <w:ind w:firstLine="0" w:firstLineChars="0"/>
                    <w:jc w:val="center"/>
                    <w:rPr>
                      <w:b/>
                      <w:bCs/>
                      <w:sz w:val="21"/>
                      <w:szCs w:val="21"/>
                    </w:rPr>
                  </w:pPr>
                  <w:r>
                    <w:rPr>
                      <w:rFonts w:hint="eastAsia"/>
                      <w:b/>
                      <w:bCs/>
                      <w:sz w:val="21"/>
                      <w:szCs w:val="21"/>
                    </w:rPr>
                    <w:t>设置原则</w:t>
                  </w:r>
                </w:p>
              </w:tc>
              <w:tc>
                <w:tcPr>
                  <w:tcW w:w="1925" w:type="pct"/>
                  <w:vAlign w:val="center"/>
                </w:tcPr>
                <w:p w14:paraId="7BF3F9F9">
                  <w:pPr>
                    <w:tabs>
                      <w:tab w:val="left" w:pos="5327"/>
                      <w:tab w:val="left" w:pos="6326"/>
                      <w:tab w:val="left" w:pos="7230"/>
                      <w:tab w:val="left" w:pos="9301"/>
                    </w:tabs>
                    <w:spacing w:line="240" w:lineRule="auto"/>
                    <w:ind w:firstLine="0" w:firstLineChars="0"/>
                    <w:jc w:val="center"/>
                    <w:rPr>
                      <w:b/>
                      <w:bCs/>
                      <w:sz w:val="21"/>
                      <w:szCs w:val="21"/>
                    </w:rPr>
                  </w:pPr>
                  <w:r>
                    <w:rPr>
                      <w:rFonts w:hint="eastAsia"/>
                      <w:b/>
                      <w:bCs/>
                      <w:sz w:val="21"/>
                      <w:szCs w:val="21"/>
                    </w:rPr>
                    <w:t>本项目情况</w:t>
                  </w:r>
                </w:p>
              </w:tc>
              <w:tc>
                <w:tcPr>
                  <w:tcW w:w="761" w:type="pct"/>
                  <w:vAlign w:val="center"/>
                </w:tcPr>
                <w:p w14:paraId="73AC04D9">
                  <w:pPr>
                    <w:tabs>
                      <w:tab w:val="left" w:pos="5327"/>
                      <w:tab w:val="left" w:pos="6326"/>
                      <w:tab w:val="left" w:pos="7230"/>
                      <w:tab w:val="left" w:pos="9301"/>
                    </w:tabs>
                    <w:spacing w:line="240" w:lineRule="auto"/>
                    <w:ind w:firstLine="0" w:firstLineChars="0"/>
                    <w:jc w:val="center"/>
                    <w:rPr>
                      <w:b/>
                      <w:bCs/>
                      <w:sz w:val="21"/>
                      <w:szCs w:val="21"/>
                    </w:rPr>
                  </w:pPr>
                  <w:r>
                    <w:rPr>
                      <w:rFonts w:hint="eastAsia"/>
                      <w:b/>
                      <w:bCs/>
                      <w:sz w:val="21"/>
                      <w:szCs w:val="21"/>
                    </w:rPr>
                    <w:t>是否设置专项评价</w:t>
                  </w:r>
                </w:p>
              </w:tc>
            </w:tr>
            <w:tr w14:paraId="3214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633AFAE">
                  <w:pPr>
                    <w:spacing w:line="240" w:lineRule="auto"/>
                    <w:ind w:firstLine="0" w:firstLineChars="0"/>
                    <w:jc w:val="center"/>
                    <w:rPr>
                      <w:sz w:val="21"/>
                      <w:szCs w:val="21"/>
                    </w:rPr>
                  </w:pPr>
                  <w:r>
                    <w:rPr>
                      <w:rFonts w:hint="eastAsia"/>
                      <w:sz w:val="21"/>
                      <w:szCs w:val="21"/>
                    </w:rPr>
                    <w:t>大气</w:t>
                  </w:r>
                </w:p>
              </w:tc>
              <w:tc>
                <w:tcPr>
                  <w:tcW w:w="1727" w:type="pct"/>
                  <w:vAlign w:val="center"/>
                </w:tcPr>
                <w:p w14:paraId="28BC8CE7">
                  <w:pPr>
                    <w:spacing w:line="240" w:lineRule="auto"/>
                    <w:ind w:firstLine="0" w:firstLineChars="0"/>
                    <w:jc w:val="center"/>
                    <w:rPr>
                      <w:sz w:val="21"/>
                      <w:szCs w:val="21"/>
                    </w:rPr>
                  </w:pPr>
                  <w:r>
                    <w:rPr>
                      <w:rFonts w:hint="eastAsia"/>
                      <w:sz w:val="21"/>
                      <w:szCs w:val="21"/>
                    </w:rPr>
                    <w:t>排放废气含有毒有害污染物</w:t>
                  </w:r>
                  <w:r>
                    <w:rPr>
                      <w:rFonts w:hint="eastAsia"/>
                      <w:sz w:val="21"/>
                      <w:szCs w:val="21"/>
                      <w:vertAlign w:val="superscript"/>
                    </w:rPr>
                    <w:t>1</w:t>
                  </w:r>
                  <w:r>
                    <w:rPr>
                      <w:rFonts w:hint="eastAsia"/>
                      <w:sz w:val="21"/>
                      <w:szCs w:val="21"/>
                    </w:rPr>
                    <w:t>、二噁英、苯并[a]芘、氰化物、氯气且厂界500m范围内有环境空气保护目标</w:t>
                  </w:r>
                  <w:r>
                    <w:rPr>
                      <w:rFonts w:hint="eastAsia"/>
                      <w:sz w:val="21"/>
                      <w:szCs w:val="21"/>
                      <w:vertAlign w:val="superscript"/>
                    </w:rPr>
                    <w:t>2</w:t>
                  </w:r>
                  <w:r>
                    <w:rPr>
                      <w:rFonts w:hint="eastAsia"/>
                      <w:sz w:val="21"/>
                      <w:szCs w:val="21"/>
                    </w:rPr>
                    <w:t>的建设项目。</w:t>
                  </w:r>
                </w:p>
              </w:tc>
              <w:tc>
                <w:tcPr>
                  <w:tcW w:w="1925" w:type="pct"/>
                  <w:vAlign w:val="center"/>
                </w:tcPr>
                <w:p w14:paraId="3111CD6C">
                  <w:pPr>
                    <w:spacing w:line="240" w:lineRule="auto"/>
                    <w:ind w:firstLine="0" w:firstLineChars="0"/>
                    <w:jc w:val="center"/>
                    <w:rPr>
                      <w:sz w:val="21"/>
                      <w:szCs w:val="21"/>
                    </w:rPr>
                  </w:pPr>
                  <w:r>
                    <w:rPr>
                      <w:rFonts w:hint="eastAsia"/>
                      <w:sz w:val="21"/>
                      <w:szCs w:val="21"/>
                    </w:rPr>
                    <w:t>项目排放废气主要为颗粒物、SO</w:t>
                  </w:r>
                  <w:r>
                    <w:rPr>
                      <w:rFonts w:hint="eastAsia"/>
                      <w:sz w:val="21"/>
                      <w:szCs w:val="21"/>
                      <w:vertAlign w:val="subscript"/>
                    </w:rPr>
                    <w:t>2</w:t>
                  </w:r>
                  <w:r>
                    <w:rPr>
                      <w:rFonts w:hint="eastAsia"/>
                      <w:sz w:val="21"/>
                      <w:szCs w:val="21"/>
                    </w:rPr>
                    <w:t>、NOx、非甲烷总烃、</w:t>
                  </w:r>
                  <w:r>
                    <w:rPr>
                      <w:rFonts w:hint="eastAsia" w:cs="宋体"/>
                      <w:sz w:val="21"/>
                      <w:szCs w:val="21"/>
                    </w:rPr>
                    <w:t>苯并[a]芘、沥青烟</w:t>
                  </w:r>
                  <w:r>
                    <w:rPr>
                      <w:rFonts w:hint="eastAsia"/>
                      <w:sz w:val="21"/>
                      <w:szCs w:val="21"/>
                    </w:rPr>
                    <w:t>等，其中</w:t>
                  </w:r>
                  <w:r>
                    <w:rPr>
                      <w:rFonts w:hint="eastAsia" w:cs="宋体"/>
                      <w:sz w:val="21"/>
                      <w:szCs w:val="21"/>
                    </w:rPr>
                    <w:t>苯并[a]芘</w:t>
                  </w:r>
                  <w:r>
                    <w:rPr>
                      <w:rFonts w:hint="eastAsia"/>
                      <w:sz w:val="21"/>
                      <w:szCs w:val="21"/>
                    </w:rPr>
                    <w:t>为有毒有害污染物</w:t>
                  </w:r>
                  <w:r>
                    <w:rPr>
                      <w:rFonts w:hint="eastAsia"/>
                      <w:sz w:val="21"/>
                      <w:szCs w:val="21"/>
                      <w:lang w:eastAsia="zh-CN"/>
                    </w:rPr>
                    <w:t>。</w:t>
                  </w:r>
                  <w:r>
                    <w:rPr>
                      <w:rFonts w:hint="eastAsia"/>
                      <w:sz w:val="21"/>
                      <w:szCs w:val="21"/>
                    </w:rPr>
                    <w:t>项目500m范围内有小法古村等</w:t>
                  </w:r>
                  <w:r>
                    <w:rPr>
                      <w:rFonts w:hint="eastAsia"/>
                      <w:sz w:val="21"/>
                      <w:szCs w:val="21"/>
                      <w:lang w:val="en-US" w:eastAsia="zh-CN"/>
                    </w:rPr>
                    <w:t>大气环境</w:t>
                  </w:r>
                  <w:r>
                    <w:rPr>
                      <w:rFonts w:hint="eastAsia"/>
                      <w:sz w:val="21"/>
                      <w:szCs w:val="21"/>
                    </w:rPr>
                    <w:t>敏感目标，故本项目需要设置大气专项评价。</w:t>
                  </w:r>
                </w:p>
              </w:tc>
              <w:tc>
                <w:tcPr>
                  <w:tcW w:w="761" w:type="pct"/>
                  <w:vAlign w:val="center"/>
                </w:tcPr>
                <w:p w14:paraId="0E0103C8">
                  <w:pPr>
                    <w:spacing w:line="240" w:lineRule="auto"/>
                    <w:ind w:firstLine="0" w:firstLineChars="0"/>
                    <w:jc w:val="center"/>
                    <w:rPr>
                      <w:sz w:val="21"/>
                      <w:szCs w:val="21"/>
                    </w:rPr>
                  </w:pPr>
                  <w:r>
                    <w:rPr>
                      <w:rFonts w:hint="eastAsia"/>
                      <w:sz w:val="21"/>
                      <w:szCs w:val="21"/>
                    </w:rPr>
                    <w:t>是</w:t>
                  </w:r>
                </w:p>
              </w:tc>
            </w:tr>
            <w:tr w14:paraId="5457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868EA98">
                  <w:pPr>
                    <w:tabs>
                      <w:tab w:val="left" w:pos="5327"/>
                      <w:tab w:val="left" w:pos="6326"/>
                      <w:tab w:val="left" w:pos="7230"/>
                      <w:tab w:val="left" w:pos="9301"/>
                    </w:tabs>
                    <w:spacing w:line="240" w:lineRule="auto"/>
                    <w:ind w:firstLine="0" w:firstLineChars="0"/>
                    <w:jc w:val="center"/>
                    <w:rPr>
                      <w:sz w:val="21"/>
                      <w:szCs w:val="21"/>
                    </w:rPr>
                  </w:pPr>
                  <w:r>
                    <w:rPr>
                      <w:rFonts w:hint="eastAsia"/>
                      <w:sz w:val="21"/>
                      <w:szCs w:val="21"/>
                    </w:rPr>
                    <w:t>地表水</w:t>
                  </w:r>
                </w:p>
              </w:tc>
              <w:tc>
                <w:tcPr>
                  <w:tcW w:w="1727" w:type="pct"/>
                  <w:vAlign w:val="center"/>
                </w:tcPr>
                <w:p w14:paraId="0B9779E4">
                  <w:pPr>
                    <w:tabs>
                      <w:tab w:val="left" w:pos="5327"/>
                      <w:tab w:val="left" w:pos="6326"/>
                      <w:tab w:val="left" w:pos="7230"/>
                      <w:tab w:val="left" w:pos="9301"/>
                    </w:tabs>
                    <w:spacing w:line="240" w:lineRule="auto"/>
                    <w:ind w:firstLine="0" w:firstLineChars="0"/>
                    <w:jc w:val="center"/>
                    <w:rPr>
                      <w:sz w:val="21"/>
                      <w:szCs w:val="21"/>
                    </w:rPr>
                  </w:pPr>
                  <w:r>
                    <w:rPr>
                      <w:rFonts w:hint="eastAsia"/>
                      <w:sz w:val="21"/>
                      <w:szCs w:val="21"/>
                    </w:rPr>
                    <w:t>新增工业废水直排建设项目（槽罐车外送污水处理厂的除外）；新增废水直排的污水集中处理厂。</w:t>
                  </w:r>
                </w:p>
              </w:tc>
              <w:tc>
                <w:tcPr>
                  <w:tcW w:w="1925" w:type="pct"/>
                  <w:vAlign w:val="center"/>
                </w:tcPr>
                <w:p w14:paraId="375CD09C">
                  <w:pPr>
                    <w:spacing w:line="240" w:lineRule="auto"/>
                    <w:ind w:firstLine="0" w:firstLineChars="0"/>
                    <w:jc w:val="center"/>
                    <w:rPr>
                      <w:sz w:val="21"/>
                      <w:szCs w:val="21"/>
                    </w:rPr>
                  </w:pPr>
                  <w:r>
                    <w:rPr>
                      <w:rFonts w:hint="eastAsia"/>
                      <w:sz w:val="21"/>
                      <w:szCs w:val="21"/>
                    </w:rPr>
                    <w:t>本项目实施雨污分流排水体制，</w:t>
                  </w:r>
                  <w:r>
                    <w:rPr>
                      <w:rFonts w:hint="eastAsia"/>
                      <w:sz w:val="21"/>
                      <w:szCs w:val="21"/>
                      <w:lang w:val="en-US" w:eastAsia="zh-CN"/>
                    </w:rPr>
                    <w:t>初期</w:t>
                  </w:r>
                  <w:r>
                    <w:rPr>
                      <w:rFonts w:hint="eastAsia"/>
                      <w:sz w:val="21"/>
                      <w:szCs w:val="21"/>
                    </w:rPr>
                    <w:t>雨水收集沉淀回用</w:t>
                  </w:r>
                  <w:r>
                    <w:rPr>
                      <w:rFonts w:hint="eastAsia"/>
                      <w:sz w:val="21"/>
                      <w:szCs w:val="21"/>
                      <w:lang w:eastAsia="zh-CN"/>
                    </w:rPr>
                    <w:t>。</w:t>
                  </w:r>
                  <w:r>
                    <w:rPr>
                      <w:rFonts w:hint="eastAsia"/>
                      <w:sz w:val="21"/>
                      <w:szCs w:val="21"/>
                      <w:lang w:val="en-US" w:eastAsia="zh-CN"/>
                    </w:rPr>
                    <w:t>车轮清洗废水循环使用不外排，</w:t>
                  </w:r>
                  <w:r>
                    <w:rPr>
                      <w:rFonts w:hint="eastAsia"/>
                      <w:sz w:val="21"/>
                      <w:szCs w:val="21"/>
                    </w:rPr>
                    <w:t>食堂含油废水经</w:t>
                  </w:r>
                  <w:r>
                    <w:rPr>
                      <w:rFonts w:hint="eastAsia"/>
                      <w:sz w:val="21"/>
                      <w:szCs w:val="21"/>
                      <w:lang w:val="en-US" w:eastAsia="zh-CN"/>
                    </w:rPr>
                    <w:t>油水分离器</w:t>
                  </w:r>
                  <w:r>
                    <w:rPr>
                      <w:rFonts w:hint="eastAsia"/>
                      <w:sz w:val="21"/>
                      <w:szCs w:val="21"/>
                    </w:rPr>
                    <w:t>预处理后与</w:t>
                  </w:r>
                  <w:r>
                    <w:rPr>
                      <w:rFonts w:hint="eastAsia"/>
                      <w:sz w:val="21"/>
                      <w:szCs w:val="21"/>
                      <w:lang w:val="en-US" w:eastAsia="zh-CN"/>
                    </w:rPr>
                    <w:t>其他</w:t>
                  </w:r>
                  <w:r>
                    <w:rPr>
                      <w:rFonts w:hint="eastAsia"/>
                      <w:sz w:val="21"/>
                      <w:szCs w:val="21"/>
                    </w:rPr>
                    <w:t>办公生活污水一并进入化粪池、一体</w:t>
                  </w:r>
                  <w:r>
                    <w:rPr>
                      <w:rFonts w:hint="eastAsia"/>
                      <w:sz w:val="21"/>
                      <w:szCs w:val="21"/>
                      <w:lang w:val="en-US" w:eastAsia="zh-CN"/>
                    </w:rPr>
                    <w:t>化</w:t>
                  </w:r>
                  <w:r>
                    <w:rPr>
                      <w:rFonts w:hint="eastAsia"/>
                      <w:sz w:val="21"/>
                      <w:szCs w:val="21"/>
                    </w:rPr>
                    <w:t>污水处理设备处理后回用</w:t>
                  </w:r>
                  <w:r>
                    <w:rPr>
                      <w:rFonts w:hint="eastAsia"/>
                      <w:sz w:val="21"/>
                      <w:szCs w:val="21"/>
                      <w:lang w:val="en-US" w:eastAsia="zh-CN"/>
                    </w:rPr>
                    <w:t>于项目绿化和降尘</w:t>
                  </w:r>
                  <w:r>
                    <w:rPr>
                      <w:rFonts w:hint="eastAsia"/>
                      <w:sz w:val="21"/>
                      <w:szCs w:val="21"/>
                    </w:rPr>
                    <w:t>，不外排。因此项目不设置地表水专项</w:t>
                  </w:r>
                  <w:r>
                    <w:rPr>
                      <w:rFonts w:hint="eastAsia"/>
                      <w:sz w:val="21"/>
                      <w:szCs w:val="21"/>
                      <w:lang w:val="en-US" w:eastAsia="zh-CN"/>
                    </w:rPr>
                    <w:t>评价</w:t>
                  </w:r>
                  <w:r>
                    <w:rPr>
                      <w:rFonts w:hint="eastAsia"/>
                      <w:sz w:val="21"/>
                      <w:szCs w:val="21"/>
                    </w:rPr>
                    <w:t>。</w:t>
                  </w:r>
                </w:p>
              </w:tc>
              <w:tc>
                <w:tcPr>
                  <w:tcW w:w="761" w:type="pct"/>
                  <w:vAlign w:val="center"/>
                </w:tcPr>
                <w:p w14:paraId="591F473E">
                  <w:pPr>
                    <w:spacing w:line="240" w:lineRule="auto"/>
                    <w:ind w:firstLine="0" w:firstLineChars="0"/>
                    <w:jc w:val="center"/>
                    <w:rPr>
                      <w:sz w:val="21"/>
                      <w:szCs w:val="21"/>
                    </w:rPr>
                  </w:pPr>
                  <w:r>
                    <w:rPr>
                      <w:rFonts w:hint="eastAsia"/>
                      <w:sz w:val="21"/>
                      <w:szCs w:val="21"/>
                    </w:rPr>
                    <w:t>否</w:t>
                  </w:r>
                </w:p>
              </w:tc>
            </w:tr>
            <w:tr w14:paraId="1495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56F0558C">
                  <w:pPr>
                    <w:spacing w:line="240" w:lineRule="auto"/>
                    <w:ind w:firstLine="0" w:firstLineChars="0"/>
                    <w:jc w:val="center"/>
                    <w:rPr>
                      <w:sz w:val="21"/>
                      <w:szCs w:val="21"/>
                    </w:rPr>
                  </w:pPr>
                  <w:r>
                    <w:rPr>
                      <w:rFonts w:hint="eastAsia"/>
                      <w:sz w:val="21"/>
                      <w:szCs w:val="21"/>
                    </w:rPr>
                    <w:t>环境风险</w:t>
                  </w:r>
                </w:p>
              </w:tc>
              <w:tc>
                <w:tcPr>
                  <w:tcW w:w="1727" w:type="pct"/>
                  <w:vAlign w:val="center"/>
                </w:tcPr>
                <w:p w14:paraId="48FD54A9">
                  <w:pPr>
                    <w:spacing w:line="240" w:lineRule="auto"/>
                    <w:ind w:firstLine="0" w:firstLineChars="0"/>
                    <w:jc w:val="center"/>
                    <w:rPr>
                      <w:sz w:val="21"/>
                      <w:szCs w:val="21"/>
                    </w:rPr>
                  </w:pPr>
                  <w:r>
                    <w:rPr>
                      <w:rFonts w:hint="eastAsia"/>
                      <w:sz w:val="21"/>
                      <w:szCs w:val="21"/>
                    </w:rPr>
                    <w:t>有毒有害和易燃易爆危险物质存储量超过临界量</w:t>
                  </w:r>
                  <w:r>
                    <w:rPr>
                      <w:rFonts w:hint="eastAsia"/>
                      <w:sz w:val="21"/>
                      <w:szCs w:val="21"/>
                      <w:vertAlign w:val="superscript"/>
                    </w:rPr>
                    <w:t>3</w:t>
                  </w:r>
                  <w:r>
                    <w:rPr>
                      <w:rFonts w:hint="eastAsia"/>
                      <w:sz w:val="21"/>
                      <w:szCs w:val="21"/>
                    </w:rPr>
                    <w:t>的建设项目。</w:t>
                  </w:r>
                </w:p>
              </w:tc>
              <w:tc>
                <w:tcPr>
                  <w:tcW w:w="1925" w:type="pct"/>
                  <w:vAlign w:val="center"/>
                </w:tcPr>
                <w:p w14:paraId="3C5D1156">
                  <w:pPr>
                    <w:spacing w:line="240" w:lineRule="auto"/>
                    <w:ind w:firstLine="0" w:firstLineChars="0"/>
                    <w:jc w:val="center"/>
                    <w:rPr>
                      <w:sz w:val="21"/>
                      <w:szCs w:val="21"/>
                    </w:rPr>
                  </w:pPr>
                  <w:r>
                    <w:rPr>
                      <w:rFonts w:hint="eastAsia"/>
                      <w:sz w:val="21"/>
                      <w:szCs w:val="21"/>
                    </w:rPr>
                    <w:t>项目风险物质主要为柴油、废机油，最大暂存量与临界量比值（Q）=</w:t>
                  </w:r>
                  <w:r>
                    <w:rPr>
                      <w:rFonts w:hint="eastAsia"/>
                      <w:color w:val="000000" w:themeColor="text1"/>
                      <w:sz w:val="21"/>
                      <w:szCs w:val="21"/>
                      <w14:textFill>
                        <w14:solidFill>
                          <w14:schemeClr w14:val="tx1"/>
                        </w14:solidFill>
                      </w14:textFill>
                    </w:rPr>
                    <w:t>0.0</w:t>
                  </w:r>
                  <w:r>
                    <w:rPr>
                      <w:rFonts w:hint="eastAsia"/>
                      <w:color w:val="000000" w:themeColor="text1"/>
                      <w:sz w:val="21"/>
                      <w:szCs w:val="21"/>
                      <w:lang w:val="en-US" w:eastAsia="zh-CN"/>
                      <w14:textFill>
                        <w14:solidFill>
                          <w14:schemeClr w14:val="tx1"/>
                        </w14:solidFill>
                      </w14:textFill>
                    </w:rPr>
                    <w:t>3344</w:t>
                  </w:r>
                  <w:r>
                    <w:rPr>
                      <w:rFonts w:hint="eastAsia"/>
                      <w:sz w:val="21"/>
                      <w:szCs w:val="21"/>
                    </w:rPr>
                    <w:t>＜1，故不设环境风险专项评价。</w:t>
                  </w:r>
                </w:p>
              </w:tc>
              <w:tc>
                <w:tcPr>
                  <w:tcW w:w="761" w:type="pct"/>
                  <w:vAlign w:val="center"/>
                </w:tcPr>
                <w:p w14:paraId="665F7CA4">
                  <w:pPr>
                    <w:spacing w:line="240" w:lineRule="auto"/>
                    <w:ind w:firstLine="0" w:firstLineChars="0"/>
                    <w:jc w:val="center"/>
                    <w:rPr>
                      <w:sz w:val="21"/>
                      <w:szCs w:val="21"/>
                    </w:rPr>
                  </w:pPr>
                  <w:r>
                    <w:rPr>
                      <w:rFonts w:hint="eastAsia"/>
                      <w:sz w:val="21"/>
                      <w:szCs w:val="21"/>
                    </w:rPr>
                    <w:t>否</w:t>
                  </w:r>
                </w:p>
              </w:tc>
            </w:tr>
            <w:tr w14:paraId="03F0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5BE33560">
                  <w:pPr>
                    <w:spacing w:line="240" w:lineRule="auto"/>
                    <w:ind w:firstLine="0" w:firstLineChars="0"/>
                    <w:jc w:val="center"/>
                    <w:rPr>
                      <w:sz w:val="21"/>
                      <w:szCs w:val="21"/>
                    </w:rPr>
                  </w:pPr>
                  <w:r>
                    <w:rPr>
                      <w:rFonts w:hint="eastAsia"/>
                      <w:sz w:val="21"/>
                      <w:szCs w:val="21"/>
                    </w:rPr>
                    <w:t>生态</w:t>
                  </w:r>
                </w:p>
              </w:tc>
              <w:tc>
                <w:tcPr>
                  <w:tcW w:w="1727" w:type="pct"/>
                  <w:vAlign w:val="center"/>
                </w:tcPr>
                <w:p w14:paraId="485EB080">
                  <w:pPr>
                    <w:spacing w:line="240" w:lineRule="auto"/>
                    <w:ind w:firstLine="0" w:firstLineChars="0"/>
                    <w:jc w:val="center"/>
                    <w:rPr>
                      <w:sz w:val="21"/>
                      <w:szCs w:val="21"/>
                    </w:rPr>
                  </w:pPr>
                  <w:r>
                    <w:rPr>
                      <w:rFonts w:hint="eastAsia"/>
                      <w:sz w:val="21"/>
                      <w:szCs w:val="21"/>
                    </w:rPr>
                    <w:t>取水口下游500米范围内有重要水生生物的自然产卵场、索饵场、越冬场和洄游通道的新增河道取水的污染类建设项目。</w:t>
                  </w:r>
                </w:p>
              </w:tc>
              <w:tc>
                <w:tcPr>
                  <w:tcW w:w="1925" w:type="pct"/>
                  <w:vAlign w:val="center"/>
                </w:tcPr>
                <w:p w14:paraId="4AD436D9">
                  <w:pPr>
                    <w:spacing w:line="240" w:lineRule="auto"/>
                    <w:ind w:firstLine="0" w:firstLineChars="0"/>
                    <w:jc w:val="center"/>
                    <w:rPr>
                      <w:sz w:val="21"/>
                      <w:szCs w:val="21"/>
                    </w:rPr>
                  </w:pPr>
                  <w:r>
                    <w:rPr>
                      <w:rFonts w:hint="eastAsia"/>
                      <w:sz w:val="21"/>
                      <w:szCs w:val="21"/>
                    </w:rPr>
                    <w:t>项目用水由市政供水管网提供。本项目不涉及此项情况。</w:t>
                  </w:r>
                </w:p>
              </w:tc>
              <w:tc>
                <w:tcPr>
                  <w:tcW w:w="761" w:type="pct"/>
                  <w:vAlign w:val="center"/>
                </w:tcPr>
                <w:p w14:paraId="289C42C6">
                  <w:pPr>
                    <w:spacing w:line="240" w:lineRule="auto"/>
                    <w:ind w:firstLine="0" w:firstLineChars="0"/>
                    <w:jc w:val="center"/>
                    <w:rPr>
                      <w:sz w:val="21"/>
                      <w:szCs w:val="21"/>
                    </w:rPr>
                  </w:pPr>
                  <w:r>
                    <w:rPr>
                      <w:rFonts w:hint="eastAsia"/>
                      <w:sz w:val="21"/>
                      <w:szCs w:val="21"/>
                    </w:rPr>
                    <w:t>否</w:t>
                  </w:r>
                </w:p>
              </w:tc>
            </w:tr>
            <w:tr w14:paraId="4181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04804806">
                  <w:pPr>
                    <w:spacing w:line="240" w:lineRule="auto"/>
                    <w:ind w:firstLine="0" w:firstLineChars="0"/>
                    <w:jc w:val="center"/>
                    <w:rPr>
                      <w:sz w:val="21"/>
                      <w:szCs w:val="21"/>
                    </w:rPr>
                  </w:pPr>
                  <w:r>
                    <w:rPr>
                      <w:rFonts w:hint="eastAsia"/>
                      <w:sz w:val="21"/>
                      <w:szCs w:val="21"/>
                    </w:rPr>
                    <w:t>海洋</w:t>
                  </w:r>
                </w:p>
              </w:tc>
              <w:tc>
                <w:tcPr>
                  <w:tcW w:w="1727" w:type="pct"/>
                  <w:vAlign w:val="center"/>
                </w:tcPr>
                <w:p w14:paraId="6FD0F346">
                  <w:pPr>
                    <w:spacing w:line="240" w:lineRule="auto"/>
                    <w:ind w:firstLine="0" w:firstLineChars="0"/>
                    <w:jc w:val="center"/>
                    <w:rPr>
                      <w:sz w:val="21"/>
                      <w:szCs w:val="21"/>
                    </w:rPr>
                  </w:pPr>
                  <w:r>
                    <w:rPr>
                      <w:rFonts w:hint="eastAsia"/>
                      <w:sz w:val="21"/>
                      <w:szCs w:val="21"/>
                    </w:rPr>
                    <w:t>直接向海排放污染物的海洋工程建设项目。</w:t>
                  </w:r>
                </w:p>
              </w:tc>
              <w:tc>
                <w:tcPr>
                  <w:tcW w:w="1925" w:type="pct"/>
                  <w:vAlign w:val="center"/>
                </w:tcPr>
                <w:p w14:paraId="0A2D431A">
                  <w:pPr>
                    <w:spacing w:line="240" w:lineRule="auto"/>
                    <w:ind w:firstLine="0" w:firstLineChars="0"/>
                    <w:jc w:val="center"/>
                    <w:rPr>
                      <w:sz w:val="21"/>
                      <w:szCs w:val="21"/>
                    </w:rPr>
                  </w:pPr>
                  <w:r>
                    <w:rPr>
                      <w:rFonts w:hint="eastAsia"/>
                      <w:sz w:val="21"/>
                      <w:szCs w:val="21"/>
                    </w:rPr>
                    <w:t>项目不属于海洋工程建设项目，不向海洋排放污染物。</w:t>
                  </w:r>
                </w:p>
              </w:tc>
              <w:tc>
                <w:tcPr>
                  <w:tcW w:w="761" w:type="pct"/>
                  <w:vAlign w:val="center"/>
                </w:tcPr>
                <w:p w14:paraId="42CDFD0C">
                  <w:pPr>
                    <w:spacing w:line="240" w:lineRule="auto"/>
                    <w:ind w:firstLine="0" w:firstLineChars="0"/>
                    <w:jc w:val="center"/>
                    <w:rPr>
                      <w:sz w:val="21"/>
                      <w:szCs w:val="21"/>
                    </w:rPr>
                  </w:pPr>
                  <w:r>
                    <w:rPr>
                      <w:rFonts w:hint="eastAsia"/>
                      <w:sz w:val="21"/>
                      <w:szCs w:val="21"/>
                    </w:rPr>
                    <w:t>否</w:t>
                  </w:r>
                </w:p>
              </w:tc>
            </w:tr>
            <w:tr w14:paraId="7374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42184D86">
                  <w:pPr>
                    <w:spacing w:line="240" w:lineRule="auto"/>
                    <w:ind w:firstLine="0" w:firstLineChars="0"/>
                    <w:rPr>
                      <w:sz w:val="21"/>
                      <w:szCs w:val="21"/>
                    </w:rPr>
                  </w:pPr>
                  <w:r>
                    <w:rPr>
                      <w:rFonts w:hint="eastAsia"/>
                      <w:sz w:val="21"/>
                      <w:szCs w:val="21"/>
                    </w:rPr>
                    <w:t>注：1.废气中有毒有害污染物指纳入《有毒有害大气污染物名录》的污染物（不包括无排放标准的污染物）。</w:t>
                  </w:r>
                </w:p>
                <w:p w14:paraId="6C545A7F">
                  <w:pPr>
                    <w:spacing w:line="240" w:lineRule="auto"/>
                    <w:ind w:firstLine="0" w:firstLineChars="0"/>
                    <w:rPr>
                      <w:sz w:val="21"/>
                      <w:szCs w:val="21"/>
                    </w:rPr>
                  </w:pPr>
                  <w:r>
                    <w:rPr>
                      <w:rFonts w:hint="eastAsia"/>
                      <w:sz w:val="21"/>
                      <w:szCs w:val="21"/>
                    </w:rPr>
                    <w:t>2.环境空气保护目标指自然保护区、风景名胜区、居住区、文化区和农村地区中人群较集中的区域。</w:t>
                  </w:r>
                </w:p>
                <w:p w14:paraId="5697EDA6">
                  <w:pPr>
                    <w:spacing w:line="240" w:lineRule="auto"/>
                    <w:ind w:firstLine="0" w:firstLineChars="0"/>
                    <w:rPr>
                      <w:sz w:val="21"/>
                      <w:szCs w:val="21"/>
                    </w:rPr>
                  </w:pPr>
                  <w:r>
                    <w:rPr>
                      <w:rFonts w:hint="eastAsia"/>
                      <w:sz w:val="21"/>
                      <w:szCs w:val="21"/>
                    </w:rPr>
                    <w:t>3.临界量及其计算方法可参考《建设项目环境风险评价技术导则》（HJ169）附录B、附录C。</w:t>
                  </w:r>
                </w:p>
              </w:tc>
            </w:tr>
          </w:tbl>
          <w:p w14:paraId="3B6F02BF">
            <w:pPr>
              <w:ind w:firstLine="480"/>
            </w:pPr>
            <w:r>
              <w:rPr>
                <w:rFonts w:hint="eastAsia"/>
              </w:rPr>
              <w:t>由上表可知，本项目</w:t>
            </w:r>
            <w:r>
              <w:rPr>
                <w:rFonts w:hint="eastAsia"/>
                <w:lang w:val="en-US" w:eastAsia="zh-CN"/>
              </w:rPr>
              <w:t>需</w:t>
            </w:r>
            <w:r>
              <w:rPr>
                <w:rFonts w:hint="eastAsia"/>
              </w:rPr>
              <w:t>设置大气专项评价。</w:t>
            </w:r>
          </w:p>
        </w:tc>
      </w:tr>
      <w:tr w14:paraId="6C84C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10" w:type="dxa"/>
            <w:vAlign w:val="center"/>
          </w:tcPr>
          <w:p w14:paraId="33A597E0">
            <w:pPr>
              <w:autoSpaceDE w:val="0"/>
              <w:autoSpaceDN w:val="0"/>
              <w:adjustRightInd w:val="0"/>
              <w:snapToGrid w:val="0"/>
              <w:spacing w:line="240" w:lineRule="auto"/>
              <w:ind w:firstLine="0" w:firstLineChars="0"/>
              <w:jc w:val="center"/>
            </w:pPr>
            <w:r>
              <w:t>规划情况</w:t>
            </w:r>
          </w:p>
        </w:tc>
        <w:tc>
          <w:tcPr>
            <w:tcW w:w="8066" w:type="dxa"/>
            <w:gridSpan w:val="4"/>
            <w:vAlign w:val="center"/>
          </w:tcPr>
          <w:p w14:paraId="3762E486">
            <w:pPr>
              <w:autoSpaceDE w:val="0"/>
              <w:autoSpaceDN w:val="0"/>
              <w:adjustRightInd w:val="0"/>
              <w:snapToGrid w:val="0"/>
              <w:ind w:firstLine="0" w:firstLineChars="0"/>
              <w:jc w:val="left"/>
              <w:rPr>
                <w:kern w:val="0"/>
              </w:rPr>
            </w:pPr>
            <w:r>
              <w:rPr>
                <w:rFonts w:hint="eastAsia"/>
                <w:b/>
                <w:bCs/>
                <w:kern w:val="0"/>
              </w:rPr>
              <w:t>规划名称：</w:t>
            </w:r>
            <w:r>
              <w:rPr>
                <w:rFonts w:hint="eastAsia"/>
                <w:kern w:val="0"/>
              </w:rPr>
              <w:t>《寻甸回族彝族自治县国土空间总体规划（2021-2035）》</w:t>
            </w:r>
          </w:p>
          <w:p w14:paraId="236AB989">
            <w:pPr>
              <w:autoSpaceDE w:val="0"/>
              <w:autoSpaceDN w:val="0"/>
              <w:adjustRightInd w:val="0"/>
              <w:snapToGrid w:val="0"/>
              <w:ind w:firstLine="0" w:firstLineChars="0"/>
              <w:jc w:val="left"/>
              <w:rPr>
                <w:kern w:val="0"/>
              </w:rPr>
            </w:pPr>
            <w:r>
              <w:rPr>
                <w:rFonts w:hint="eastAsia"/>
                <w:b/>
                <w:bCs/>
                <w:kern w:val="0"/>
              </w:rPr>
              <w:t>审批机关：</w:t>
            </w:r>
            <w:r>
              <w:rPr>
                <w:rFonts w:hint="eastAsia"/>
                <w:kern w:val="0"/>
              </w:rPr>
              <w:t>昆明市人民政府</w:t>
            </w:r>
          </w:p>
          <w:p w14:paraId="612E8429">
            <w:pPr>
              <w:autoSpaceDE w:val="0"/>
              <w:autoSpaceDN w:val="0"/>
              <w:adjustRightInd w:val="0"/>
              <w:snapToGrid w:val="0"/>
              <w:ind w:firstLine="0" w:firstLineChars="0"/>
              <w:jc w:val="left"/>
              <w:rPr>
                <w:kern w:val="0"/>
              </w:rPr>
            </w:pPr>
            <w:r>
              <w:rPr>
                <w:rFonts w:hint="eastAsia"/>
                <w:b/>
                <w:bCs/>
                <w:kern w:val="0"/>
              </w:rPr>
              <w:t>审批文件名称及文号：</w:t>
            </w:r>
            <w:r>
              <w:rPr>
                <w:rFonts w:hint="eastAsia"/>
                <w:kern w:val="0"/>
              </w:rPr>
              <w:t>昆明市人民政府关于《寻甸回族彝族自治县国土空间总体规划（2021-2035）》的批复（昆政复〔2025〕12号）。</w:t>
            </w:r>
          </w:p>
        </w:tc>
      </w:tr>
      <w:tr w14:paraId="5CAB7C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658" w:type="dxa"/>
            <w:gridSpan w:val="2"/>
            <w:vAlign w:val="center"/>
          </w:tcPr>
          <w:p w14:paraId="3DAE2C9E">
            <w:pPr>
              <w:autoSpaceDE w:val="0"/>
              <w:autoSpaceDN w:val="0"/>
              <w:adjustRightInd w:val="0"/>
              <w:snapToGrid w:val="0"/>
              <w:spacing w:line="240" w:lineRule="auto"/>
              <w:ind w:firstLine="0" w:firstLineChars="0"/>
              <w:jc w:val="center"/>
            </w:pPr>
            <w:r>
              <w:t>规划环境影响评价情况</w:t>
            </w:r>
          </w:p>
        </w:tc>
        <w:tc>
          <w:tcPr>
            <w:tcW w:w="7118" w:type="dxa"/>
            <w:gridSpan w:val="3"/>
            <w:vAlign w:val="center"/>
          </w:tcPr>
          <w:p w14:paraId="30C681E6">
            <w:pPr>
              <w:autoSpaceDE w:val="0"/>
              <w:autoSpaceDN w:val="0"/>
              <w:adjustRightInd w:val="0"/>
              <w:snapToGrid w:val="0"/>
              <w:ind w:firstLine="0" w:firstLineChars="0"/>
              <w:jc w:val="center"/>
            </w:pPr>
            <w:r>
              <w:rPr>
                <w:rFonts w:hint="eastAsia"/>
              </w:rPr>
              <w:t>/</w:t>
            </w:r>
          </w:p>
        </w:tc>
      </w:tr>
      <w:tr w14:paraId="4CB44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10" w:type="dxa"/>
            <w:vAlign w:val="center"/>
          </w:tcPr>
          <w:p w14:paraId="4336E125">
            <w:pPr>
              <w:autoSpaceDE w:val="0"/>
              <w:autoSpaceDN w:val="0"/>
              <w:adjustRightInd w:val="0"/>
              <w:snapToGrid w:val="0"/>
              <w:spacing w:line="240" w:lineRule="auto"/>
              <w:ind w:firstLine="0" w:firstLineChars="0"/>
              <w:jc w:val="center"/>
            </w:pPr>
            <w:r>
              <w:t>规划及规划环境影响评价符合性分析</w:t>
            </w:r>
          </w:p>
        </w:tc>
        <w:tc>
          <w:tcPr>
            <w:tcW w:w="8066" w:type="dxa"/>
            <w:gridSpan w:val="4"/>
            <w:vAlign w:val="center"/>
          </w:tcPr>
          <w:p w14:paraId="1086545B">
            <w:pPr>
              <w:numPr>
                <w:ilvl w:val="0"/>
                <w:numId w:val="2"/>
              </w:numPr>
              <w:ind w:firstLine="0" w:firstLineChars="0"/>
              <w:rPr>
                <w:b/>
                <w:bCs/>
                <w:kern w:val="0"/>
              </w:rPr>
            </w:pPr>
            <w:r>
              <w:rPr>
                <w:b/>
                <w:bCs/>
              </w:rPr>
              <w:t>与</w:t>
            </w:r>
            <w:r>
              <w:rPr>
                <w:rFonts w:hint="eastAsia"/>
                <w:b/>
                <w:bCs/>
                <w:kern w:val="0"/>
              </w:rPr>
              <w:t>《寻甸回族彝族自治县国土空间规划（2021~2035年）》相符性分析</w:t>
            </w:r>
          </w:p>
          <w:p w14:paraId="2377FE90">
            <w:pPr>
              <w:ind w:firstLine="480"/>
            </w:pPr>
            <w:r>
              <w:rPr>
                <w:rFonts w:hint="eastAsia"/>
              </w:rPr>
              <w:t>根据《寻甸回族彝族自治县国土空间总体规划（2021~2035年）》，项目位于“一核一心、两轴三带、三区多点”的开发保护总体格局中“三区”中的综合发展区，位于“两心三带三区”生态格局中的“东部牛栏江流域生态保护修复区”。</w:t>
            </w:r>
          </w:p>
          <w:p w14:paraId="73594889">
            <w:pPr>
              <w:ind w:firstLine="480"/>
              <w:rPr>
                <w:kern w:val="0"/>
              </w:rPr>
            </w:pPr>
            <w:r>
              <w:rPr>
                <w:rFonts w:hint="eastAsia"/>
              </w:rPr>
              <w:t>本项目位于寻甸回族自治县仁德街道中桥社区，位于东部江湖峡谷风貌片区，项目租赁中桥社区农村集体建设用地进行建设，根据“三区三线”查询结果可知，项目用地范围不涉及占用生态红线、永久基本农田，不在城镇开发边界内，且项目已取得寻甸回族彝族自治县科学技术和工业信息化局关于本项目可不进工业园区选址的情况说明</w:t>
            </w:r>
            <w:r>
              <w:rPr>
                <w:rFonts w:hint="eastAsia"/>
                <w:lang w:eastAsia="zh-CN"/>
              </w:rPr>
              <w:t>，</w:t>
            </w:r>
            <w:r>
              <w:rPr>
                <w:rFonts w:hint="eastAsia" w:ascii="Times New Roman" w:hAnsi="Times New Roman" w:eastAsia="宋体" w:cs="Times New Roman"/>
              </w:rPr>
              <w:t>项目的建设符合国土空间规划和用途要求。同时，建设单位承诺若后续与昆明市寻甸县国土空间总体规划发生冲突，将无条件配合昆明市寻甸县国土空间总体规划</w:t>
            </w:r>
            <w:r>
              <w:rPr>
                <w:rFonts w:hint="eastAsia" w:ascii="Times New Roman" w:hAnsi="Times New Roman" w:eastAsia="宋体" w:cs="Times New Roman"/>
                <w:lang w:val="en-US" w:eastAsia="zh-CN"/>
              </w:rPr>
              <w:t>进行停产或搬迁</w:t>
            </w:r>
            <w:r>
              <w:rPr>
                <w:rFonts w:hint="eastAsia" w:ascii="Times New Roman" w:hAnsi="Times New Roman" w:eastAsia="宋体" w:cs="Times New Roman"/>
              </w:rPr>
              <w:t>。</w:t>
            </w:r>
          </w:p>
        </w:tc>
      </w:tr>
      <w:tr w14:paraId="667DF2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710" w:type="dxa"/>
            <w:vAlign w:val="center"/>
          </w:tcPr>
          <w:p w14:paraId="6C5946F9">
            <w:pPr>
              <w:autoSpaceDE w:val="0"/>
              <w:autoSpaceDN w:val="0"/>
              <w:adjustRightInd w:val="0"/>
              <w:snapToGrid w:val="0"/>
              <w:ind w:firstLine="0" w:firstLineChars="0"/>
              <w:jc w:val="center"/>
              <w:rPr>
                <w:kern w:val="0"/>
              </w:rPr>
            </w:pPr>
            <w:r>
              <w:t>其他符合性分析</w:t>
            </w:r>
          </w:p>
        </w:tc>
        <w:tc>
          <w:tcPr>
            <w:tcW w:w="8066" w:type="dxa"/>
            <w:gridSpan w:val="4"/>
            <w:vAlign w:val="center"/>
          </w:tcPr>
          <w:p w14:paraId="0C4E3298">
            <w:pPr>
              <w:numPr>
                <w:ilvl w:val="0"/>
                <w:numId w:val="3"/>
              </w:numPr>
              <w:ind w:firstLine="0" w:firstLineChars="0"/>
              <w:rPr>
                <w:b/>
                <w:bCs/>
              </w:rPr>
            </w:pPr>
            <w:r>
              <w:rPr>
                <w:b/>
                <w:bCs/>
              </w:rPr>
              <w:t>产业政策</w:t>
            </w:r>
            <w:r>
              <w:rPr>
                <w:rFonts w:hint="eastAsia"/>
                <w:b/>
                <w:bCs/>
              </w:rPr>
              <w:t>符合性分析</w:t>
            </w:r>
          </w:p>
          <w:p w14:paraId="12C6B8A8">
            <w:pPr>
              <w:topLinePunct/>
              <w:ind w:firstLine="480"/>
              <w:jc w:val="left"/>
            </w:pPr>
            <w:r>
              <w:rPr>
                <w:lang w:val="zh-CN"/>
              </w:rPr>
              <w:t>本项目</w:t>
            </w:r>
            <w:r>
              <w:rPr>
                <w:rFonts w:hint="eastAsia"/>
              </w:rPr>
              <w:t>为C3099其他非金属矿物制品制造</w:t>
            </w:r>
            <w:r>
              <w:rPr>
                <w:rFonts w:hint="eastAsia"/>
                <w:kern w:val="0"/>
              </w:rPr>
              <w:t>，</w:t>
            </w:r>
            <w:r>
              <w:rPr>
                <w:kern w:val="0"/>
              </w:rPr>
              <w:t>对照国家发展和改革委员会《产业结构调整指导目录（20</w:t>
            </w:r>
            <w:r>
              <w:rPr>
                <w:rFonts w:hint="eastAsia"/>
                <w:kern w:val="0"/>
              </w:rPr>
              <w:t>24</w:t>
            </w:r>
            <w:r>
              <w:rPr>
                <w:kern w:val="0"/>
              </w:rPr>
              <w:t>年本）》，</w:t>
            </w:r>
            <w:r>
              <w:rPr>
                <w:rFonts w:hint="eastAsia"/>
                <w:kern w:val="0"/>
              </w:rPr>
              <w:t>本项目不属于国家产业政策鼓励类、限制类及淘汰类项目，为允许类。</w:t>
            </w:r>
          </w:p>
          <w:p w14:paraId="49D97938">
            <w:pPr>
              <w:ind w:firstLine="480"/>
              <w:rPr>
                <w:rFonts w:hint="eastAsia"/>
                <w:kern w:val="0"/>
              </w:rPr>
            </w:pPr>
            <w:r>
              <w:rPr>
                <w:rFonts w:hint="eastAsia"/>
              </w:rPr>
              <w:t>且</w:t>
            </w:r>
            <w:r>
              <w:t>建设单位于202</w:t>
            </w:r>
            <w:r>
              <w:rPr>
                <w:rFonts w:hint="eastAsia"/>
              </w:rPr>
              <w:t>6</w:t>
            </w:r>
            <w:r>
              <w:t>年</w:t>
            </w:r>
            <w:r>
              <w:rPr>
                <w:rFonts w:hint="eastAsia"/>
              </w:rPr>
              <w:t>3</w:t>
            </w:r>
            <w:r>
              <w:t>月</w:t>
            </w:r>
            <w:r>
              <w:rPr>
                <w:rFonts w:hint="eastAsia"/>
              </w:rPr>
              <w:t>16</w:t>
            </w:r>
            <w:r>
              <w:t>日取得</w:t>
            </w:r>
            <w:r>
              <w:rPr>
                <w:rFonts w:hint="eastAsia"/>
              </w:rPr>
              <w:t>寻甸回族彝族自治县发展和改革局</w:t>
            </w:r>
            <w:r>
              <w:t>发放的投资备案证，项目</w:t>
            </w:r>
            <w:r>
              <w:rPr>
                <w:rFonts w:hint="eastAsia"/>
              </w:rPr>
              <w:t>代</w:t>
            </w:r>
            <w:r>
              <w:t>码为</w:t>
            </w:r>
            <w:r>
              <w:rPr>
                <w:rFonts w:hint="eastAsia"/>
              </w:rPr>
              <w:t>2603-530129-04-01-460331</w:t>
            </w:r>
            <w:r>
              <w:t>，</w:t>
            </w:r>
            <w:r>
              <w:rPr>
                <w:kern w:val="0"/>
              </w:rPr>
              <w:t>因此，本项目的建设符合国家及地方产业政策</w:t>
            </w:r>
            <w:r>
              <w:rPr>
                <w:rFonts w:hint="eastAsia"/>
                <w:kern w:val="0"/>
              </w:rPr>
              <w:t>。</w:t>
            </w:r>
          </w:p>
          <w:p w14:paraId="68FC90CA">
            <w:pPr>
              <w:ind w:left="0" w:leftChars="0" w:firstLine="0" w:firstLineChars="0"/>
              <w:rPr>
                <w:b/>
                <w:bCs/>
              </w:rPr>
            </w:pPr>
            <w:r>
              <w:rPr>
                <w:rFonts w:hint="eastAsia"/>
                <w:b/>
                <w:bCs/>
                <w:kern w:val="0"/>
                <w:lang w:val="en-US" w:eastAsia="zh-CN"/>
              </w:rPr>
              <w:t>2、</w:t>
            </w:r>
            <w:r>
              <w:rPr>
                <w:rFonts w:hint="eastAsia"/>
                <w:b/>
                <w:bCs/>
              </w:rPr>
              <w:t>《国家污染防治技术指导目录》(2024年，限制类和淘汰类)符合性分析</w:t>
            </w:r>
          </w:p>
          <w:p w14:paraId="637C6AB4">
            <w:pPr>
              <w:ind w:firstLine="480"/>
              <w:rPr>
                <w:rStyle w:val="30"/>
                <w:kern w:val="0"/>
                <w:sz w:val="24"/>
                <w:szCs w:val="24"/>
              </w:rPr>
            </w:pPr>
            <w:r>
              <w:rPr>
                <w:rStyle w:val="30"/>
                <w:rFonts w:hint="eastAsia"/>
                <w:kern w:val="0"/>
                <w:sz w:val="24"/>
                <w:szCs w:val="24"/>
              </w:rPr>
              <w:t>对照《国家污染防治技术指导目录》</w:t>
            </w:r>
            <w:r>
              <w:rPr>
                <w:rStyle w:val="30"/>
                <w:rFonts w:hint="eastAsia"/>
                <w:kern w:val="0"/>
                <w:sz w:val="24"/>
                <w:szCs w:val="24"/>
                <w:lang w:eastAsia="zh-CN"/>
              </w:rPr>
              <w:t>（</w:t>
            </w:r>
            <w:r>
              <w:rPr>
                <w:rStyle w:val="30"/>
                <w:rFonts w:hint="eastAsia"/>
                <w:kern w:val="0"/>
                <w:sz w:val="24"/>
                <w:szCs w:val="24"/>
              </w:rPr>
              <w:t>2024年，限制类和淘汰类</w:t>
            </w:r>
            <w:r>
              <w:rPr>
                <w:rStyle w:val="30"/>
                <w:rFonts w:hint="eastAsia"/>
                <w:kern w:val="0"/>
                <w:sz w:val="24"/>
                <w:szCs w:val="24"/>
                <w:lang w:eastAsia="zh-CN"/>
              </w:rPr>
              <w:t>）</w:t>
            </w:r>
            <w:r>
              <w:rPr>
                <w:rStyle w:val="30"/>
                <w:rFonts w:hint="eastAsia"/>
                <w:kern w:val="0"/>
                <w:sz w:val="24"/>
                <w:szCs w:val="24"/>
              </w:rPr>
              <w:t>中限制类和淘汰类技术，项目不涉及所列技术，具体见下表。</w:t>
            </w:r>
          </w:p>
          <w:p w14:paraId="651B832D">
            <w:pPr>
              <w:ind w:firstLine="0" w:firstLineChars="0"/>
              <w:jc w:val="center"/>
              <w:rPr>
                <w:b/>
                <w:bCs/>
                <w:sz w:val="21"/>
                <w:szCs w:val="21"/>
              </w:rPr>
            </w:pPr>
            <w:r>
              <w:rPr>
                <w:rFonts w:hint="eastAsia"/>
                <w:b/>
                <w:bCs/>
                <w:sz w:val="21"/>
                <w:szCs w:val="21"/>
              </w:rPr>
              <w:t>表1-1</w:t>
            </w:r>
            <w:r>
              <w:rPr>
                <w:rFonts w:hint="eastAsia"/>
                <w:b/>
                <w:bCs/>
                <w:sz w:val="21"/>
                <w:szCs w:val="21"/>
                <w:lang w:val="en-US" w:eastAsia="zh-CN"/>
              </w:rPr>
              <w:t xml:space="preserve"> </w:t>
            </w:r>
            <w:r>
              <w:rPr>
                <w:rFonts w:hint="eastAsia"/>
                <w:b/>
                <w:bCs/>
                <w:sz w:val="21"/>
                <w:szCs w:val="21"/>
              </w:rPr>
              <w:t xml:space="preserve"> 《国家污染防治技术指导目录》 (2024年，限制类和淘汰类)相符合性分析</w:t>
            </w:r>
          </w:p>
          <w:tbl>
            <w:tblPr>
              <w:tblStyle w:val="27"/>
              <w:tblW w:w="7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382"/>
              <w:gridCol w:w="2095"/>
              <w:gridCol w:w="900"/>
            </w:tblGrid>
            <w:tr w14:paraId="1549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856" w:type="dxa"/>
                  <w:gridSpan w:val="2"/>
                  <w:vAlign w:val="center"/>
                </w:tcPr>
                <w:p w14:paraId="76D1D404">
                  <w:pPr>
                    <w:spacing w:line="240" w:lineRule="auto"/>
                    <w:ind w:firstLine="0" w:firstLineChars="0"/>
                    <w:jc w:val="center"/>
                    <w:rPr>
                      <w:rFonts w:cs="宋体"/>
                      <w:b/>
                      <w:bCs/>
                      <w:sz w:val="21"/>
                      <w:szCs w:val="21"/>
                    </w:rPr>
                  </w:pPr>
                  <w:r>
                    <w:rPr>
                      <w:rFonts w:hint="eastAsia" w:cs="宋体"/>
                      <w:b/>
                      <w:bCs/>
                      <w:sz w:val="21"/>
                      <w:szCs w:val="21"/>
                    </w:rPr>
                    <w:t>文件内容</w:t>
                  </w:r>
                </w:p>
              </w:tc>
              <w:tc>
                <w:tcPr>
                  <w:tcW w:w="2095" w:type="dxa"/>
                  <w:vAlign w:val="center"/>
                </w:tcPr>
                <w:p w14:paraId="2FCA30A6">
                  <w:pPr>
                    <w:spacing w:line="240" w:lineRule="auto"/>
                    <w:ind w:firstLine="0" w:firstLineChars="0"/>
                    <w:jc w:val="center"/>
                    <w:rPr>
                      <w:rFonts w:cs="宋体"/>
                      <w:b/>
                      <w:bCs/>
                      <w:sz w:val="21"/>
                      <w:szCs w:val="21"/>
                    </w:rPr>
                  </w:pPr>
                  <w:r>
                    <w:rPr>
                      <w:rFonts w:hint="eastAsia" w:cs="宋体"/>
                      <w:b/>
                      <w:bCs/>
                      <w:sz w:val="21"/>
                      <w:szCs w:val="21"/>
                    </w:rPr>
                    <w:t>项目情况</w:t>
                  </w:r>
                </w:p>
              </w:tc>
              <w:tc>
                <w:tcPr>
                  <w:tcW w:w="900" w:type="dxa"/>
                  <w:vAlign w:val="center"/>
                </w:tcPr>
                <w:p w14:paraId="51A8A44C">
                  <w:pPr>
                    <w:spacing w:line="240" w:lineRule="auto"/>
                    <w:ind w:firstLine="0" w:firstLineChars="0"/>
                    <w:jc w:val="center"/>
                    <w:rPr>
                      <w:rFonts w:cs="宋体"/>
                      <w:b/>
                      <w:bCs/>
                      <w:sz w:val="21"/>
                      <w:szCs w:val="21"/>
                    </w:rPr>
                  </w:pPr>
                  <w:r>
                    <w:rPr>
                      <w:rFonts w:hint="eastAsia" w:cs="宋体"/>
                      <w:b/>
                      <w:bCs/>
                      <w:sz w:val="21"/>
                      <w:szCs w:val="21"/>
                    </w:rPr>
                    <w:t>符合性</w:t>
                  </w:r>
                </w:p>
              </w:tc>
            </w:tr>
            <w:tr w14:paraId="7DDE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restart"/>
                  <w:vAlign w:val="center"/>
                </w:tcPr>
                <w:p w14:paraId="220EB7FC">
                  <w:pPr>
                    <w:spacing w:line="240" w:lineRule="auto"/>
                    <w:ind w:firstLine="0" w:firstLineChars="0"/>
                    <w:jc w:val="center"/>
                    <w:rPr>
                      <w:rFonts w:cs="宋体"/>
                      <w:sz w:val="21"/>
                      <w:szCs w:val="21"/>
                    </w:rPr>
                  </w:pPr>
                  <w:r>
                    <w:rPr>
                      <w:rFonts w:hint="eastAsia" w:cs="宋体"/>
                      <w:sz w:val="21"/>
                      <w:szCs w:val="21"/>
                    </w:rPr>
                    <w:t>限制类</w:t>
                  </w:r>
                </w:p>
              </w:tc>
              <w:tc>
                <w:tcPr>
                  <w:tcW w:w="4382" w:type="dxa"/>
                  <w:vAlign w:val="center"/>
                </w:tcPr>
                <w:p w14:paraId="62F6AD5A">
                  <w:pPr>
                    <w:spacing w:line="240" w:lineRule="auto"/>
                    <w:ind w:firstLine="0" w:firstLineChars="0"/>
                    <w:jc w:val="left"/>
                    <w:rPr>
                      <w:rFonts w:cs="宋体"/>
                      <w:sz w:val="21"/>
                      <w:szCs w:val="21"/>
                    </w:rPr>
                  </w:pPr>
                  <w:r>
                    <w:rPr>
                      <w:rFonts w:hint="eastAsia" w:cs="宋体"/>
                      <w:sz w:val="21"/>
                      <w:szCs w:val="21"/>
                    </w:rPr>
                    <w:t>技术名称：低效干式除尘技术</w:t>
                  </w:r>
                </w:p>
                <w:p w14:paraId="0B9853C7">
                  <w:pPr>
                    <w:spacing w:line="240" w:lineRule="auto"/>
                    <w:ind w:firstLine="0" w:firstLineChars="0"/>
                    <w:jc w:val="left"/>
                    <w:rPr>
                      <w:rFonts w:cs="宋体"/>
                      <w:sz w:val="21"/>
                      <w:szCs w:val="21"/>
                    </w:rPr>
                  </w:pPr>
                  <w:r>
                    <w:rPr>
                      <w:rFonts w:hint="eastAsia" w:cs="宋体"/>
                      <w:sz w:val="21"/>
                      <w:szCs w:val="21"/>
                    </w:rPr>
                    <w:t>工艺、设施简介：该技术为利用颗粒物的重力、惯性力和离心力等机械力，采用旋风除尘、重力沉降、惯性除尘等干式除尘技术及其组合的除尘净化技术。</w:t>
                  </w:r>
                </w:p>
                <w:p w14:paraId="3B18C9C4">
                  <w:pPr>
                    <w:spacing w:line="240" w:lineRule="auto"/>
                    <w:ind w:firstLine="0" w:firstLineChars="0"/>
                    <w:jc w:val="left"/>
                    <w:rPr>
                      <w:rFonts w:cs="宋体"/>
                      <w:sz w:val="21"/>
                      <w:szCs w:val="21"/>
                    </w:rPr>
                  </w:pPr>
                  <w:r>
                    <w:rPr>
                      <w:rFonts w:hint="eastAsia" w:cs="宋体"/>
                      <w:sz w:val="21"/>
                      <w:szCs w:val="21"/>
                    </w:rPr>
                    <w:t>限制理由：除尘效率低。</w:t>
                  </w:r>
                </w:p>
                <w:p w14:paraId="2512208D">
                  <w:pPr>
                    <w:spacing w:line="240" w:lineRule="auto"/>
                    <w:ind w:firstLine="0" w:firstLineChars="0"/>
                    <w:jc w:val="left"/>
                    <w:rPr>
                      <w:rFonts w:cs="宋体"/>
                      <w:sz w:val="21"/>
                      <w:szCs w:val="21"/>
                    </w:rPr>
                  </w:pPr>
                  <w:r>
                    <w:rPr>
                      <w:rFonts w:hint="eastAsia" w:cs="宋体"/>
                      <w:sz w:val="21"/>
                      <w:szCs w:val="21"/>
                    </w:rPr>
                    <w:t>豁免范围：预除尘。</w:t>
                  </w:r>
                </w:p>
              </w:tc>
              <w:tc>
                <w:tcPr>
                  <w:tcW w:w="2095" w:type="dxa"/>
                  <w:vMerge w:val="restart"/>
                  <w:vAlign w:val="center"/>
                </w:tcPr>
                <w:p w14:paraId="0D1E60FD">
                  <w:pPr>
                    <w:spacing w:line="240" w:lineRule="auto"/>
                    <w:ind w:firstLine="0" w:firstLineChars="0"/>
                    <w:jc w:val="left"/>
                    <w:rPr>
                      <w:rFonts w:cs="宋体"/>
                      <w:sz w:val="21"/>
                      <w:szCs w:val="21"/>
                    </w:rPr>
                  </w:pPr>
                  <w:r>
                    <w:rPr>
                      <w:rFonts w:hint="eastAsia" w:ascii="Times New Roman" w:hAnsi="Times New Roman" w:eastAsia="宋体" w:cs="宋体"/>
                      <w:sz w:val="21"/>
                      <w:szCs w:val="21"/>
                    </w:rPr>
                    <w:t>本项目燃烧器燃烧</w:t>
                  </w:r>
                  <w:r>
                    <w:rPr>
                      <w:rFonts w:hint="eastAsia" w:ascii="Times New Roman" w:hAnsi="Times New Roman" w:eastAsia="宋体" w:cs="宋体"/>
                      <w:sz w:val="21"/>
                      <w:szCs w:val="21"/>
                      <w:lang w:eastAsia="zh-CN"/>
                    </w:rPr>
                    <w:t>，</w:t>
                  </w:r>
                  <w:r>
                    <w:rPr>
                      <w:rFonts w:hint="eastAsia" w:ascii="Times New Roman" w:hAnsi="Times New Roman" w:eastAsia="宋体" w:cs="宋体"/>
                      <w:sz w:val="21"/>
                      <w:szCs w:val="21"/>
                    </w:rPr>
                    <w:t>砂石骨料烘干、筛分</w:t>
                  </w:r>
                  <w:r>
                    <w:rPr>
                      <w:rFonts w:hint="eastAsia" w:ascii="Times New Roman" w:hAnsi="Times New Roman" w:eastAsia="宋体" w:cs="宋体"/>
                      <w:sz w:val="21"/>
                      <w:szCs w:val="21"/>
                      <w:lang w:eastAsia="zh-CN"/>
                    </w:rPr>
                    <w:t>、</w:t>
                  </w:r>
                  <w:r>
                    <w:rPr>
                      <w:rFonts w:hint="eastAsia" w:ascii="Times New Roman" w:hAnsi="Times New Roman" w:eastAsia="宋体" w:cs="宋体"/>
                      <w:sz w:val="21"/>
                      <w:szCs w:val="21"/>
                      <w:lang w:val="en-US" w:eastAsia="zh-CN"/>
                    </w:rPr>
                    <w:t>提升、计量等产生的废气经过密闭管道收集后由布袋除尘处理；</w:t>
                  </w:r>
                  <w:r>
                    <w:rPr>
                      <w:rFonts w:hint="eastAsia" w:ascii="Times New Roman" w:hAnsi="Times New Roman" w:eastAsia="宋体" w:cs="宋体"/>
                      <w:sz w:val="21"/>
                      <w:szCs w:val="21"/>
                    </w:rPr>
                    <w:t>沥青储罐呼吸废气、沥青混凝土搅拌和出料</w:t>
                  </w:r>
                  <w:r>
                    <w:rPr>
                      <w:rFonts w:hint="eastAsia" w:ascii="Times New Roman" w:hAnsi="Times New Roman" w:eastAsia="宋体" w:cs="宋体"/>
                      <w:sz w:val="21"/>
                      <w:szCs w:val="21"/>
                      <w:lang w:val="en-US" w:eastAsia="zh-CN"/>
                    </w:rPr>
                    <w:t>废气经收集后由“电捕焦油器+三级活性炭吸附装置”处理。</w:t>
                  </w:r>
                  <w:r>
                    <w:rPr>
                      <w:rFonts w:hint="eastAsia" w:ascii="Times New Roman" w:hAnsi="Times New Roman" w:eastAsia="宋体" w:cs="宋体"/>
                      <w:sz w:val="21"/>
                      <w:szCs w:val="21"/>
                    </w:rPr>
                    <w:t>项目所采用技术不属于文件中限制类别，符合要求</w:t>
                  </w:r>
                </w:p>
              </w:tc>
              <w:tc>
                <w:tcPr>
                  <w:tcW w:w="900" w:type="dxa"/>
                  <w:vMerge w:val="restart"/>
                  <w:vAlign w:val="center"/>
                </w:tcPr>
                <w:p w14:paraId="2417FDEF">
                  <w:pPr>
                    <w:spacing w:line="240" w:lineRule="auto"/>
                    <w:ind w:firstLine="0" w:firstLineChars="0"/>
                    <w:jc w:val="center"/>
                    <w:rPr>
                      <w:rFonts w:cs="宋体"/>
                      <w:sz w:val="21"/>
                      <w:szCs w:val="21"/>
                    </w:rPr>
                  </w:pPr>
                  <w:r>
                    <w:rPr>
                      <w:rFonts w:hint="eastAsia" w:cs="宋体"/>
                      <w:sz w:val="21"/>
                      <w:szCs w:val="21"/>
                    </w:rPr>
                    <w:t>符合</w:t>
                  </w:r>
                </w:p>
              </w:tc>
            </w:tr>
            <w:tr w14:paraId="717F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2F1B3470">
                  <w:pPr>
                    <w:spacing w:line="240" w:lineRule="auto"/>
                    <w:ind w:firstLine="0" w:firstLineChars="0"/>
                    <w:jc w:val="center"/>
                    <w:rPr>
                      <w:rFonts w:cs="宋体"/>
                      <w:sz w:val="21"/>
                      <w:szCs w:val="21"/>
                    </w:rPr>
                  </w:pPr>
                </w:p>
              </w:tc>
              <w:tc>
                <w:tcPr>
                  <w:tcW w:w="4382" w:type="dxa"/>
                  <w:vAlign w:val="center"/>
                </w:tcPr>
                <w:p w14:paraId="5931A41D">
                  <w:pPr>
                    <w:spacing w:line="240" w:lineRule="auto"/>
                    <w:ind w:firstLine="0" w:firstLineChars="0"/>
                    <w:jc w:val="left"/>
                    <w:rPr>
                      <w:rFonts w:cs="宋体"/>
                      <w:sz w:val="21"/>
                      <w:szCs w:val="21"/>
                    </w:rPr>
                  </w:pPr>
                  <w:r>
                    <w:rPr>
                      <w:rFonts w:hint="eastAsia" w:cs="宋体"/>
                      <w:sz w:val="21"/>
                      <w:szCs w:val="21"/>
                    </w:rPr>
                    <w:t>技术名称：烟气湿法除尘脱硫一体化技术</w:t>
                  </w:r>
                </w:p>
              </w:tc>
              <w:tc>
                <w:tcPr>
                  <w:tcW w:w="2095" w:type="dxa"/>
                  <w:vMerge w:val="continue"/>
                  <w:vAlign w:val="center"/>
                </w:tcPr>
                <w:p w14:paraId="4640E1C7">
                  <w:pPr>
                    <w:spacing w:line="240" w:lineRule="auto"/>
                    <w:ind w:firstLine="0" w:firstLineChars="0"/>
                    <w:jc w:val="center"/>
                    <w:rPr>
                      <w:rFonts w:cs="宋体"/>
                      <w:sz w:val="21"/>
                      <w:szCs w:val="21"/>
                    </w:rPr>
                  </w:pPr>
                </w:p>
              </w:tc>
              <w:tc>
                <w:tcPr>
                  <w:tcW w:w="900" w:type="dxa"/>
                  <w:vMerge w:val="continue"/>
                  <w:vAlign w:val="center"/>
                </w:tcPr>
                <w:p w14:paraId="6EA36516">
                  <w:pPr>
                    <w:spacing w:line="240" w:lineRule="auto"/>
                    <w:ind w:firstLine="0" w:firstLineChars="0"/>
                    <w:jc w:val="center"/>
                    <w:rPr>
                      <w:rFonts w:cs="宋体"/>
                      <w:sz w:val="21"/>
                      <w:szCs w:val="21"/>
                    </w:rPr>
                  </w:pPr>
                </w:p>
              </w:tc>
            </w:tr>
            <w:tr w14:paraId="68B7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540F956E">
                  <w:pPr>
                    <w:spacing w:line="240" w:lineRule="auto"/>
                    <w:ind w:firstLine="0" w:firstLineChars="0"/>
                    <w:jc w:val="center"/>
                    <w:rPr>
                      <w:rFonts w:cs="宋体"/>
                      <w:sz w:val="21"/>
                      <w:szCs w:val="21"/>
                    </w:rPr>
                  </w:pPr>
                </w:p>
              </w:tc>
              <w:tc>
                <w:tcPr>
                  <w:tcW w:w="4382" w:type="dxa"/>
                  <w:vAlign w:val="center"/>
                </w:tcPr>
                <w:p w14:paraId="3A60E761">
                  <w:pPr>
                    <w:spacing w:line="240" w:lineRule="auto"/>
                    <w:ind w:firstLine="0" w:firstLineChars="0"/>
                    <w:jc w:val="left"/>
                    <w:rPr>
                      <w:rFonts w:cs="宋体"/>
                      <w:sz w:val="21"/>
                      <w:szCs w:val="21"/>
                    </w:rPr>
                  </w:pPr>
                  <w:r>
                    <w:rPr>
                      <w:rFonts w:hint="eastAsia" w:cs="宋体"/>
                      <w:sz w:val="21"/>
                      <w:szCs w:val="21"/>
                    </w:rPr>
                    <w:t>技术名称：VOCs（挥发性有机物）洗涤吸收净化技术</w:t>
                  </w:r>
                </w:p>
                <w:p w14:paraId="126A6BDC">
                  <w:pPr>
                    <w:spacing w:line="240" w:lineRule="auto"/>
                    <w:ind w:firstLine="0" w:firstLineChars="0"/>
                    <w:jc w:val="left"/>
                    <w:rPr>
                      <w:rFonts w:cs="宋体"/>
                      <w:sz w:val="21"/>
                      <w:szCs w:val="21"/>
                    </w:rPr>
                  </w:pPr>
                  <w:r>
                    <w:rPr>
                      <w:rFonts w:hint="eastAsia" w:cs="宋体"/>
                      <w:sz w:val="21"/>
                      <w:szCs w:val="21"/>
                    </w:rPr>
                    <w:t>工艺、设施简介：该技术仅采用水、酸液、碱液洗涤吸收工业废气中VOCs后直接排放。</w:t>
                  </w:r>
                </w:p>
                <w:p w14:paraId="704C03F8">
                  <w:pPr>
                    <w:spacing w:line="240" w:lineRule="auto"/>
                    <w:ind w:firstLine="0" w:firstLineChars="0"/>
                    <w:jc w:val="left"/>
                    <w:rPr>
                      <w:rFonts w:cs="宋体"/>
                      <w:sz w:val="21"/>
                      <w:szCs w:val="21"/>
                    </w:rPr>
                  </w:pPr>
                  <w:r>
                    <w:rPr>
                      <w:rFonts w:hint="eastAsia" w:cs="宋体"/>
                      <w:sz w:val="21"/>
                      <w:szCs w:val="21"/>
                    </w:rPr>
                    <w:t>限制理由：对非水溶性、无酸碱反应性的VOCs无净化效果。</w:t>
                  </w:r>
                </w:p>
                <w:p w14:paraId="740C158E">
                  <w:pPr>
                    <w:spacing w:line="240" w:lineRule="auto"/>
                    <w:ind w:firstLine="0" w:firstLineChars="0"/>
                    <w:jc w:val="left"/>
                    <w:rPr>
                      <w:rFonts w:cs="宋体"/>
                      <w:sz w:val="21"/>
                      <w:szCs w:val="21"/>
                    </w:rPr>
                  </w:pPr>
                  <w:r>
                    <w:rPr>
                      <w:rFonts w:hint="eastAsia" w:cs="宋体"/>
                      <w:sz w:val="21"/>
                      <w:szCs w:val="21"/>
                    </w:rPr>
                    <w:t>豁免范围：水溶性或有酸碱反应性的VOCs处理。</w:t>
                  </w:r>
                </w:p>
              </w:tc>
              <w:tc>
                <w:tcPr>
                  <w:tcW w:w="2095" w:type="dxa"/>
                  <w:vMerge w:val="continue"/>
                  <w:vAlign w:val="center"/>
                </w:tcPr>
                <w:p w14:paraId="7191E6AC">
                  <w:pPr>
                    <w:spacing w:line="240" w:lineRule="auto"/>
                    <w:ind w:firstLine="0" w:firstLineChars="0"/>
                    <w:jc w:val="center"/>
                    <w:rPr>
                      <w:rFonts w:cs="宋体"/>
                      <w:sz w:val="21"/>
                      <w:szCs w:val="21"/>
                    </w:rPr>
                  </w:pPr>
                </w:p>
              </w:tc>
              <w:tc>
                <w:tcPr>
                  <w:tcW w:w="900" w:type="dxa"/>
                  <w:vMerge w:val="continue"/>
                  <w:vAlign w:val="center"/>
                </w:tcPr>
                <w:p w14:paraId="4D97381F">
                  <w:pPr>
                    <w:spacing w:line="240" w:lineRule="auto"/>
                    <w:ind w:firstLine="0" w:firstLineChars="0"/>
                    <w:jc w:val="center"/>
                    <w:rPr>
                      <w:rFonts w:cs="宋体"/>
                      <w:sz w:val="21"/>
                      <w:szCs w:val="21"/>
                    </w:rPr>
                  </w:pPr>
                </w:p>
              </w:tc>
            </w:tr>
            <w:tr w14:paraId="6FF1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522D4985">
                  <w:pPr>
                    <w:spacing w:line="240" w:lineRule="auto"/>
                    <w:ind w:firstLine="0" w:firstLineChars="0"/>
                    <w:jc w:val="center"/>
                    <w:rPr>
                      <w:rFonts w:cs="宋体"/>
                      <w:sz w:val="21"/>
                      <w:szCs w:val="21"/>
                    </w:rPr>
                  </w:pPr>
                </w:p>
              </w:tc>
              <w:tc>
                <w:tcPr>
                  <w:tcW w:w="4382" w:type="dxa"/>
                  <w:vAlign w:val="center"/>
                </w:tcPr>
                <w:p w14:paraId="69AD39AA">
                  <w:pPr>
                    <w:spacing w:line="240" w:lineRule="auto"/>
                    <w:ind w:firstLine="0" w:firstLineChars="0"/>
                    <w:jc w:val="left"/>
                    <w:rPr>
                      <w:rFonts w:cs="宋体"/>
                      <w:sz w:val="21"/>
                      <w:szCs w:val="21"/>
                    </w:rPr>
                  </w:pPr>
                  <w:r>
                    <w:rPr>
                      <w:rFonts w:hint="eastAsia" w:cs="宋体"/>
                      <w:sz w:val="21"/>
                      <w:szCs w:val="21"/>
                    </w:rPr>
                    <w:t>技术名称：无控制系统或控制系统未实现对设施关键参数进行自动调节控制的燃烧、冷凝、吸附-脱附VOCs治理技术</w:t>
                  </w:r>
                </w:p>
                <w:p w14:paraId="408F276B">
                  <w:pPr>
                    <w:spacing w:line="240" w:lineRule="auto"/>
                    <w:ind w:firstLine="0" w:firstLineChars="0"/>
                    <w:jc w:val="left"/>
                    <w:rPr>
                      <w:rFonts w:cs="宋体"/>
                      <w:sz w:val="21"/>
                      <w:szCs w:val="21"/>
                    </w:rPr>
                  </w:pPr>
                  <w:r>
                    <w:rPr>
                      <w:rFonts w:hint="eastAsia" w:cs="宋体"/>
                      <w:sz w:val="21"/>
                      <w:szCs w:val="21"/>
                    </w:rPr>
                    <w:t>工艺、设施简介：未对燃烧设施的辅助燃料用量、燃烧温度，冷凝设施的冷凝温度，吸附设施的吸附床层吸脱附时间和温度等关键参数进行自动调节与控制的VOCs治理技术。</w:t>
                  </w:r>
                </w:p>
                <w:p w14:paraId="75BB0DD4">
                  <w:pPr>
                    <w:spacing w:line="240" w:lineRule="auto"/>
                    <w:ind w:firstLine="0" w:firstLineChars="0"/>
                    <w:jc w:val="left"/>
                    <w:rPr>
                      <w:rFonts w:cs="宋体"/>
                      <w:sz w:val="21"/>
                      <w:szCs w:val="21"/>
                    </w:rPr>
                  </w:pPr>
                  <w:r>
                    <w:rPr>
                      <w:rFonts w:hint="eastAsia" w:cs="宋体"/>
                      <w:sz w:val="21"/>
                      <w:szCs w:val="21"/>
                    </w:rPr>
                    <w:t>限制理由：无法保证治理效果连续稳定。</w:t>
                  </w:r>
                </w:p>
                <w:p w14:paraId="5DFCE969">
                  <w:pPr>
                    <w:spacing w:line="240" w:lineRule="auto"/>
                    <w:ind w:firstLine="0" w:firstLineChars="0"/>
                    <w:jc w:val="left"/>
                    <w:rPr>
                      <w:rFonts w:cs="宋体"/>
                      <w:sz w:val="21"/>
                      <w:szCs w:val="21"/>
                    </w:rPr>
                  </w:pPr>
                  <w:r>
                    <w:rPr>
                      <w:rFonts w:hint="eastAsia" w:cs="宋体"/>
                      <w:sz w:val="21"/>
                      <w:szCs w:val="21"/>
                    </w:rPr>
                    <w:t>限制范围：全行业新改扩建VOCs治理装置。</w:t>
                  </w:r>
                </w:p>
              </w:tc>
              <w:tc>
                <w:tcPr>
                  <w:tcW w:w="2095" w:type="dxa"/>
                  <w:vMerge w:val="continue"/>
                  <w:vAlign w:val="center"/>
                </w:tcPr>
                <w:p w14:paraId="5E961ED4">
                  <w:pPr>
                    <w:spacing w:line="240" w:lineRule="auto"/>
                    <w:ind w:firstLine="0" w:firstLineChars="0"/>
                    <w:jc w:val="center"/>
                    <w:rPr>
                      <w:rFonts w:cs="宋体"/>
                      <w:sz w:val="21"/>
                      <w:szCs w:val="21"/>
                    </w:rPr>
                  </w:pPr>
                </w:p>
              </w:tc>
              <w:tc>
                <w:tcPr>
                  <w:tcW w:w="900" w:type="dxa"/>
                  <w:vMerge w:val="continue"/>
                  <w:vAlign w:val="center"/>
                </w:tcPr>
                <w:p w14:paraId="65E5FB7B">
                  <w:pPr>
                    <w:spacing w:line="240" w:lineRule="auto"/>
                    <w:ind w:firstLine="0" w:firstLineChars="0"/>
                    <w:jc w:val="center"/>
                    <w:rPr>
                      <w:rFonts w:cs="宋体"/>
                      <w:sz w:val="21"/>
                      <w:szCs w:val="21"/>
                    </w:rPr>
                  </w:pPr>
                </w:p>
              </w:tc>
            </w:tr>
            <w:tr w14:paraId="4C56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restart"/>
                  <w:vAlign w:val="center"/>
                </w:tcPr>
                <w:p w14:paraId="06B5DE25">
                  <w:pPr>
                    <w:spacing w:line="240" w:lineRule="auto"/>
                    <w:ind w:firstLine="0" w:firstLineChars="0"/>
                    <w:jc w:val="center"/>
                    <w:rPr>
                      <w:rFonts w:cs="宋体"/>
                      <w:sz w:val="21"/>
                      <w:szCs w:val="21"/>
                    </w:rPr>
                  </w:pPr>
                  <w:r>
                    <w:rPr>
                      <w:rFonts w:hint="eastAsia" w:cs="宋体"/>
                      <w:sz w:val="21"/>
                      <w:szCs w:val="21"/>
                    </w:rPr>
                    <w:t>淘汰类</w:t>
                  </w:r>
                </w:p>
              </w:tc>
              <w:tc>
                <w:tcPr>
                  <w:tcW w:w="4382" w:type="dxa"/>
                </w:tcPr>
                <w:p w14:paraId="3938D4C3">
                  <w:pPr>
                    <w:spacing w:line="240" w:lineRule="auto"/>
                    <w:ind w:firstLine="0" w:firstLineChars="0"/>
                    <w:jc w:val="left"/>
                    <w:rPr>
                      <w:rFonts w:cs="宋体"/>
                      <w:sz w:val="21"/>
                      <w:szCs w:val="21"/>
                    </w:rPr>
                  </w:pPr>
                  <w:r>
                    <w:rPr>
                      <w:rFonts w:hint="eastAsia" w:cs="宋体"/>
                      <w:sz w:val="21"/>
                      <w:szCs w:val="21"/>
                    </w:rPr>
                    <w:t>技术名称：正压反吸风类袋式除尘技术</w:t>
                  </w:r>
                </w:p>
                <w:p w14:paraId="6B89A60B">
                  <w:pPr>
                    <w:spacing w:line="240" w:lineRule="auto"/>
                    <w:ind w:firstLine="0" w:firstLineChars="0"/>
                    <w:jc w:val="left"/>
                    <w:rPr>
                      <w:rFonts w:cs="宋体"/>
                      <w:sz w:val="21"/>
                      <w:szCs w:val="21"/>
                    </w:rPr>
                  </w:pPr>
                  <w:r>
                    <w:rPr>
                      <w:rFonts w:hint="eastAsia" w:cs="宋体"/>
                      <w:sz w:val="21"/>
                      <w:szCs w:val="21"/>
                    </w:rPr>
                    <w:t>工艺、设施简介：该技术为采用正压过滤和反吸风方式清灰，且无排气筒，直接排放的袋式除尘技术。</w:t>
                  </w:r>
                </w:p>
                <w:p w14:paraId="49E7B4DF">
                  <w:pPr>
                    <w:spacing w:line="240" w:lineRule="auto"/>
                    <w:ind w:firstLine="0" w:firstLineChars="0"/>
                    <w:jc w:val="left"/>
                    <w:rPr>
                      <w:rFonts w:cs="宋体"/>
                      <w:sz w:val="21"/>
                      <w:szCs w:val="21"/>
                    </w:rPr>
                  </w:pPr>
                  <w:r>
                    <w:rPr>
                      <w:rFonts w:hint="eastAsia" w:cs="宋体"/>
                      <w:sz w:val="21"/>
                      <w:szCs w:val="21"/>
                    </w:rPr>
                    <w:t>淘汰理由：易形成无组织排放，清灰能力弱，无法实现连续监测，排空高度不够。</w:t>
                  </w:r>
                </w:p>
                <w:p w14:paraId="02FF2D0B">
                  <w:pPr>
                    <w:spacing w:line="240" w:lineRule="auto"/>
                    <w:ind w:firstLine="0" w:firstLineChars="0"/>
                    <w:jc w:val="left"/>
                    <w:rPr>
                      <w:rFonts w:cs="宋体"/>
                      <w:sz w:val="21"/>
                      <w:szCs w:val="21"/>
                    </w:rPr>
                  </w:pPr>
                  <w:r>
                    <w:rPr>
                      <w:rFonts w:hint="eastAsia" w:cs="宋体"/>
                      <w:sz w:val="21"/>
                      <w:szCs w:val="21"/>
                    </w:rPr>
                    <w:t>淘汰范围：全行业烟气除尘。</w:t>
                  </w:r>
                </w:p>
              </w:tc>
              <w:tc>
                <w:tcPr>
                  <w:tcW w:w="2095" w:type="dxa"/>
                  <w:vMerge w:val="restart"/>
                  <w:vAlign w:val="center"/>
                </w:tcPr>
                <w:p w14:paraId="0876109C">
                  <w:pPr>
                    <w:spacing w:line="240" w:lineRule="auto"/>
                    <w:ind w:firstLine="0" w:firstLineChars="0"/>
                    <w:jc w:val="center"/>
                    <w:rPr>
                      <w:rFonts w:cs="宋体"/>
                      <w:sz w:val="21"/>
                      <w:szCs w:val="21"/>
                    </w:rPr>
                  </w:pPr>
                  <w:r>
                    <w:rPr>
                      <w:rFonts w:hint="eastAsia" w:ascii="Times New Roman" w:hAnsi="Times New Roman" w:eastAsia="宋体" w:cs="宋体"/>
                      <w:sz w:val="21"/>
                      <w:szCs w:val="21"/>
                    </w:rPr>
                    <w:t>本项目燃烧器燃烧</w:t>
                  </w:r>
                  <w:r>
                    <w:rPr>
                      <w:rFonts w:hint="eastAsia" w:ascii="Times New Roman" w:hAnsi="Times New Roman" w:eastAsia="宋体" w:cs="宋体"/>
                      <w:sz w:val="21"/>
                      <w:szCs w:val="21"/>
                      <w:lang w:eastAsia="zh-CN"/>
                    </w:rPr>
                    <w:t>，</w:t>
                  </w:r>
                  <w:r>
                    <w:rPr>
                      <w:rFonts w:hint="eastAsia" w:ascii="Times New Roman" w:hAnsi="Times New Roman" w:eastAsia="宋体" w:cs="宋体"/>
                      <w:sz w:val="21"/>
                      <w:szCs w:val="21"/>
                    </w:rPr>
                    <w:t>砂石骨料烘干、筛分</w:t>
                  </w:r>
                  <w:r>
                    <w:rPr>
                      <w:rFonts w:hint="eastAsia" w:ascii="Times New Roman" w:hAnsi="Times New Roman" w:eastAsia="宋体" w:cs="宋体"/>
                      <w:sz w:val="21"/>
                      <w:szCs w:val="21"/>
                      <w:lang w:eastAsia="zh-CN"/>
                    </w:rPr>
                    <w:t>、</w:t>
                  </w:r>
                  <w:r>
                    <w:rPr>
                      <w:rFonts w:hint="eastAsia" w:ascii="Times New Roman" w:hAnsi="Times New Roman" w:eastAsia="宋体" w:cs="宋体"/>
                      <w:sz w:val="21"/>
                      <w:szCs w:val="21"/>
                      <w:lang w:val="en-US" w:eastAsia="zh-CN"/>
                    </w:rPr>
                    <w:t>提升、计量等产生的废气经过密闭管道收集后由布袋除尘处理；</w:t>
                  </w:r>
                  <w:r>
                    <w:rPr>
                      <w:rFonts w:hint="eastAsia" w:ascii="Times New Roman" w:hAnsi="Times New Roman" w:eastAsia="宋体" w:cs="宋体"/>
                      <w:sz w:val="21"/>
                      <w:szCs w:val="21"/>
                    </w:rPr>
                    <w:t>沥青储罐呼吸废气、沥青混凝土搅拌和出料</w:t>
                  </w:r>
                  <w:r>
                    <w:rPr>
                      <w:rFonts w:hint="eastAsia" w:ascii="Times New Roman" w:hAnsi="Times New Roman" w:eastAsia="宋体" w:cs="宋体"/>
                      <w:sz w:val="21"/>
                      <w:szCs w:val="21"/>
                      <w:lang w:val="en-US" w:eastAsia="zh-CN"/>
                    </w:rPr>
                    <w:t>废气经收集后由“电捕焦油器+三级活性炭吸附装置”处理。</w:t>
                  </w:r>
                  <w:r>
                    <w:rPr>
                      <w:rFonts w:hint="eastAsia" w:ascii="Times New Roman" w:hAnsi="Times New Roman" w:eastAsia="宋体" w:cs="宋体"/>
                      <w:sz w:val="21"/>
                      <w:szCs w:val="21"/>
                    </w:rPr>
                    <w:t>项目所采用技术不属于</w:t>
                  </w:r>
                  <w:r>
                    <w:rPr>
                      <w:rFonts w:hint="eastAsia" w:cs="宋体"/>
                      <w:sz w:val="21"/>
                      <w:szCs w:val="21"/>
                    </w:rPr>
                    <w:t>文件中淘汰类别，符合要求。</w:t>
                  </w:r>
                </w:p>
              </w:tc>
              <w:tc>
                <w:tcPr>
                  <w:tcW w:w="900" w:type="dxa"/>
                  <w:vMerge w:val="restart"/>
                  <w:vAlign w:val="center"/>
                </w:tcPr>
                <w:p w14:paraId="7ED822E8">
                  <w:pPr>
                    <w:spacing w:line="240" w:lineRule="auto"/>
                    <w:ind w:firstLine="0" w:firstLineChars="0"/>
                    <w:jc w:val="center"/>
                    <w:rPr>
                      <w:rFonts w:cs="宋体"/>
                      <w:sz w:val="21"/>
                      <w:szCs w:val="21"/>
                    </w:rPr>
                  </w:pPr>
                  <w:r>
                    <w:rPr>
                      <w:rFonts w:hint="eastAsia" w:cs="宋体"/>
                      <w:sz w:val="21"/>
                      <w:szCs w:val="21"/>
                    </w:rPr>
                    <w:t>符合</w:t>
                  </w:r>
                </w:p>
              </w:tc>
            </w:tr>
            <w:tr w14:paraId="0297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7B53CDEC">
                  <w:pPr>
                    <w:spacing w:line="240" w:lineRule="auto"/>
                    <w:ind w:firstLine="0" w:firstLineChars="0"/>
                    <w:jc w:val="center"/>
                    <w:rPr>
                      <w:rFonts w:cs="宋体"/>
                      <w:sz w:val="21"/>
                      <w:szCs w:val="21"/>
                    </w:rPr>
                  </w:pPr>
                </w:p>
              </w:tc>
              <w:tc>
                <w:tcPr>
                  <w:tcW w:w="4382" w:type="dxa"/>
                </w:tcPr>
                <w:p w14:paraId="2B7C3F7C">
                  <w:pPr>
                    <w:spacing w:line="240" w:lineRule="auto"/>
                    <w:ind w:firstLine="0" w:firstLineChars="0"/>
                    <w:jc w:val="left"/>
                    <w:rPr>
                      <w:rFonts w:cs="宋体"/>
                      <w:sz w:val="21"/>
                      <w:szCs w:val="21"/>
                    </w:rPr>
                  </w:pPr>
                  <w:r>
                    <w:rPr>
                      <w:rFonts w:hint="eastAsia" w:cs="宋体"/>
                      <w:sz w:val="21"/>
                      <w:szCs w:val="21"/>
                    </w:rPr>
                    <w:t>技术名称：VOCs光催化及其组合净化技术</w:t>
                  </w:r>
                </w:p>
                <w:p w14:paraId="222D04E9">
                  <w:pPr>
                    <w:spacing w:line="240" w:lineRule="auto"/>
                    <w:ind w:firstLine="0" w:firstLineChars="0"/>
                    <w:jc w:val="left"/>
                    <w:rPr>
                      <w:rFonts w:cs="宋体"/>
                      <w:sz w:val="21"/>
                      <w:szCs w:val="21"/>
                    </w:rPr>
                  </w:pPr>
                  <w:r>
                    <w:rPr>
                      <w:rFonts w:hint="eastAsia" w:cs="宋体"/>
                      <w:sz w:val="21"/>
                      <w:szCs w:val="21"/>
                    </w:rPr>
                    <w:t>工艺、设施简介：该技术利用二氧化钛等光催化剂，通过紫外光、可见光激活并氧化VOCs。</w:t>
                  </w:r>
                </w:p>
                <w:p w14:paraId="00173561">
                  <w:pPr>
                    <w:spacing w:line="240" w:lineRule="auto"/>
                    <w:ind w:firstLine="0" w:firstLineChars="0"/>
                    <w:jc w:val="left"/>
                    <w:rPr>
                      <w:rFonts w:cs="宋体"/>
                      <w:sz w:val="21"/>
                      <w:szCs w:val="21"/>
                    </w:rPr>
                  </w:pPr>
                  <w:r>
                    <w:rPr>
                      <w:rFonts w:hint="eastAsia" w:cs="宋体"/>
                      <w:sz w:val="21"/>
                      <w:szCs w:val="21"/>
                    </w:rPr>
                    <w:t>淘汰理由：光催化反应速率慢、产物不明，应用于VOCs治理时处理效率低，达不到治理要求。</w:t>
                  </w:r>
                </w:p>
                <w:p w14:paraId="7ECE7C1C">
                  <w:pPr>
                    <w:spacing w:line="240" w:lineRule="auto"/>
                    <w:ind w:firstLine="0" w:firstLineChars="0"/>
                    <w:jc w:val="left"/>
                    <w:rPr>
                      <w:rFonts w:cs="宋体"/>
                      <w:sz w:val="21"/>
                      <w:szCs w:val="21"/>
                    </w:rPr>
                  </w:pPr>
                  <w:r>
                    <w:rPr>
                      <w:rFonts w:hint="eastAsia" w:cs="宋体"/>
                      <w:sz w:val="21"/>
                      <w:szCs w:val="21"/>
                    </w:rPr>
                    <w:t>淘汰范围：有组织排放的VOCs治理（恶臭异味治理豁免）。</w:t>
                  </w:r>
                </w:p>
              </w:tc>
              <w:tc>
                <w:tcPr>
                  <w:tcW w:w="2095" w:type="dxa"/>
                  <w:vMerge w:val="continue"/>
                  <w:vAlign w:val="center"/>
                </w:tcPr>
                <w:p w14:paraId="1E6D0B52">
                  <w:pPr>
                    <w:spacing w:line="240" w:lineRule="auto"/>
                    <w:ind w:firstLine="0" w:firstLineChars="0"/>
                    <w:jc w:val="center"/>
                    <w:rPr>
                      <w:rFonts w:cs="宋体"/>
                      <w:sz w:val="21"/>
                      <w:szCs w:val="21"/>
                    </w:rPr>
                  </w:pPr>
                </w:p>
              </w:tc>
              <w:tc>
                <w:tcPr>
                  <w:tcW w:w="900" w:type="dxa"/>
                  <w:vMerge w:val="continue"/>
                  <w:vAlign w:val="center"/>
                </w:tcPr>
                <w:p w14:paraId="55595454">
                  <w:pPr>
                    <w:spacing w:line="240" w:lineRule="auto"/>
                    <w:ind w:firstLine="0" w:firstLineChars="0"/>
                    <w:jc w:val="center"/>
                    <w:rPr>
                      <w:rFonts w:cs="宋体"/>
                      <w:sz w:val="21"/>
                      <w:szCs w:val="21"/>
                    </w:rPr>
                  </w:pPr>
                </w:p>
              </w:tc>
            </w:tr>
            <w:tr w14:paraId="1E2B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2C70BDAA">
                  <w:pPr>
                    <w:spacing w:line="240" w:lineRule="auto"/>
                    <w:ind w:firstLine="0" w:firstLineChars="0"/>
                    <w:jc w:val="center"/>
                    <w:rPr>
                      <w:rFonts w:cs="宋体"/>
                      <w:sz w:val="21"/>
                      <w:szCs w:val="21"/>
                    </w:rPr>
                  </w:pPr>
                </w:p>
              </w:tc>
              <w:tc>
                <w:tcPr>
                  <w:tcW w:w="4382" w:type="dxa"/>
                </w:tcPr>
                <w:p w14:paraId="24FB2565">
                  <w:pPr>
                    <w:spacing w:line="240" w:lineRule="auto"/>
                    <w:ind w:firstLine="0" w:firstLineChars="0"/>
                    <w:jc w:val="left"/>
                    <w:rPr>
                      <w:rFonts w:cs="宋体"/>
                      <w:sz w:val="21"/>
                      <w:szCs w:val="21"/>
                    </w:rPr>
                  </w:pPr>
                  <w:r>
                    <w:rPr>
                      <w:rFonts w:hint="eastAsia" w:cs="宋体"/>
                      <w:sz w:val="21"/>
                      <w:szCs w:val="21"/>
                    </w:rPr>
                    <w:t>技术名称：VOCs低温等离子体及其组合净化技术</w:t>
                  </w:r>
                </w:p>
                <w:p w14:paraId="1367FC88">
                  <w:pPr>
                    <w:spacing w:line="240" w:lineRule="auto"/>
                    <w:ind w:firstLine="0" w:firstLineChars="0"/>
                    <w:jc w:val="left"/>
                    <w:rPr>
                      <w:rFonts w:cs="宋体"/>
                      <w:sz w:val="21"/>
                      <w:szCs w:val="21"/>
                    </w:rPr>
                  </w:pPr>
                  <w:r>
                    <w:rPr>
                      <w:rFonts w:hint="eastAsia" w:cs="宋体"/>
                      <w:sz w:val="21"/>
                      <w:szCs w:val="21"/>
                    </w:rPr>
                    <w:t>工艺、设施简介：该技术利用气体分子在电场作用下产生的激发态分子、电子、离子、原子和自由基等活性物种，降解废气中有机污染物分子。</w:t>
                  </w:r>
                </w:p>
                <w:p w14:paraId="20DA882D">
                  <w:pPr>
                    <w:spacing w:line="240" w:lineRule="auto"/>
                    <w:ind w:firstLine="0" w:firstLineChars="0"/>
                    <w:jc w:val="left"/>
                    <w:rPr>
                      <w:rFonts w:cs="宋体"/>
                      <w:sz w:val="21"/>
                      <w:szCs w:val="21"/>
                    </w:rPr>
                  </w:pPr>
                  <w:r>
                    <w:rPr>
                      <w:rFonts w:hint="eastAsia" w:cs="宋体"/>
                      <w:sz w:val="21"/>
                      <w:szCs w:val="21"/>
                    </w:rPr>
                    <w:t>大部分挥发性有机物分子在低温等离子体场中淘汰理由：降解矿化不完全；目前低温等离子体净化设施普遍存在装机功率不足、反应时间不充分、处理效率低等问题；分解产物不明、生成臭氧等二次污染物。</w:t>
                  </w:r>
                </w:p>
                <w:p w14:paraId="2F5AB7EC">
                  <w:pPr>
                    <w:spacing w:line="240" w:lineRule="auto"/>
                    <w:ind w:firstLine="0" w:firstLineChars="0"/>
                    <w:jc w:val="left"/>
                    <w:rPr>
                      <w:rFonts w:cs="宋体"/>
                      <w:sz w:val="21"/>
                      <w:szCs w:val="21"/>
                    </w:rPr>
                  </w:pPr>
                  <w:r>
                    <w:rPr>
                      <w:rFonts w:hint="eastAsia" w:cs="宋体"/>
                      <w:sz w:val="21"/>
                      <w:szCs w:val="21"/>
                    </w:rPr>
                    <w:t>淘汰范围：全行业VOCs治理（恶臭异味治理豁免）。</w:t>
                  </w:r>
                </w:p>
              </w:tc>
              <w:tc>
                <w:tcPr>
                  <w:tcW w:w="2095" w:type="dxa"/>
                  <w:vMerge w:val="continue"/>
                  <w:vAlign w:val="center"/>
                </w:tcPr>
                <w:p w14:paraId="53363ADF">
                  <w:pPr>
                    <w:spacing w:line="240" w:lineRule="auto"/>
                    <w:ind w:firstLine="0" w:firstLineChars="0"/>
                    <w:jc w:val="center"/>
                    <w:rPr>
                      <w:rFonts w:cs="宋体"/>
                      <w:sz w:val="21"/>
                      <w:szCs w:val="21"/>
                    </w:rPr>
                  </w:pPr>
                </w:p>
              </w:tc>
              <w:tc>
                <w:tcPr>
                  <w:tcW w:w="900" w:type="dxa"/>
                  <w:vMerge w:val="continue"/>
                  <w:vAlign w:val="center"/>
                </w:tcPr>
                <w:p w14:paraId="44431BF3">
                  <w:pPr>
                    <w:spacing w:line="240" w:lineRule="auto"/>
                    <w:ind w:firstLine="0" w:firstLineChars="0"/>
                    <w:jc w:val="center"/>
                    <w:rPr>
                      <w:rFonts w:cs="宋体"/>
                      <w:sz w:val="21"/>
                      <w:szCs w:val="21"/>
                    </w:rPr>
                  </w:pPr>
                </w:p>
              </w:tc>
            </w:tr>
            <w:tr w14:paraId="6E37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00806D24">
                  <w:pPr>
                    <w:spacing w:line="240" w:lineRule="auto"/>
                    <w:ind w:firstLine="0" w:firstLineChars="0"/>
                    <w:jc w:val="center"/>
                    <w:rPr>
                      <w:rFonts w:cs="宋体"/>
                      <w:sz w:val="21"/>
                      <w:szCs w:val="21"/>
                    </w:rPr>
                  </w:pPr>
                </w:p>
              </w:tc>
              <w:tc>
                <w:tcPr>
                  <w:tcW w:w="4382" w:type="dxa"/>
                </w:tcPr>
                <w:p w14:paraId="08EB6C61">
                  <w:pPr>
                    <w:spacing w:line="240" w:lineRule="auto"/>
                    <w:ind w:firstLine="0" w:firstLineChars="0"/>
                    <w:jc w:val="left"/>
                    <w:rPr>
                      <w:rFonts w:cs="宋体"/>
                      <w:sz w:val="21"/>
                      <w:szCs w:val="21"/>
                    </w:rPr>
                  </w:pPr>
                  <w:r>
                    <w:rPr>
                      <w:rFonts w:hint="eastAsia" w:cs="宋体"/>
                      <w:sz w:val="21"/>
                      <w:szCs w:val="21"/>
                    </w:rPr>
                    <w:t>技术名称：VOCs光解（光氧化）及其组合净化技术</w:t>
                  </w:r>
                </w:p>
                <w:p w14:paraId="157DAD19">
                  <w:pPr>
                    <w:spacing w:line="240" w:lineRule="auto"/>
                    <w:ind w:firstLine="0" w:firstLineChars="0"/>
                    <w:jc w:val="left"/>
                    <w:rPr>
                      <w:rFonts w:cs="宋体"/>
                      <w:sz w:val="21"/>
                      <w:szCs w:val="21"/>
                    </w:rPr>
                  </w:pPr>
                  <w:r>
                    <w:rPr>
                      <w:rFonts w:hint="eastAsia" w:cs="宋体"/>
                      <w:sz w:val="21"/>
                      <w:szCs w:val="21"/>
                    </w:rPr>
                    <w:t>工艺、设施简介：该技术利用污染物分子吸收短波长紫外光，引发污染物分子化学键断裂，同时废气中的氧气或水分子吸收短波长紫外光后，产生包括臭氧和羟基自由基等在内的活性物种与污染物分子发生降解反应。</w:t>
                  </w:r>
                </w:p>
                <w:p w14:paraId="3E075F79">
                  <w:pPr>
                    <w:spacing w:line="240" w:lineRule="auto"/>
                    <w:ind w:firstLine="0" w:firstLineChars="0"/>
                    <w:jc w:val="left"/>
                    <w:rPr>
                      <w:rFonts w:cs="宋体"/>
                      <w:sz w:val="21"/>
                      <w:szCs w:val="21"/>
                    </w:rPr>
                  </w:pPr>
                  <w:r>
                    <w:rPr>
                      <w:rFonts w:hint="eastAsia" w:cs="宋体"/>
                      <w:sz w:val="21"/>
                      <w:szCs w:val="21"/>
                    </w:rPr>
                    <w:t>淘汰理由：光氧化光电转换效率低，反应装置有效光辐射能量普遍不足；应用于工业废气处理时，处理效率低；反应产物不明。</w:t>
                  </w:r>
                </w:p>
                <w:p w14:paraId="15AAC0B7">
                  <w:pPr>
                    <w:spacing w:line="240" w:lineRule="auto"/>
                    <w:ind w:firstLine="0" w:firstLineChars="0"/>
                    <w:jc w:val="left"/>
                    <w:rPr>
                      <w:rFonts w:cs="宋体"/>
                      <w:sz w:val="21"/>
                      <w:szCs w:val="21"/>
                    </w:rPr>
                  </w:pPr>
                  <w:r>
                    <w:rPr>
                      <w:rFonts w:hint="eastAsia" w:cs="宋体"/>
                      <w:sz w:val="21"/>
                      <w:szCs w:val="21"/>
                    </w:rPr>
                    <w:t>淘汰范围：全行业VOCs治理（恶臭异味治理豁免）。</w:t>
                  </w:r>
                </w:p>
              </w:tc>
              <w:tc>
                <w:tcPr>
                  <w:tcW w:w="2095" w:type="dxa"/>
                  <w:vMerge w:val="continue"/>
                  <w:vAlign w:val="center"/>
                </w:tcPr>
                <w:p w14:paraId="2BD1B630">
                  <w:pPr>
                    <w:spacing w:line="240" w:lineRule="auto"/>
                    <w:ind w:firstLine="0" w:firstLineChars="0"/>
                    <w:jc w:val="center"/>
                    <w:rPr>
                      <w:rFonts w:cs="宋体"/>
                      <w:sz w:val="21"/>
                      <w:szCs w:val="21"/>
                    </w:rPr>
                  </w:pPr>
                </w:p>
              </w:tc>
              <w:tc>
                <w:tcPr>
                  <w:tcW w:w="900" w:type="dxa"/>
                  <w:vMerge w:val="continue"/>
                  <w:vAlign w:val="center"/>
                </w:tcPr>
                <w:p w14:paraId="27A5FB2B">
                  <w:pPr>
                    <w:spacing w:line="240" w:lineRule="auto"/>
                    <w:ind w:firstLine="0" w:firstLineChars="0"/>
                    <w:jc w:val="center"/>
                    <w:rPr>
                      <w:rFonts w:cs="宋体"/>
                      <w:sz w:val="21"/>
                      <w:szCs w:val="21"/>
                    </w:rPr>
                  </w:pPr>
                </w:p>
              </w:tc>
            </w:tr>
          </w:tbl>
          <w:p w14:paraId="133748EB">
            <w:pPr>
              <w:ind w:firstLine="480"/>
              <w:rPr>
                <w:rStyle w:val="30"/>
                <w:kern w:val="0"/>
                <w:sz w:val="24"/>
                <w:szCs w:val="24"/>
              </w:rPr>
            </w:pPr>
            <w:r>
              <w:rPr>
                <w:rStyle w:val="30"/>
                <w:rFonts w:hint="eastAsia"/>
                <w:kern w:val="0"/>
                <w:sz w:val="24"/>
                <w:szCs w:val="24"/>
              </w:rPr>
              <w:t>综上，项目不属于《国家污染防治技术指导目录》（2024年，限制类和淘汰类）中限制类和淘汰类技术，项目所采用技术符合其要求。</w:t>
            </w:r>
          </w:p>
          <w:p w14:paraId="2D751FA8">
            <w:pPr>
              <w:numPr>
                <w:ilvl w:val="0"/>
                <w:numId w:val="3"/>
              </w:numPr>
              <w:ind w:firstLine="0" w:firstLineChars="0"/>
              <w:rPr>
                <w:b/>
                <w:bCs/>
              </w:rPr>
            </w:pPr>
            <w:r>
              <w:rPr>
                <w:rFonts w:hint="eastAsia"/>
                <w:b/>
                <w:bCs/>
              </w:rPr>
              <w:t>“昆明市生态环境分区管控动态更新方案（2023年）”符合性分析</w:t>
            </w:r>
          </w:p>
          <w:p w14:paraId="3994A2EB">
            <w:pPr>
              <w:tabs>
                <w:tab w:val="left" w:pos="540"/>
                <w:tab w:val="left" w:pos="851"/>
                <w:tab w:val="left" w:pos="994"/>
                <w:tab w:val="left" w:pos="1028"/>
                <w:tab w:val="left" w:pos="1260"/>
                <w:tab w:val="left" w:pos="3108"/>
                <w:tab w:val="left" w:pos="3150"/>
              </w:tabs>
              <w:adjustRightInd w:val="0"/>
              <w:ind w:firstLine="480"/>
            </w:pPr>
            <w:r>
              <w:rPr>
                <w:rFonts w:hint="eastAsia"/>
              </w:rPr>
              <w:t>昆明市生态环境局2024年11月12日关于印发《昆明市生态环境分区管控动态更新方案（2023年）》的通知。</w:t>
            </w:r>
            <w:r>
              <w:rPr>
                <w:rStyle w:val="30"/>
                <w:rFonts w:hint="eastAsia"/>
                <w:kern w:val="0"/>
                <w:sz w:val="24"/>
                <w:szCs w:val="24"/>
              </w:rPr>
              <w:t>根据生态环境分区管控查询结果，</w:t>
            </w:r>
            <w:r>
              <w:rPr>
                <w:rFonts w:hint="eastAsia"/>
              </w:rPr>
              <w:t>项目</w:t>
            </w:r>
            <w:r>
              <w:rPr>
                <w:rFonts w:hint="eastAsia"/>
                <w:lang w:val="en-US" w:eastAsia="zh-CN"/>
              </w:rPr>
              <w:t>占地范围为</w:t>
            </w:r>
            <w:r>
              <w:rPr>
                <w:rFonts w:hint="eastAsia"/>
              </w:rPr>
              <w:t>寻甸回族彝族自治县一般管控单元</w:t>
            </w:r>
            <w:r>
              <w:rPr>
                <w:rFonts w:hint="eastAsia"/>
                <w:lang w:eastAsia="zh-CN"/>
              </w:rPr>
              <w:t>，</w:t>
            </w:r>
            <w:r>
              <w:rPr>
                <w:rFonts w:hint="eastAsia"/>
                <w:lang w:val="en-US" w:eastAsia="zh-CN"/>
              </w:rPr>
              <w:t>周边300m范围内</w:t>
            </w:r>
            <w:r>
              <w:rPr>
                <w:rFonts w:hint="eastAsia"/>
              </w:rPr>
              <w:t>涉及环境管控单位为寻甸回族彝族自治县一般管控单元</w:t>
            </w:r>
            <w:r>
              <w:rPr>
                <w:rFonts w:hint="eastAsia"/>
                <w:lang w:val="en-US" w:eastAsia="zh-CN"/>
              </w:rPr>
              <w:t>和一般生态空间优先保护单</w:t>
            </w:r>
            <w:r>
              <w:rPr>
                <w:rFonts w:hint="eastAsia" w:ascii="Times New Roman" w:hAnsi="Times New Roman" w:eastAsia="宋体" w:cs="Times New Roman"/>
                <w:lang w:val="en-US" w:eastAsia="zh-CN"/>
              </w:rPr>
              <w:t>元</w:t>
            </w:r>
            <w:r>
              <w:rPr>
                <w:rFonts w:hint="eastAsia" w:ascii="Times New Roman" w:hAnsi="Times New Roman" w:eastAsia="宋体" w:cs="Times New Roman"/>
              </w:rPr>
              <w:t>。</w:t>
            </w:r>
          </w:p>
          <w:p w14:paraId="398ED950">
            <w:pPr>
              <w:tabs>
                <w:tab w:val="left" w:pos="540"/>
                <w:tab w:val="left" w:pos="851"/>
                <w:tab w:val="left" w:pos="994"/>
                <w:tab w:val="left" w:pos="1028"/>
                <w:tab w:val="left" w:pos="1260"/>
                <w:tab w:val="left" w:pos="3108"/>
                <w:tab w:val="left" w:pos="3150"/>
              </w:tabs>
              <w:adjustRightInd w:val="0"/>
              <w:ind w:firstLine="480"/>
              <w:rPr>
                <w:rStyle w:val="30"/>
                <w:kern w:val="0"/>
                <w:sz w:val="24"/>
                <w:szCs w:val="24"/>
              </w:rPr>
            </w:pPr>
            <w:r>
              <w:rPr>
                <w:rFonts w:hint="eastAsia"/>
              </w:rPr>
              <w:t>本项目与《昆明市生态环境分区管控动态更新方案（2023年）》符合性</w:t>
            </w:r>
            <w:r>
              <w:t>具体分析见下表。</w:t>
            </w:r>
          </w:p>
          <w:p w14:paraId="799D24BD">
            <w:pPr>
              <w:ind w:firstLine="0" w:firstLineChars="0"/>
              <w:jc w:val="center"/>
              <w:rPr>
                <w:b/>
                <w:bCs/>
                <w:sz w:val="21"/>
                <w:szCs w:val="21"/>
                <w:lang w:eastAsia="zh-TW"/>
              </w:rPr>
            </w:pPr>
            <w:r>
              <w:rPr>
                <w:rFonts w:hint="eastAsia"/>
                <w:b/>
                <w:bCs/>
                <w:sz w:val="21"/>
                <w:szCs w:val="21"/>
                <w:lang w:eastAsia="zh-TW"/>
              </w:rPr>
              <w:t>表1-</w:t>
            </w:r>
            <w:r>
              <w:rPr>
                <w:rFonts w:hint="eastAsia"/>
                <w:b/>
                <w:bCs/>
                <w:sz w:val="21"/>
                <w:szCs w:val="21"/>
              </w:rPr>
              <w:t>2</w:t>
            </w:r>
            <w:r>
              <w:rPr>
                <w:rFonts w:hint="eastAsia"/>
                <w:b/>
                <w:bCs/>
                <w:sz w:val="21"/>
                <w:szCs w:val="21"/>
                <w:lang w:eastAsia="zh-TW"/>
              </w:rPr>
              <w:t xml:space="preserve">  项目与《昆明市生态环境分区管控动态更新方案（2023年）》符合性分析表</w:t>
            </w:r>
          </w:p>
          <w:tbl>
            <w:tblPr>
              <w:tblStyle w:val="26"/>
              <w:tblW w:w="4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474"/>
              <w:gridCol w:w="3615"/>
              <w:gridCol w:w="2295"/>
              <w:gridCol w:w="753"/>
            </w:tblGrid>
            <w:tr w14:paraId="6979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39" w:type="pct"/>
                  <w:gridSpan w:val="3"/>
                  <w:vAlign w:val="center"/>
                </w:tcPr>
                <w:p w14:paraId="7DFC4DC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b/>
                      <w:bCs/>
                      <w:sz w:val="21"/>
                      <w:szCs w:val="21"/>
                    </w:rPr>
                  </w:pPr>
                  <w:r>
                    <w:rPr>
                      <w:rFonts w:hint="eastAsia"/>
                      <w:b/>
                      <w:bCs/>
                      <w:sz w:val="21"/>
                      <w:szCs w:val="21"/>
                    </w:rPr>
                    <w:t>管控</w:t>
                  </w:r>
                  <w:r>
                    <w:rPr>
                      <w:b/>
                      <w:bCs/>
                      <w:sz w:val="21"/>
                      <w:szCs w:val="21"/>
                    </w:rPr>
                    <w:t>要求</w:t>
                  </w:r>
                </w:p>
              </w:tc>
              <w:tc>
                <w:tcPr>
                  <w:tcW w:w="1476" w:type="pct"/>
                  <w:vAlign w:val="center"/>
                </w:tcPr>
                <w:p w14:paraId="5B51414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b/>
                      <w:bCs/>
                      <w:sz w:val="21"/>
                      <w:szCs w:val="21"/>
                    </w:rPr>
                  </w:pPr>
                  <w:r>
                    <w:rPr>
                      <w:b/>
                      <w:bCs/>
                      <w:sz w:val="21"/>
                      <w:szCs w:val="21"/>
                    </w:rPr>
                    <w:t>项目概况</w:t>
                  </w:r>
                </w:p>
              </w:tc>
              <w:tc>
                <w:tcPr>
                  <w:tcW w:w="484" w:type="pct"/>
                  <w:vAlign w:val="center"/>
                </w:tcPr>
                <w:p w14:paraId="34159A32">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b/>
                      <w:bCs/>
                      <w:sz w:val="21"/>
                      <w:szCs w:val="21"/>
                    </w:rPr>
                  </w:pPr>
                  <w:r>
                    <w:rPr>
                      <w:b/>
                      <w:bCs/>
                      <w:sz w:val="21"/>
                      <w:szCs w:val="21"/>
                    </w:rPr>
                    <w:t>符合性</w:t>
                  </w:r>
                </w:p>
              </w:tc>
            </w:tr>
            <w:tr w14:paraId="095C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vAlign w:val="center"/>
                </w:tcPr>
                <w:p w14:paraId="75E6FD60">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default" w:eastAsia="宋体"/>
                      <w:b/>
                      <w:bCs/>
                      <w:sz w:val="21"/>
                      <w:szCs w:val="21"/>
                      <w:lang w:val="en-US" w:eastAsia="zh-CN"/>
                    </w:rPr>
                  </w:pPr>
                  <w:r>
                    <w:rPr>
                      <w:rFonts w:hint="eastAsia"/>
                      <w:b/>
                      <w:bCs/>
                      <w:sz w:val="21"/>
                      <w:szCs w:val="21"/>
                      <w:lang w:val="en-US" w:eastAsia="zh-CN"/>
                    </w:rPr>
                    <w:t>一、昆明市生态环境管控总体要求</w:t>
                  </w:r>
                </w:p>
              </w:tc>
            </w:tr>
            <w:tr w14:paraId="1EEC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3" w:hRule="atLeast"/>
                <w:jc w:val="center"/>
              </w:trPr>
              <w:tc>
                <w:tcPr>
                  <w:tcW w:w="409" w:type="pct"/>
                  <w:vAlign w:val="center"/>
                </w:tcPr>
                <w:p w14:paraId="67AC3379">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ascii="Times New Roman" w:hAnsi="Times New Roman" w:eastAsia="宋体" w:cs="Times New Roman"/>
                      <w:sz w:val="21"/>
                      <w:szCs w:val="21"/>
                    </w:rPr>
                    <w:t>空间布局约束</w:t>
                  </w:r>
                </w:p>
              </w:tc>
              <w:tc>
                <w:tcPr>
                  <w:tcW w:w="2630" w:type="pct"/>
                  <w:gridSpan w:val="2"/>
                  <w:vAlign w:val="center"/>
                </w:tcPr>
                <w:p w14:paraId="6E7EDDE3">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rPr>
                    <w:t>根据《昆明市国土空间总体规划（2021—2035年）》进行空间管控。</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2.牛栏江流域内，严格按照《云南省牛栏江保护条例》相关要求对水环境进行分区管控。</w:t>
                  </w:r>
                </w:p>
                <w:p w14:paraId="0ED84343">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3.滇池流域内，严格按照《云南省滇池湖滨生态红线及湖泊生态黄线“两线”划定方案》相关要求进行分区管控。</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4.阳宗海流域内，严格按照《云南省阳宗海湖滨生态红线及湖泊生态黄线“两线”划定方案》相关要求进行分区管控。</w:t>
                  </w:r>
                </w:p>
              </w:tc>
              <w:tc>
                <w:tcPr>
                  <w:tcW w:w="1476" w:type="pct"/>
                  <w:vAlign w:val="center"/>
                </w:tcPr>
                <w:p w14:paraId="1E5B965D">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default" w:eastAsia="宋体"/>
                      <w:sz w:val="21"/>
                      <w:szCs w:val="21"/>
                      <w:lang w:val="en-US" w:eastAsia="zh-CN"/>
                    </w:rPr>
                  </w:pPr>
                  <w:r>
                    <w:rPr>
                      <w:rFonts w:hint="eastAsia"/>
                      <w:sz w:val="21"/>
                      <w:szCs w:val="21"/>
                    </w:rPr>
                    <w:t>项目位于寻甸回族自治县仁德街道中桥社区，根据“三区三线”查询结果可知，项目用地范围不涉及占用生态红线、永久基本农田，不在城镇开发边界内。</w:t>
                  </w:r>
                  <w:r>
                    <w:rPr>
                      <w:rFonts w:hint="eastAsia"/>
                      <w:sz w:val="21"/>
                      <w:szCs w:val="21"/>
                      <w:lang w:val="en-US" w:eastAsia="zh-CN"/>
                    </w:rPr>
                    <w:t>符合</w:t>
                  </w:r>
                  <w:r>
                    <w:rPr>
                      <w:rFonts w:hint="eastAsia" w:ascii="Times New Roman" w:hAnsi="Times New Roman" w:eastAsia="宋体" w:cs="Times New Roman"/>
                      <w:sz w:val="21"/>
                      <w:szCs w:val="21"/>
                    </w:rPr>
                    <w:t>《昆明市国土空间总体规划（2021—2035年）》</w:t>
                  </w:r>
                  <w:r>
                    <w:rPr>
                      <w:rFonts w:hint="eastAsia" w:ascii="Times New Roman" w:hAnsi="Times New Roman" w:eastAsia="宋体" w:cs="Times New Roman"/>
                      <w:sz w:val="21"/>
                      <w:szCs w:val="21"/>
                      <w:lang w:val="en-US" w:eastAsia="zh-CN"/>
                    </w:rPr>
                    <w:t>空间管控要求，符合</w:t>
                  </w:r>
                  <w:r>
                    <w:rPr>
                      <w:rFonts w:hint="eastAsia" w:ascii="Times New Roman" w:hAnsi="Times New Roman" w:eastAsia="宋体" w:cs="Times New Roman"/>
                      <w:sz w:val="21"/>
                      <w:szCs w:val="21"/>
                    </w:rPr>
                    <w:t>《云南省牛栏江保护条例》</w:t>
                  </w:r>
                  <w:r>
                    <w:rPr>
                      <w:rFonts w:hint="eastAsia" w:ascii="Times New Roman" w:hAnsi="Times New Roman" w:eastAsia="宋体" w:cs="Times New Roman"/>
                      <w:sz w:val="21"/>
                      <w:szCs w:val="21"/>
                      <w:lang w:val="en-US" w:eastAsia="zh-CN"/>
                    </w:rPr>
                    <w:t>的要求。</w:t>
                  </w:r>
                </w:p>
              </w:tc>
              <w:tc>
                <w:tcPr>
                  <w:tcW w:w="484" w:type="pct"/>
                  <w:vAlign w:val="center"/>
                </w:tcPr>
                <w:p w14:paraId="646EDC85">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sz w:val="21"/>
                      <w:szCs w:val="21"/>
                    </w:rPr>
                    <w:t>符合</w:t>
                  </w:r>
                </w:p>
              </w:tc>
            </w:tr>
            <w:tr w14:paraId="5780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9" w:type="pct"/>
                  <w:vAlign w:val="center"/>
                </w:tcPr>
                <w:p w14:paraId="67970D28">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5856DBB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262746A">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F14CA21">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1358A4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98751F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31650B9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0EA5255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1606ABA1">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532EDA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7DAAFFD">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ED7A43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3B04C955">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4735971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B23D2A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15DC730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C2925D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7709E9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5632BAC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0620651">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D6BF96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8FFE9F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4FBABAC">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0E8D101C">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50142527">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41E0E4E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ascii="Times New Roman" w:hAnsi="Times New Roman" w:eastAsia="宋体" w:cs="Times New Roman"/>
                      <w:sz w:val="21"/>
                      <w:szCs w:val="21"/>
                    </w:rPr>
                    <w:t>污染物排放管控</w:t>
                  </w:r>
                </w:p>
                <w:p w14:paraId="04E219A6">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DDE179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1946147">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p>
              </w:tc>
              <w:tc>
                <w:tcPr>
                  <w:tcW w:w="2630" w:type="pct"/>
                  <w:gridSpan w:val="2"/>
                  <w:vAlign w:val="center"/>
                </w:tcPr>
                <w:p w14:paraId="64ACEDFC">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到2025年，昆明市地表水国、省控断面达到或好于III类水体比例应达到81.5%；滇池草海水质稳定达到IV类、外海水质达到IV类（COD≤40mg/L），阳宗海水质稳定达到Ⅲ类水标准，县级及以上集中式饮用水水源地水质达标率100%。化学需氧量重点工程减排量10243t，氨氮重点工程减排量1009t。</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2.到2025年，昆明市环境空气质量优良天数比例应达到99.1%，城市细颗粒物（PM2.5）平均浓度应达到24μg/m3；氮氧化物重点工程减排量2237t，挥发性有机物重点工程减排量1684t。</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3.2025年底前，全面完成钢铁企业超低排放改造。持续开展燃煤锅炉整治，推进每小时65蒸吨以上的燃煤锅炉超低排放改造。燃气锅炉推行低氮燃烧，氮氧化物排放浓度不高于50毫克/立方米。重点涉气排放企业逐步取消烟气旁路，因安全生产无法取消的，安装在线监管系统。</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4.建立完善源头、过程和末端的VOCs全过程控制体系，实施VOCs排放总量控制。</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5.推进农业废弃物综合利用，2025年底前综合利用率达90%以上。</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6.滇池流域：2025年底前，完成流域内城镇雨污分流改造，城镇污水收集率达95％以上，农村生活污水收集处理率达75％以上，畜禽粪污综合利用率达90％以上，城市生活垃圾处理率达97％以上，实现农村生活垃圾分类投放、统一运输、集中处理。</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7.阳宗海流域：推进农业废弃物综合利用，2025年底前农作物综合利用率达90%以上，畜禽粪污综合利用率达96%以上，农膜回收利用率达85%以上。2025年底前，完成流域内城镇雨污分流改造，城镇污水收集率达95%以上，农村生活污水收集处理率达75%以上，畜禽粪污综合利用率达90%以上，城镇生活垃圾处理率达97%以上，实现农村生活垃圾分类投放、统一运输、集中处理。</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8.督促指导磷石膏产生企业配套建设（或委托建设）相应能力的磷石膏无害化处理设施，采用水洗、焙烧、浮选、中和等技术对磷石膏进行无害化处理，确保在2025年新产生磷石膏实现100%无害化处理，从根本上降低磷石膏污染隐患。无害化处理后暂时不能利用的磷石膏，应当按生态环境、应急管理要求依法依规安全环保分类存放。</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9.推动昆明市磷石膏综合利用率2023年达到52%，2024年达到64%，2025年确保达到73%，力争达到75%；到2025年底，中心城区污泥无害化处置率达到95%以上，县城污泥无害化处置率达到90%以上。</w:t>
                  </w:r>
                </w:p>
              </w:tc>
              <w:tc>
                <w:tcPr>
                  <w:tcW w:w="1476" w:type="pct"/>
                  <w:vAlign w:val="center"/>
                </w:tcPr>
                <w:p w14:paraId="177BC95D">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根据《2024年度昆明市生态环境状况公报》，35条滇池主要入湖河道中，2条河道断流，27条河道水质类别为Ⅱ~Ⅲ类，6条河道水质类别为IV~V类，无劣V类河道，达标率96.97%，较2023年提高3个百分点。滇池全湖水质类别为IV类，营养状态为中度富营养，与2023年相比，水质类别保持不变，营养状态保持不变。本项目废水经预处理后排入昆明市第十五水质净化厂处理，不直接排入地表水，不会使老宝象河和滇池的水质恶化。</w:t>
                  </w:r>
                </w:p>
                <w:p w14:paraId="05B3436E">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r>
                    <w:rPr>
                      <w:rFonts w:hint="eastAsia" w:ascii="Times New Roman" w:hAnsi="Times New Roman" w:eastAsia="宋体" w:cs="Times New Roman"/>
                      <w:kern w:val="2"/>
                      <w:sz w:val="21"/>
                      <w:szCs w:val="21"/>
                      <w:lang w:val="en-US" w:eastAsia="zh-CN" w:bidi="ar-SA"/>
                    </w:rPr>
                    <w:t>项目所在区域为环境空气质量达标区，产生的SO</w:t>
                  </w:r>
                  <w:r>
                    <w:rPr>
                      <w:rFonts w:hint="eastAsia" w:ascii="Times New Roman" w:hAnsi="Times New Roman" w:eastAsia="宋体" w:cs="Times New Roman"/>
                      <w:kern w:val="2"/>
                      <w:sz w:val="21"/>
                      <w:szCs w:val="21"/>
                      <w:vertAlign w:val="subscript"/>
                      <w:lang w:val="en-US" w:eastAsia="zh-CN" w:bidi="ar-SA"/>
                    </w:rPr>
                    <w:t>2</w:t>
                  </w:r>
                  <w:r>
                    <w:rPr>
                      <w:rFonts w:hint="eastAsia" w:ascii="Times New Roman" w:hAnsi="Times New Roman" w:eastAsia="宋体" w:cs="Times New Roman"/>
                      <w:kern w:val="2"/>
                      <w:sz w:val="21"/>
                      <w:szCs w:val="21"/>
                      <w:lang w:val="en-US" w:eastAsia="zh-CN" w:bidi="ar-SA"/>
                    </w:rPr>
                    <w:t>、NO</w:t>
                  </w:r>
                  <w:r>
                    <w:rPr>
                      <w:rFonts w:hint="eastAsia" w:ascii="Times New Roman" w:hAnsi="Times New Roman" w:eastAsia="宋体" w:cs="Times New Roman"/>
                      <w:kern w:val="2"/>
                      <w:sz w:val="21"/>
                      <w:szCs w:val="21"/>
                      <w:vertAlign w:val="subscript"/>
                      <w:lang w:val="en-US" w:eastAsia="zh-CN" w:bidi="ar-SA"/>
                    </w:rPr>
                    <w:t>X</w:t>
                  </w:r>
                  <w:r>
                    <w:rPr>
                      <w:rFonts w:hint="eastAsia" w:ascii="Times New Roman" w:hAnsi="Times New Roman" w:eastAsia="宋体" w:cs="Times New Roman"/>
                      <w:kern w:val="2"/>
                      <w:sz w:val="21"/>
                      <w:szCs w:val="21"/>
                      <w:lang w:val="en-US" w:eastAsia="zh-CN" w:bidi="ar-SA"/>
                    </w:rPr>
                    <w:t>和颗粒物、沥青烟、苯并[a]芘和非甲烷总烃等污染物均达标排放。</w:t>
                  </w:r>
                </w:p>
                <w:p w14:paraId="035C5DCF">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r>
                    <w:rPr>
                      <w:rFonts w:hint="eastAsia" w:ascii="Times New Roman" w:hAnsi="Times New Roman" w:eastAsia="宋体" w:cs="Times New Roman"/>
                      <w:kern w:val="2"/>
                      <w:sz w:val="21"/>
                      <w:szCs w:val="21"/>
                      <w:lang w:val="en-US" w:eastAsia="zh-CN" w:bidi="ar-SA"/>
                    </w:rPr>
                    <w:t>不涉及。</w:t>
                  </w:r>
                </w:p>
                <w:p w14:paraId="0B5AAADC">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r>
                    <w:rPr>
                      <w:rFonts w:hint="eastAsia" w:ascii="Times New Roman" w:hAnsi="Times New Roman" w:eastAsia="宋体" w:cs="Times New Roman"/>
                      <w:kern w:val="2"/>
                      <w:sz w:val="21"/>
                      <w:szCs w:val="21"/>
                      <w:lang w:val="en-US" w:eastAsia="zh-CN" w:bidi="ar-SA"/>
                    </w:rPr>
                    <w:t>项目对产生的沥青烟收集后由电捕焦油器+三级活性炭吸附装置处理后排放。</w:t>
                  </w:r>
                </w:p>
                <w:p w14:paraId="556296E9">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w:t>
                  </w:r>
                  <w:r>
                    <w:rPr>
                      <w:rFonts w:hint="eastAsia" w:ascii="Times New Roman" w:hAnsi="Times New Roman" w:eastAsia="宋体" w:cs="Times New Roman"/>
                      <w:kern w:val="2"/>
                      <w:sz w:val="21"/>
                      <w:szCs w:val="21"/>
                      <w:lang w:val="en-US" w:eastAsia="zh-CN" w:bidi="ar-SA"/>
                    </w:rPr>
                    <w:t>项目不涉及。</w:t>
                  </w:r>
                </w:p>
                <w:p w14:paraId="6563CE39">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项目不涉及。</w:t>
                  </w:r>
                </w:p>
                <w:p w14:paraId="09B43A03">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w:t>
                  </w:r>
                  <w:r>
                    <w:rPr>
                      <w:rFonts w:hint="eastAsia" w:cs="Times New Roman"/>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项目不涉及。</w:t>
                  </w:r>
                </w:p>
                <w:p w14:paraId="4CBAB942">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w:t>
                  </w:r>
                  <w:r>
                    <w:rPr>
                      <w:rFonts w:hint="eastAsia" w:cs="Times New Roman"/>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项目不涉及。</w:t>
                  </w:r>
                </w:p>
                <w:p w14:paraId="76E8FE0A">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ascii="Times New Roman" w:hAnsi="Times New Roman" w:eastAsia="宋体" w:cs="Times New Roman"/>
                      <w:kern w:val="2"/>
                      <w:sz w:val="21"/>
                      <w:szCs w:val="21"/>
                      <w:lang w:val="en-US" w:eastAsia="zh-CN" w:bidi="ar-SA"/>
                    </w:rPr>
                    <w:t>9、项目不涉及。</w:t>
                  </w:r>
                </w:p>
              </w:tc>
              <w:tc>
                <w:tcPr>
                  <w:tcW w:w="484" w:type="pct"/>
                  <w:vAlign w:val="center"/>
                </w:tcPr>
                <w:p w14:paraId="1890BD17">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366E7E7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1CA8315">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9DB16A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739125A">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04FAC6C1">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0E622F90">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F31081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0F289C6">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56AD7D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0C92BDD">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2822D5A">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4D7F005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A4A478D">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1C8D0CD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E4E4FA2">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64F89416">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D74A96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31D1ACD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517A2417">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0AA63098">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2699F90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13E7DAE1">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7C195CB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0606EC4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p>
                <w:p w14:paraId="50CF18D5">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sz w:val="21"/>
                      <w:szCs w:val="21"/>
                    </w:rPr>
                    <w:t>符合</w:t>
                  </w:r>
                </w:p>
              </w:tc>
            </w:tr>
            <w:tr w14:paraId="01B9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409" w:type="pct"/>
                  <w:vAlign w:val="center"/>
                </w:tcPr>
                <w:p w14:paraId="10B31B92">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ascii="Times New Roman" w:hAnsi="Times New Roman" w:eastAsia="宋体" w:cs="Times New Roman"/>
                      <w:sz w:val="21"/>
                      <w:szCs w:val="21"/>
                    </w:rPr>
                    <w:t>环境风险防控</w:t>
                  </w:r>
                </w:p>
              </w:tc>
              <w:tc>
                <w:tcPr>
                  <w:tcW w:w="2630" w:type="pct"/>
                  <w:gridSpan w:val="2"/>
                  <w:vAlign w:val="center"/>
                </w:tcPr>
                <w:p w14:paraId="64D7D75D">
                  <w:pPr>
                    <w:numPr>
                      <w:ilvl w:val="0"/>
                      <w:numId w:val="4"/>
                    </w:numPr>
                    <w:tabs>
                      <w:tab w:val="left" w:pos="540"/>
                      <w:tab w:val="left" w:pos="851"/>
                      <w:tab w:val="left" w:pos="994"/>
                      <w:tab w:val="left" w:pos="1260"/>
                      <w:tab w:val="left" w:pos="3108"/>
                      <w:tab w:val="left" w:pos="3150"/>
                      <w:tab w:val="clear" w:pos="312"/>
                    </w:tabs>
                    <w:adjustRightInd w:val="0"/>
                    <w:snapToGrid w:val="0"/>
                    <w:spacing w:line="240" w:lineRule="auto"/>
                    <w:ind w:firstLine="0" w:firstLineChars="0"/>
                    <w:jc w:val="both"/>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大放射性物质、电磁辐射、危险废物、医疗废物、尾矿库渣场、危险化学品、重金属等风险要素防控力度，全过程监控风险要素产生、使用、储存、运输、处理处置，实现智能化预警与报警，有效降低各类环境风险。</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2.针对持久性有机污染物、内分泌干扰物等新污染物，制定实施新污染物治理行动方案，开展新污染物筛查与评估，建立清单，开展化学物质生产使用信息调查，实施调查监测和环境风险评估。</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3.开展重点区域、重点领域环境风险调查评估，加强源头预防、过程管控、末端治理；建设环境应急技术库和物资库，推动各地更新扩充应急物资和防护装备，提升环境应急指挥信息化水平，完善环境应急管理体系。</w:t>
                  </w:r>
                </w:p>
                <w:p w14:paraId="50A7078B">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4.开展“千吨万人”农村饮用水水源保护区环境风险排查整治，加强农村水源水质监测。</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5.以涉危险废物、涉重金属企业为重点，合理布设生产设施，强化应急导流槽、事故调蓄池、雨污总排口应急闸坝等事故排水收集截留设施，以及传输泵、配套管线、应急发电等事故水输送设施等建设，合理设置消防事故水池和雨水监测池。</w:t>
                  </w:r>
                  <w:r>
                    <w:rPr>
                      <w:rFonts w:hint="eastAsia" w:ascii="Times New Roman" w:hAnsi="Times New Roman" w:eastAsia="宋体" w:cs="Times New Roman"/>
                      <w:sz w:val="21"/>
                      <w:szCs w:val="21"/>
                    </w:rPr>
                    <w:br w:type="textWrapping"/>
                  </w:r>
                  <w:r>
                    <w:rPr>
                      <w:rFonts w:hint="eastAsia" w:ascii="Times New Roman" w:hAnsi="Times New Roman" w:eastAsia="宋体" w:cs="Times New Roman"/>
                      <w:sz w:val="21"/>
                      <w:szCs w:val="21"/>
                    </w:rPr>
                    <w:t>6.严格新（改、扩）建尾矿库环境准入，健全尾矿库环境监管清单，加强尾矿库分类分级环境监管。严格落实《云南省尾矿库专项整治工作实施方案》。</w:t>
                  </w:r>
                </w:p>
              </w:tc>
              <w:tc>
                <w:tcPr>
                  <w:tcW w:w="1476" w:type="pct"/>
                  <w:vAlign w:val="center"/>
                </w:tcPr>
                <w:p w14:paraId="26001BA1">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项目拟建危废暂存间用于危险废物的暂存，并委托有资质的单位定期清运处理</w:t>
                  </w:r>
                  <w:r>
                    <w:rPr>
                      <w:rFonts w:hint="eastAsia" w:cs="Times New Roman"/>
                      <w:kern w:val="2"/>
                      <w:sz w:val="21"/>
                      <w:szCs w:val="21"/>
                      <w:lang w:val="en-US" w:eastAsia="zh-CN" w:bidi="ar-SA"/>
                    </w:rPr>
                    <w:t>。</w:t>
                  </w:r>
                </w:p>
                <w:p w14:paraId="60AF78F9">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r>
                    <w:rPr>
                      <w:rFonts w:hint="eastAsia" w:ascii="Times New Roman" w:hAnsi="Times New Roman" w:eastAsia="宋体" w:cs="Times New Roman"/>
                      <w:kern w:val="2"/>
                      <w:sz w:val="21"/>
                      <w:szCs w:val="21"/>
                      <w:lang w:val="en-US" w:eastAsia="zh-CN" w:bidi="ar-SA"/>
                    </w:rPr>
                    <w:t>项目不涉及。</w:t>
                  </w:r>
                </w:p>
                <w:p w14:paraId="7BC27229">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r>
                    <w:rPr>
                      <w:rFonts w:hint="eastAsia" w:ascii="Times New Roman" w:hAnsi="Times New Roman" w:eastAsia="宋体" w:cs="Times New Roman"/>
                      <w:kern w:val="2"/>
                      <w:sz w:val="21"/>
                      <w:szCs w:val="21"/>
                      <w:lang w:val="en-US" w:eastAsia="zh-CN" w:bidi="ar-SA"/>
                    </w:rPr>
                    <w:t>本项目建成后，将按要求及时开展突发环境事件应急预案编制及备案工作，配备应急物资并定期开展演练。</w:t>
                  </w:r>
                </w:p>
                <w:p w14:paraId="7813B8E7">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r>
                    <w:rPr>
                      <w:rFonts w:hint="eastAsia" w:ascii="Times New Roman" w:hAnsi="Times New Roman" w:eastAsia="宋体" w:cs="Times New Roman"/>
                      <w:kern w:val="2"/>
                      <w:sz w:val="21"/>
                      <w:szCs w:val="21"/>
                      <w:lang w:val="en-US" w:eastAsia="zh-CN" w:bidi="ar-SA"/>
                    </w:rPr>
                    <w:t>项目不涉及。</w:t>
                  </w:r>
                </w:p>
                <w:p w14:paraId="70787C6A">
                  <w:pPr>
                    <w:pStyle w:val="74"/>
                    <w:adjustRightInd w:val="0"/>
                    <w:snapToGrid w:val="0"/>
                    <w:spacing w:beforeLines="0" w:afterLines="0" w:line="240" w:lineRule="auto"/>
                    <w:ind w:firstLine="0" w:firstLineChars="0"/>
                    <w:jc w:val="both"/>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5、项目雨污分流，拟建15m</w:t>
                  </w:r>
                  <w:r>
                    <w:rPr>
                      <w:rFonts w:hint="eastAsia" w:cs="Times New Roman"/>
                      <w:kern w:val="2"/>
                      <w:sz w:val="21"/>
                      <w:szCs w:val="21"/>
                      <w:vertAlign w:val="superscript"/>
                      <w:lang w:val="en-US" w:eastAsia="zh-CN" w:bidi="ar-SA"/>
                    </w:rPr>
                    <w:t>3</w:t>
                  </w:r>
                  <w:r>
                    <w:rPr>
                      <w:rFonts w:hint="eastAsia" w:cs="Times New Roman"/>
                      <w:kern w:val="2"/>
                      <w:sz w:val="21"/>
                      <w:szCs w:val="21"/>
                      <w:vertAlign w:val="baseline"/>
                      <w:lang w:val="en-US" w:eastAsia="zh-CN" w:bidi="ar-SA"/>
                    </w:rPr>
                    <w:t>的初期雨水收集池</w:t>
                  </w:r>
                  <w:r>
                    <w:rPr>
                      <w:rFonts w:hint="eastAsia" w:ascii="Times New Roman" w:hAnsi="Times New Roman" w:eastAsia="宋体" w:cs="Times New Roman"/>
                      <w:kern w:val="2"/>
                      <w:sz w:val="21"/>
                      <w:szCs w:val="21"/>
                      <w:lang w:val="en-US" w:eastAsia="zh-CN" w:bidi="ar-SA"/>
                    </w:rPr>
                    <w:t>。</w:t>
                  </w:r>
                </w:p>
                <w:p w14:paraId="1CF206CE">
                  <w:pPr>
                    <w:pStyle w:val="74"/>
                    <w:adjustRightInd w:val="0"/>
                    <w:snapToGrid w:val="0"/>
                    <w:spacing w:beforeLines="0" w:afterLines="0" w:line="240" w:lineRule="auto"/>
                    <w:ind w:firstLine="0" w:firstLineChars="0"/>
                    <w:jc w:val="both"/>
                    <w:rPr>
                      <w:sz w:val="21"/>
                      <w:szCs w:val="21"/>
                    </w:rPr>
                  </w:pPr>
                  <w:r>
                    <w:rPr>
                      <w:rFonts w:hint="eastAsia"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tc>
              <w:tc>
                <w:tcPr>
                  <w:tcW w:w="484" w:type="pct"/>
                  <w:vAlign w:val="center"/>
                </w:tcPr>
                <w:p w14:paraId="120EC35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符合</w:t>
                  </w:r>
                </w:p>
              </w:tc>
            </w:tr>
            <w:tr w14:paraId="61E1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vAlign w:val="center"/>
                </w:tcPr>
                <w:p w14:paraId="1D193A0D">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default" w:eastAsia="宋体"/>
                      <w:sz w:val="21"/>
                      <w:szCs w:val="21"/>
                      <w:lang w:val="en-US" w:eastAsia="zh-CN"/>
                    </w:rPr>
                  </w:pPr>
                  <w:r>
                    <w:rPr>
                      <w:rFonts w:hint="eastAsia"/>
                      <w:b/>
                      <w:bCs/>
                      <w:sz w:val="21"/>
                      <w:szCs w:val="21"/>
                      <w:lang w:val="en-US" w:eastAsia="zh-CN"/>
                    </w:rPr>
                    <w:t>二、与</w:t>
                  </w:r>
                  <w:r>
                    <w:rPr>
                      <w:rFonts w:hint="eastAsia"/>
                      <w:b/>
                      <w:bCs/>
                      <w:sz w:val="21"/>
                      <w:szCs w:val="21"/>
                    </w:rPr>
                    <w:t>寻甸回族彝族自治县</w:t>
                  </w:r>
                  <w:r>
                    <w:rPr>
                      <w:rFonts w:hint="eastAsia"/>
                      <w:b/>
                      <w:bCs/>
                      <w:sz w:val="21"/>
                      <w:szCs w:val="21"/>
                      <w:lang w:val="en-US" w:eastAsia="zh-CN"/>
                    </w:rPr>
                    <w:t>管控单元分析</w:t>
                  </w:r>
                </w:p>
              </w:tc>
            </w:tr>
            <w:tr w14:paraId="3E29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409" w:type="pct"/>
                  <w:vMerge w:val="restart"/>
                  <w:vAlign w:val="center"/>
                </w:tcPr>
                <w:p w14:paraId="11669A5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寻甸回族彝族自治县一般管控单元</w:t>
                  </w:r>
                </w:p>
              </w:tc>
              <w:tc>
                <w:tcPr>
                  <w:tcW w:w="304" w:type="pct"/>
                  <w:vAlign w:val="center"/>
                </w:tcPr>
                <w:p w14:paraId="3708C582">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空间布局</w:t>
                  </w:r>
                </w:p>
                <w:p w14:paraId="0C50C09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约束</w:t>
                  </w:r>
                </w:p>
              </w:tc>
              <w:tc>
                <w:tcPr>
                  <w:tcW w:w="2325" w:type="pct"/>
                  <w:vAlign w:val="center"/>
                </w:tcPr>
                <w:p w14:paraId="63B79251">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1.禁止在林地、河湖管理范围内新建、改建、扩建房地产开发项目。</w:t>
                  </w:r>
                </w:p>
                <w:p w14:paraId="08A42768">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2.禁止围湖造田和侵占江河滩地。</w:t>
                  </w:r>
                </w:p>
                <w:p w14:paraId="702A8246">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3.禁止企业向滩涂、沼泽、荒地等未利用地非法排污、倾倒有毒有害物质。</w:t>
                  </w:r>
                </w:p>
              </w:tc>
              <w:tc>
                <w:tcPr>
                  <w:tcW w:w="1476" w:type="pct"/>
                  <w:vAlign w:val="center"/>
                </w:tcPr>
                <w:p w14:paraId="258B7601">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1.</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p w14:paraId="2BB0B452">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2.</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p w14:paraId="6DAD7D95">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3.</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tc>
              <w:tc>
                <w:tcPr>
                  <w:tcW w:w="484" w:type="pct"/>
                  <w:vAlign w:val="center"/>
                </w:tcPr>
                <w:p w14:paraId="12EF122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符合</w:t>
                  </w:r>
                </w:p>
              </w:tc>
            </w:tr>
            <w:tr w14:paraId="5C9F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09" w:type="pct"/>
                  <w:vMerge w:val="continue"/>
                  <w:vAlign w:val="center"/>
                </w:tcPr>
                <w:p w14:paraId="334CC91C">
                  <w:pPr>
                    <w:spacing w:before="65" w:line="273" w:lineRule="auto"/>
                    <w:ind w:right="107" w:firstLine="480"/>
                    <w:rPr>
                      <w:szCs w:val="21"/>
                    </w:rPr>
                  </w:pPr>
                </w:p>
              </w:tc>
              <w:tc>
                <w:tcPr>
                  <w:tcW w:w="304" w:type="pct"/>
                  <w:vAlign w:val="center"/>
                </w:tcPr>
                <w:p w14:paraId="79D067C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污染物排放管控</w:t>
                  </w:r>
                </w:p>
              </w:tc>
              <w:tc>
                <w:tcPr>
                  <w:tcW w:w="2325" w:type="pct"/>
                  <w:vAlign w:val="center"/>
                </w:tcPr>
                <w:p w14:paraId="1035C0A2">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1.严格控制“两高”行业新增产能，新、改、扩建项目要实行产能等量或减量置换。</w:t>
                  </w:r>
                </w:p>
                <w:p w14:paraId="2B79F29F">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2.严格用地准入，工业用地及商业用地供地前，自然资源部门需对拟供地块进行土壤环境状况调查，评估环境污染风险后方可供地。</w:t>
                  </w:r>
                </w:p>
                <w:p w14:paraId="5BEE4779">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3.禁止使用炸鱼、毒鱼、电鱼等破坏渔业资源方法进行捕捞。</w:t>
                  </w:r>
                </w:p>
                <w:p w14:paraId="0EDF2812">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4.禁止在禁渔区、禁渔期进行捕捞。禁止使用小于最小网目尺寸的网具进行捕捞，未依法取得捕捞许可证擅自捕捞。</w:t>
                  </w:r>
                </w:p>
              </w:tc>
              <w:tc>
                <w:tcPr>
                  <w:tcW w:w="1476" w:type="pct"/>
                  <w:vAlign w:val="center"/>
                </w:tcPr>
                <w:p w14:paraId="4006723E">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eastAsia"/>
                      <w:sz w:val="21"/>
                      <w:szCs w:val="21"/>
                    </w:rPr>
                  </w:pPr>
                  <w:r>
                    <w:rPr>
                      <w:rFonts w:hint="eastAsia"/>
                      <w:sz w:val="21"/>
                      <w:szCs w:val="21"/>
                    </w:rPr>
                    <w:t>1.本项目为沥青混凝土生产项目，不属于“两高”行业；</w:t>
                  </w:r>
                </w:p>
                <w:p w14:paraId="12E012A1">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eastAsia"/>
                      <w:sz w:val="21"/>
                      <w:szCs w:val="21"/>
                    </w:rPr>
                  </w:pPr>
                  <w:r>
                    <w:rPr>
                      <w:rFonts w:hint="eastAsia"/>
                      <w:sz w:val="21"/>
                      <w:szCs w:val="21"/>
                    </w:rPr>
                    <w:t>2.根据</w:t>
                  </w:r>
                  <w:r>
                    <w:rPr>
                      <w:rFonts w:hint="eastAsia"/>
                      <w:sz w:val="21"/>
                      <w:szCs w:val="21"/>
                      <w:lang w:val="en-US" w:eastAsia="zh-CN"/>
                    </w:rPr>
                    <w:t>现场踏勘，项目使用地块的空地，无土壤环境污染风险</w:t>
                  </w:r>
                  <w:r>
                    <w:rPr>
                      <w:rFonts w:hint="eastAsia"/>
                      <w:sz w:val="21"/>
                      <w:szCs w:val="21"/>
                    </w:rPr>
                    <w:t>；</w:t>
                  </w:r>
                </w:p>
                <w:p w14:paraId="38514582">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3.</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p w14:paraId="060BFDFC">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4.</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tc>
              <w:tc>
                <w:tcPr>
                  <w:tcW w:w="484" w:type="pct"/>
                  <w:vAlign w:val="center"/>
                </w:tcPr>
                <w:p w14:paraId="05DEE81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符合</w:t>
                  </w:r>
                </w:p>
              </w:tc>
            </w:tr>
            <w:tr w14:paraId="6E7F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409" w:type="pct"/>
                  <w:vMerge w:val="continue"/>
                  <w:vAlign w:val="center"/>
                </w:tcPr>
                <w:p w14:paraId="26C89913">
                  <w:pPr>
                    <w:spacing w:before="65" w:line="273" w:lineRule="auto"/>
                    <w:ind w:right="107" w:firstLine="480"/>
                    <w:rPr>
                      <w:szCs w:val="21"/>
                    </w:rPr>
                  </w:pPr>
                </w:p>
              </w:tc>
              <w:tc>
                <w:tcPr>
                  <w:tcW w:w="304" w:type="pct"/>
                  <w:shd w:val="clear" w:color="auto" w:fill="auto"/>
                  <w:vAlign w:val="center"/>
                </w:tcPr>
                <w:p w14:paraId="150A1B9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环境风险</w:t>
                  </w:r>
                </w:p>
                <w:p w14:paraId="15765848">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防控</w:t>
                  </w:r>
                </w:p>
              </w:tc>
              <w:tc>
                <w:tcPr>
                  <w:tcW w:w="2325" w:type="pct"/>
                  <w:shd w:val="clear" w:color="auto" w:fill="auto"/>
                  <w:vAlign w:val="center"/>
                </w:tcPr>
                <w:p w14:paraId="742CD8F4">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1.严格限制《环境保护综合名录》（2021年版）中“高污染、高环境风险”产品与工艺装备。</w:t>
                  </w:r>
                </w:p>
                <w:p w14:paraId="73CDA6FD">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2.禁止使用剧毒、高残留以及可能二次中毒的农药。</w:t>
                  </w:r>
                </w:p>
                <w:p w14:paraId="32012B23">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3.严格污染场地开发利用和流转审批，在影响健康地块修复达标之前，禁止建设居民区、学校、医疗和养老机构。</w:t>
                  </w:r>
                </w:p>
              </w:tc>
              <w:tc>
                <w:tcPr>
                  <w:tcW w:w="1476" w:type="pct"/>
                  <w:shd w:val="clear" w:color="auto" w:fill="auto"/>
                  <w:vAlign w:val="center"/>
                </w:tcPr>
                <w:p w14:paraId="2ED3153A">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1.本项目产品为沥青混凝土，不属于《环境保护综合名录》（2021 年版）中“高污染、高环境风险”产品；项目工艺和生产设备也不属于上述所列名录；</w:t>
                  </w:r>
                </w:p>
                <w:p w14:paraId="0D85B6CF">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2.本项目</w:t>
                  </w:r>
                  <w:r>
                    <w:rPr>
                      <w:rFonts w:hint="eastAsia" w:ascii="Times New Roman" w:hAnsi="Times New Roman" w:eastAsia="宋体" w:cs="Times New Roman"/>
                      <w:kern w:val="2"/>
                      <w:sz w:val="21"/>
                      <w:szCs w:val="21"/>
                      <w:lang w:val="en-US" w:eastAsia="zh-CN" w:bidi="ar-SA"/>
                    </w:rPr>
                    <w:t>不涉及</w:t>
                  </w:r>
                  <w:r>
                    <w:rPr>
                      <w:rFonts w:hint="eastAsia"/>
                      <w:sz w:val="21"/>
                      <w:szCs w:val="21"/>
                    </w:rPr>
                    <w:t>；</w:t>
                  </w:r>
                </w:p>
                <w:p w14:paraId="1B1F6886">
                  <w:pPr>
                    <w:tabs>
                      <w:tab w:val="left" w:pos="540"/>
                      <w:tab w:val="left" w:pos="851"/>
                      <w:tab w:val="left" w:pos="994"/>
                      <w:tab w:val="left" w:pos="1260"/>
                      <w:tab w:val="left" w:pos="3108"/>
                      <w:tab w:val="left" w:pos="3150"/>
                    </w:tabs>
                    <w:adjustRightInd w:val="0"/>
                    <w:snapToGrid w:val="0"/>
                    <w:spacing w:line="240" w:lineRule="auto"/>
                    <w:ind w:firstLine="0" w:firstLineChars="0"/>
                    <w:jc w:val="both"/>
                    <w:rPr>
                      <w:sz w:val="21"/>
                      <w:szCs w:val="21"/>
                    </w:rPr>
                  </w:pPr>
                  <w:r>
                    <w:rPr>
                      <w:rFonts w:hint="eastAsia"/>
                      <w:sz w:val="21"/>
                      <w:szCs w:val="21"/>
                    </w:rPr>
                    <w:t>3.</w:t>
                  </w:r>
                  <w:r>
                    <w:rPr>
                      <w:rFonts w:hint="eastAsia"/>
                      <w:sz w:val="21"/>
                      <w:szCs w:val="21"/>
                      <w:lang w:val="en-US" w:eastAsia="zh-CN"/>
                    </w:rPr>
                    <w:t>本</w:t>
                  </w:r>
                  <w:r>
                    <w:rPr>
                      <w:rFonts w:hint="eastAsia" w:ascii="Times New Roman" w:hAnsi="Times New Roman" w:eastAsia="宋体" w:cs="Times New Roman"/>
                      <w:kern w:val="2"/>
                      <w:sz w:val="21"/>
                      <w:szCs w:val="21"/>
                      <w:lang w:val="en-US" w:eastAsia="zh-CN" w:bidi="ar-SA"/>
                    </w:rPr>
                    <w:t>项目不涉及</w:t>
                  </w:r>
                  <w:r>
                    <w:rPr>
                      <w:rFonts w:hint="eastAsia" w:cs="Times New Roman"/>
                      <w:kern w:val="2"/>
                      <w:sz w:val="21"/>
                      <w:szCs w:val="21"/>
                      <w:lang w:val="en-US" w:eastAsia="zh-CN" w:bidi="ar-SA"/>
                    </w:rPr>
                    <w:t>。</w:t>
                  </w:r>
                </w:p>
              </w:tc>
              <w:tc>
                <w:tcPr>
                  <w:tcW w:w="484" w:type="pct"/>
                  <w:shd w:val="clear" w:color="auto" w:fill="auto"/>
                  <w:vAlign w:val="center"/>
                </w:tcPr>
                <w:p w14:paraId="035741A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sz w:val="21"/>
                      <w:szCs w:val="21"/>
                    </w:rPr>
                  </w:pPr>
                  <w:r>
                    <w:rPr>
                      <w:rFonts w:hint="eastAsia"/>
                      <w:sz w:val="21"/>
                      <w:szCs w:val="21"/>
                    </w:rPr>
                    <w:t>符合</w:t>
                  </w:r>
                </w:p>
              </w:tc>
            </w:tr>
            <w:tr w14:paraId="2511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0" w:hRule="atLeast"/>
                <w:jc w:val="center"/>
              </w:trPr>
              <w:tc>
                <w:tcPr>
                  <w:tcW w:w="409" w:type="pct"/>
                  <w:vMerge w:val="restart"/>
                  <w:vAlign w:val="center"/>
                </w:tcPr>
                <w:p w14:paraId="20592FDE">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寻甸回族彝族自治县一般生态空间优先保护单元</w:t>
                  </w:r>
                </w:p>
              </w:tc>
              <w:tc>
                <w:tcPr>
                  <w:tcW w:w="304" w:type="pct"/>
                  <w:shd w:val="clear" w:color="auto" w:fill="auto"/>
                  <w:vAlign w:val="center"/>
                </w:tcPr>
                <w:p w14:paraId="62FEB64C">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空间布局</w:t>
                  </w:r>
                </w:p>
                <w:p w14:paraId="4B5F5D11">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约束</w:t>
                  </w:r>
                </w:p>
              </w:tc>
              <w:tc>
                <w:tcPr>
                  <w:tcW w:w="2325" w:type="pct"/>
                  <w:shd w:val="clear" w:color="auto" w:fill="auto"/>
                  <w:vAlign w:val="center"/>
                </w:tcPr>
                <w:p w14:paraId="400CC33D">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sz w:val="21"/>
                      <w:szCs w:val="21"/>
                    </w:rPr>
                  </w:pPr>
                  <w:r>
                    <w:rPr>
                      <w:rFonts w:hint="eastAsia"/>
                      <w:sz w:val="21"/>
                      <w:szCs w:val="21"/>
                      <w:lang w:val="en-US" w:eastAsia="zh-CN"/>
                    </w:rPr>
                    <w:t>1.</w:t>
                  </w:r>
                  <w:r>
                    <w:rPr>
                      <w:rFonts w:hint="eastAsia"/>
                      <w:sz w:val="21"/>
                      <w:szCs w:val="21"/>
                    </w:rPr>
                    <w:t>一般生态空间优先保护单元以保护和修复生态环境、提供生态产品为首要任务，参照主体功能区中重点生态功能区的开发和管制原则进行管控，加强资源环境承载力控制，防止过度垦殖、放牧、采伐、取水、渔猎、旅游等对生态功能造成损害，确保自然生态系统稳定。涉及占用一般生态空间的开发活动应符合相关法律法规规定，没有明确规定的，加强论证和管理。</w:t>
                  </w:r>
                </w:p>
                <w:p w14:paraId="61CDCF32">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sz w:val="21"/>
                      <w:szCs w:val="21"/>
                    </w:rPr>
                  </w:pPr>
                  <w:r>
                    <w:rPr>
                      <w:rFonts w:hint="eastAsia"/>
                      <w:sz w:val="21"/>
                      <w:szCs w:val="21"/>
                    </w:rPr>
                    <w:t>2.暂未纳入生态保护红线的自然保护地按照相关保护地法律法规进行管理；公益林依据《国家级公益林管理办法》《云南省公益林管理办法》进行管理；天然林依据《国家林业局关于严格保护天然林的通知》（林资发〔2015〕181号）《中共中央办公厅 国务院办公厅关于印发〈天然林保护修复制度方案〉的通知》（厅字〔2019〕39号）等进行管理。</w:t>
                  </w:r>
                </w:p>
              </w:tc>
              <w:tc>
                <w:tcPr>
                  <w:tcW w:w="1476" w:type="pct"/>
                  <w:shd w:val="clear" w:color="auto" w:fill="auto"/>
                  <w:vAlign w:val="center"/>
                </w:tcPr>
                <w:p w14:paraId="1F3C6B0A">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eastAsia"/>
                      <w:sz w:val="21"/>
                      <w:szCs w:val="21"/>
                      <w:lang w:val="en-US" w:eastAsia="zh-CN"/>
                    </w:rPr>
                  </w:pPr>
                  <w:r>
                    <w:rPr>
                      <w:rFonts w:hint="eastAsia"/>
                      <w:sz w:val="21"/>
                      <w:szCs w:val="21"/>
                      <w:lang w:val="en-US" w:eastAsia="zh-CN"/>
                    </w:rPr>
                    <w:t>1、根据“关于寻甸熠峰建设工程有限公司搅拌站项目用地范围是否涉及生态保护红线及城镇开发边界的情况说明”，项目用地范围与寻甸县生态保护红线不重叠，使用地块为空地，项目的建设不会降低区域的生态功能。</w:t>
                  </w:r>
                </w:p>
                <w:p w14:paraId="517E7272">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default"/>
                      <w:sz w:val="21"/>
                      <w:szCs w:val="21"/>
                      <w:lang w:val="en-US" w:eastAsia="zh-CN"/>
                    </w:rPr>
                  </w:pPr>
                  <w:r>
                    <w:rPr>
                      <w:rFonts w:hint="eastAsia"/>
                      <w:sz w:val="21"/>
                      <w:szCs w:val="21"/>
                      <w:lang w:val="en-US" w:eastAsia="zh-CN"/>
                    </w:rPr>
                    <w:t>2、根据“寻甸林业和草原局出具项目选址意见”，项目选址范围内不涉及林地、草地。</w:t>
                  </w:r>
                </w:p>
              </w:tc>
              <w:tc>
                <w:tcPr>
                  <w:tcW w:w="484" w:type="pct"/>
                  <w:shd w:val="clear" w:color="auto" w:fill="auto"/>
                  <w:vAlign w:val="center"/>
                </w:tcPr>
                <w:p w14:paraId="1FDAA92B">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符合</w:t>
                  </w:r>
                </w:p>
              </w:tc>
            </w:tr>
            <w:tr w14:paraId="48CB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409" w:type="pct"/>
                  <w:vMerge w:val="continue"/>
                  <w:vAlign w:val="center"/>
                </w:tcPr>
                <w:p w14:paraId="0FCE389F">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p>
              </w:tc>
              <w:tc>
                <w:tcPr>
                  <w:tcW w:w="304" w:type="pct"/>
                  <w:shd w:val="clear" w:color="auto" w:fill="auto"/>
                  <w:vAlign w:val="center"/>
                </w:tcPr>
                <w:p w14:paraId="68B26274">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污染物排放管控</w:t>
                  </w:r>
                </w:p>
              </w:tc>
              <w:tc>
                <w:tcPr>
                  <w:tcW w:w="2325" w:type="pct"/>
                  <w:shd w:val="clear" w:color="auto" w:fill="auto"/>
                  <w:vAlign w:val="center"/>
                </w:tcPr>
                <w:p w14:paraId="47A094A7">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sz w:val="21"/>
                      <w:szCs w:val="21"/>
                    </w:rPr>
                  </w:pPr>
                  <w:r>
                    <w:rPr>
                      <w:rFonts w:hint="eastAsia"/>
                      <w:sz w:val="21"/>
                      <w:szCs w:val="21"/>
                      <w:lang w:val="en-US" w:eastAsia="zh-CN"/>
                    </w:rPr>
                    <w:t>1.</w:t>
                  </w:r>
                  <w:r>
                    <w:rPr>
                      <w:rFonts w:hint="eastAsia"/>
                      <w:sz w:val="21"/>
                      <w:szCs w:val="21"/>
                    </w:rPr>
                    <w:t>禁止在二十五度以上陡坡地开垦种植农作物。</w:t>
                  </w:r>
                </w:p>
                <w:p w14:paraId="4579ACEC">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sz w:val="21"/>
                      <w:szCs w:val="21"/>
                    </w:rPr>
                  </w:pPr>
                  <w:r>
                    <w:rPr>
                      <w:rFonts w:hint="eastAsia"/>
                      <w:sz w:val="21"/>
                      <w:szCs w:val="21"/>
                    </w:rPr>
                    <w:t>2.禁止围湖造田和侵占江河滩地。</w:t>
                  </w:r>
                </w:p>
                <w:p w14:paraId="02CE3D01">
                  <w:pPr>
                    <w:numPr>
                      <w:ilvl w:val="0"/>
                      <w:numId w:val="0"/>
                    </w:numPr>
                    <w:tabs>
                      <w:tab w:val="left" w:pos="540"/>
                      <w:tab w:val="left" w:pos="851"/>
                      <w:tab w:val="left" w:pos="994"/>
                      <w:tab w:val="left" w:pos="1260"/>
                      <w:tab w:val="left" w:pos="3108"/>
                      <w:tab w:val="left" w:pos="3150"/>
                    </w:tabs>
                    <w:adjustRightInd w:val="0"/>
                    <w:snapToGrid w:val="0"/>
                    <w:spacing w:line="240" w:lineRule="auto"/>
                    <w:jc w:val="both"/>
                    <w:rPr>
                      <w:rFonts w:hint="eastAsia"/>
                      <w:sz w:val="21"/>
                      <w:szCs w:val="21"/>
                    </w:rPr>
                  </w:pPr>
                  <w:r>
                    <w:rPr>
                      <w:rFonts w:hint="eastAsia"/>
                      <w:sz w:val="21"/>
                      <w:szCs w:val="21"/>
                    </w:rPr>
                    <w:t>3.畜禽养殖严格执行禁养区规定。对草原实行以草定蓄、草蓄平衡制度，禁止过度放牧。</w:t>
                  </w:r>
                </w:p>
              </w:tc>
              <w:tc>
                <w:tcPr>
                  <w:tcW w:w="1476" w:type="pct"/>
                  <w:shd w:val="clear" w:color="auto" w:fill="auto"/>
                  <w:vAlign w:val="center"/>
                </w:tcPr>
                <w:p w14:paraId="5477981A">
                  <w:pPr>
                    <w:tabs>
                      <w:tab w:val="left" w:pos="540"/>
                      <w:tab w:val="left" w:pos="851"/>
                      <w:tab w:val="left" w:pos="994"/>
                      <w:tab w:val="left" w:pos="1260"/>
                      <w:tab w:val="left" w:pos="3108"/>
                      <w:tab w:val="left" w:pos="3150"/>
                    </w:tabs>
                    <w:adjustRightInd w:val="0"/>
                    <w:snapToGrid w:val="0"/>
                    <w:spacing w:line="240" w:lineRule="auto"/>
                    <w:ind w:firstLine="0" w:firstLineChars="0"/>
                    <w:jc w:val="both"/>
                    <w:rPr>
                      <w:rFonts w:hint="default" w:eastAsia="宋体"/>
                      <w:sz w:val="21"/>
                      <w:szCs w:val="21"/>
                      <w:lang w:val="en-US" w:eastAsia="zh-CN"/>
                    </w:rPr>
                  </w:pPr>
                  <w:r>
                    <w:rPr>
                      <w:rFonts w:hint="eastAsia"/>
                      <w:sz w:val="21"/>
                      <w:szCs w:val="21"/>
                      <w:lang w:val="en-US" w:eastAsia="zh-CN"/>
                    </w:rPr>
                    <w:t>项目为沥青混凝土搅拌站建设，不涉及该条内容</w:t>
                  </w:r>
                </w:p>
              </w:tc>
              <w:tc>
                <w:tcPr>
                  <w:tcW w:w="484" w:type="pct"/>
                  <w:shd w:val="clear" w:color="auto" w:fill="auto"/>
                  <w:vAlign w:val="center"/>
                </w:tcPr>
                <w:p w14:paraId="591D4B4C">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lang w:val="en-US" w:eastAsia="zh-CN"/>
                    </w:rPr>
                    <w:t>符合</w:t>
                  </w:r>
                </w:p>
              </w:tc>
            </w:tr>
            <w:tr w14:paraId="7D47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jc w:val="center"/>
              </w:trPr>
              <w:tc>
                <w:tcPr>
                  <w:tcW w:w="409" w:type="pct"/>
                  <w:vMerge w:val="continue"/>
                  <w:vAlign w:val="center"/>
                </w:tcPr>
                <w:p w14:paraId="65763F13">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p>
              </w:tc>
              <w:tc>
                <w:tcPr>
                  <w:tcW w:w="304" w:type="pct"/>
                  <w:shd w:val="clear" w:color="auto" w:fill="auto"/>
                  <w:vAlign w:val="center"/>
                </w:tcPr>
                <w:p w14:paraId="47B508DC">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环境风险</w:t>
                  </w:r>
                </w:p>
                <w:p w14:paraId="05F998A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防控</w:t>
                  </w:r>
                </w:p>
              </w:tc>
              <w:tc>
                <w:tcPr>
                  <w:tcW w:w="2325" w:type="pct"/>
                  <w:shd w:val="clear" w:color="auto" w:fill="auto"/>
                  <w:vAlign w:val="center"/>
                </w:tcPr>
                <w:p w14:paraId="02ADB7E8">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sz w:val="21"/>
                      <w:szCs w:val="21"/>
                    </w:rPr>
                  </w:pPr>
                  <w:r>
                    <w:rPr>
                      <w:rFonts w:hint="eastAsia"/>
                      <w:sz w:val="21"/>
                      <w:szCs w:val="21"/>
                    </w:rPr>
                    <w:t>执行昆明市总体要求</w:t>
                  </w:r>
                </w:p>
              </w:tc>
              <w:tc>
                <w:tcPr>
                  <w:tcW w:w="1476" w:type="pct"/>
                  <w:shd w:val="clear" w:color="auto" w:fill="auto"/>
                  <w:vAlign w:val="center"/>
                </w:tcPr>
                <w:p w14:paraId="4709BD39">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w:t>
                  </w:r>
                </w:p>
              </w:tc>
              <w:tc>
                <w:tcPr>
                  <w:tcW w:w="484" w:type="pct"/>
                  <w:shd w:val="clear" w:color="auto" w:fill="auto"/>
                  <w:vAlign w:val="center"/>
                </w:tcPr>
                <w:p w14:paraId="17401F9A">
                  <w:pPr>
                    <w:tabs>
                      <w:tab w:val="left" w:pos="540"/>
                      <w:tab w:val="left" w:pos="851"/>
                      <w:tab w:val="left" w:pos="994"/>
                      <w:tab w:val="left" w:pos="1260"/>
                      <w:tab w:val="left" w:pos="3108"/>
                      <w:tab w:val="left" w:pos="3150"/>
                    </w:tabs>
                    <w:adjustRightInd w:val="0"/>
                    <w:snapToGrid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w:t>
                  </w:r>
                </w:p>
              </w:tc>
            </w:tr>
          </w:tbl>
          <w:p w14:paraId="466515B8">
            <w:pPr>
              <w:tabs>
                <w:tab w:val="left" w:pos="540"/>
                <w:tab w:val="left" w:pos="851"/>
                <w:tab w:val="left" w:pos="994"/>
                <w:tab w:val="left" w:pos="1260"/>
                <w:tab w:val="left" w:pos="3108"/>
                <w:tab w:val="left" w:pos="3150"/>
              </w:tabs>
              <w:ind w:firstLine="480"/>
              <w:rPr>
                <w:szCs w:val="32"/>
              </w:rPr>
            </w:pPr>
            <w:r>
              <w:t>综上分析，本项目建设符合</w:t>
            </w:r>
            <w:r>
              <w:rPr>
                <w:rFonts w:hint="eastAsia"/>
                <w:kern w:val="0"/>
              </w:rPr>
              <w:t>《昆明市生态环境分区管控动态更新方案（2023年）》</w:t>
            </w:r>
            <w:r>
              <w:rPr>
                <w:bCs/>
                <w:kern w:val="0"/>
              </w:rPr>
              <w:t>的相关要求。</w:t>
            </w:r>
          </w:p>
          <w:p w14:paraId="67469BED">
            <w:pPr>
              <w:numPr>
                <w:ilvl w:val="0"/>
                <w:numId w:val="3"/>
              </w:numPr>
              <w:ind w:firstLine="0" w:firstLineChars="0"/>
              <w:rPr>
                <w:b/>
                <w:bCs/>
              </w:rPr>
            </w:pPr>
            <w:r>
              <w:rPr>
                <w:rFonts w:hint="eastAsia"/>
                <w:b/>
                <w:bCs/>
              </w:rPr>
              <w:t>与《</w:t>
            </w:r>
            <w:bookmarkStart w:id="8" w:name="OLE_LINK1"/>
            <w:r>
              <w:rPr>
                <w:rFonts w:hint="eastAsia"/>
                <w:b/>
                <w:bCs/>
              </w:rPr>
              <w:t>云南省长江经济带发展负面清单指南实施细则（试行，2022年版）》</w:t>
            </w:r>
            <w:bookmarkEnd w:id="8"/>
            <w:r>
              <w:rPr>
                <w:rFonts w:hint="eastAsia"/>
                <w:b/>
                <w:bCs/>
              </w:rPr>
              <w:t>的符合性分析</w:t>
            </w:r>
          </w:p>
          <w:p w14:paraId="027D696C">
            <w:pPr>
              <w:ind w:firstLine="0" w:firstLineChars="0"/>
              <w:jc w:val="center"/>
              <w:rPr>
                <w:sz w:val="21"/>
                <w:szCs w:val="21"/>
              </w:rPr>
            </w:pPr>
            <w:r>
              <w:rPr>
                <w:rFonts w:hint="eastAsia"/>
                <w:b/>
                <w:bCs/>
                <w:sz w:val="21"/>
                <w:szCs w:val="21"/>
              </w:rPr>
              <w:t>表1-3  项目与《云南省长江经济带发展负面清单指南实施细则（试行，2022年版）》符合性分析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526"/>
              <w:gridCol w:w="2933"/>
              <w:gridCol w:w="911"/>
            </w:tblGrid>
            <w:tr w14:paraId="243F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vAlign w:val="center"/>
                </w:tcPr>
                <w:p w14:paraId="7247139A">
                  <w:pPr>
                    <w:spacing w:line="240" w:lineRule="auto"/>
                    <w:ind w:firstLine="0" w:firstLineChars="0"/>
                    <w:jc w:val="center"/>
                    <w:rPr>
                      <w:b/>
                      <w:bCs/>
                      <w:sz w:val="21"/>
                      <w:szCs w:val="21"/>
                    </w:rPr>
                  </w:pPr>
                  <w:r>
                    <w:rPr>
                      <w:b/>
                      <w:bCs/>
                      <w:sz w:val="21"/>
                      <w:szCs w:val="21"/>
                    </w:rPr>
                    <w:t>序号</w:t>
                  </w:r>
                </w:p>
              </w:tc>
              <w:tc>
                <w:tcPr>
                  <w:tcW w:w="2248" w:type="pct"/>
                  <w:vAlign w:val="center"/>
                </w:tcPr>
                <w:p w14:paraId="78A2837B">
                  <w:pPr>
                    <w:spacing w:line="240" w:lineRule="auto"/>
                    <w:ind w:firstLine="0" w:firstLineChars="0"/>
                    <w:jc w:val="center"/>
                    <w:rPr>
                      <w:b/>
                      <w:bCs/>
                      <w:sz w:val="21"/>
                      <w:szCs w:val="21"/>
                    </w:rPr>
                  </w:pPr>
                  <w:r>
                    <w:rPr>
                      <w:rFonts w:hint="eastAsia"/>
                      <w:b/>
                      <w:bCs/>
                      <w:sz w:val="21"/>
                      <w:szCs w:val="21"/>
                    </w:rPr>
                    <w:t>规范要求</w:t>
                  </w:r>
                </w:p>
              </w:tc>
              <w:tc>
                <w:tcPr>
                  <w:tcW w:w="1869" w:type="pct"/>
                  <w:vAlign w:val="center"/>
                </w:tcPr>
                <w:p w14:paraId="74EB2BEE">
                  <w:pPr>
                    <w:spacing w:line="240" w:lineRule="auto"/>
                    <w:ind w:firstLine="0" w:firstLineChars="0"/>
                    <w:jc w:val="center"/>
                    <w:rPr>
                      <w:b/>
                      <w:bCs/>
                      <w:sz w:val="21"/>
                      <w:szCs w:val="21"/>
                    </w:rPr>
                  </w:pPr>
                  <w:r>
                    <w:rPr>
                      <w:b/>
                      <w:bCs/>
                      <w:sz w:val="21"/>
                      <w:szCs w:val="21"/>
                    </w:rPr>
                    <w:t>本项目实际情况</w:t>
                  </w:r>
                </w:p>
              </w:tc>
              <w:tc>
                <w:tcPr>
                  <w:tcW w:w="581" w:type="pct"/>
                  <w:vAlign w:val="center"/>
                </w:tcPr>
                <w:p w14:paraId="2B205904">
                  <w:pPr>
                    <w:spacing w:line="240" w:lineRule="auto"/>
                    <w:ind w:firstLine="0" w:firstLineChars="0"/>
                    <w:jc w:val="center"/>
                    <w:rPr>
                      <w:b/>
                      <w:bCs/>
                      <w:sz w:val="21"/>
                      <w:szCs w:val="21"/>
                    </w:rPr>
                  </w:pPr>
                  <w:r>
                    <w:rPr>
                      <w:b/>
                      <w:bCs/>
                      <w:sz w:val="21"/>
                      <w:szCs w:val="21"/>
                    </w:rPr>
                    <w:t>符合性</w:t>
                  </w:r>
                </w:p>
              </w:tc>
            </w:tr>
            <w:tr w14:paraId="71AB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0546EE3E">
                  <w:pPr>
                    <w:widowControl/>
                    <w:spacing w:line="240" w:lineRule="auto"/>
                    <w:ind w:firstLine="0" w:firstLineChars="0"/>
                    <w:jc w:val="center"/>
                    <w:rPr>
                      <w:sz w:val="21"/>
                      <w:szCs w:val="21"/>
                    </w:rPr>
                  </w:pPr>
                  <w:r>
                    <w:rPr>
                      <w:rFonts w:hint="eastAsia"/>
                      <w:sz w:val="21"/>
                      <w:szCs w:val="21"/>
                    </w:rPr>
                    <w:t>1</w:t>
                  </w:r>
                </w:p>
              </w:tc>
              <w:tc>
                <w:tcPr>
                  <w:tcW w:w="2248" w:type="pct"/>
                  <w:vAlign w:val="center"/>
                </w:tcPr>
                <w:p w14:paraId="66DFEB78">
                  <w:pPr>
                    <w:widowControl/>
                    <w:spacing w:line="240" w:lineRule="auto"/>
                    <w:ind w:firstLine="0" w:firstLineChars="0"/>
                    <w:jc w:val="left"/>
                    <w:rPr>
                      <w:sz w:val="21"/>
                      <w:szCs w:val="21"/>
                    </w:rPr>
                  </w:pPr>
                  <w:r>
                    <w:rPr>
                      <w:rFonts w:hint="eastAsia"/>
                      <w:sz w:val="21"/>
                      <w:szCs w:val="21"/>
                    </w:rPr>
                    <w:t>禁止在自然保护区核心区、缓冲区的岸线和河段范围内投资建设旅游和生产经营项目。</w:t>
                  </w:r>
                </w:p>
              </w:tc>
              <w:tc>
                <w:tcPr>
                  <w:tcW w:w="1869" w:type="pct"/>
                  <w:vAlign w:val="center"/>
                </w:tcPr>
                <w:p w14:paraId="3BFD8834">
                  <w:pPr>
                    <w:widowControl/>
                    <w:spacing w:line="240" w:lineRule="auto"/>
                    <w:ind w:firstLine="0" w:firstLineChars="0"/>
                    <w:rPr>
                      <w:sz w:val="21"/>
                      <w:szCs w:val="21"/>
                    </w:rPr>
                  </w:pPr>
                  <w:r>
                    <w:rPr>
                      <w:rFonts w:hint="eastAsia"/>
                      <w:sz w:val="21"/>
                      <w:szCs w:val="21"/>
                    </w:rPr>
                    <w:t>本项目不在自然保护区的核心区、缓冲区和试验区内。</w:t>
                  </w:r>
                </w:p>
              </w:tc>
              <w:tc>
                <w:tcPr>
                  <w:tcW w:w="581" w:type="pct"/>
                  <w:vAlign w:val="center"/>
                </w:tcPr>
                <w:p w14:paraId="621DE3EC">
                  <w:pPr>
                    <w:spacing w:line="240" w:lineRule="auto"/>
                    <w:ind w:firstLine="0" w:firstLineChars="0"/>
                    <w:jc w:val="center"/>
                    <w:rPr>
                      <w:sz w:val="21"/>
                      <w:szCs w:val="21"/>
                    </w:rPr>
                  </w:pPr>
                  <w:r>
                    <w:rPr>
                      <w:rFonts w:hint="eastAsia"/>
                      <w:sz w:val="21"/>
                      <w:szCs w:val="21"/>
                    </w:rPr>
                    <w:t>符合</w:t>
                  </w:r>
                </w:p>
              </w:tc>
            </w:tr>
            <w:tr w14:paraId="460D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77116119">
                  <w:pPr>
                    <w:widowControl/>
                    <w:spacing w:line="240" w:lineRule="auto"/>
                    <w:ind w:firstLine="0" w:firstLineChars="0"/>
                    <w:jc w:val="center"/>
                    <w:rPr>
                      <w:sz w:val="21"/>
                      <w:szCs w:val="21"/>
                    </w:rPr>
                  </w:pPr>
                  <w:r>
                    <w:rPr>
                      <w:rFonts w:hint="eastAsia"/>
                      <w:sz w:val="21"/>
                      <w:szCs w:val="21"/>
                    </w:rPr>
                    <w:t>2</w:t>
                  </w:r>
                </w:p>
              </w:tc>
              <w:tc>
                <w:tcPr>
                  <w:tcW w:w="2248" w:type="pct"/>
                  <w:vAlign w:val="center"/>
                </w:tcPr>
                <w:p w14:paraId="5D942166">
                  <w:pPr>
                    <w:widowControl/>
                    <w:spacing w:line="240" w:lineRule="auto"/>
                    <w:ind w:firstLine="0" w:firstLineChars="0"/>
                    <w:jc w:val="left"/>
                    <w:rPr>
                      <w:sz w:val="21"/>
                      <w:szCs w:val="21"/>
                    </w:rPr>
                  </w:pPr>
                  <w:r>
                    <w:rPr>
                      <w:rFonts w:hint="eastAsia"/>
                      <w:sz w:val="21"/>
                      <w:szCs w:val="21"/>
                    </w:rPr>
                    <w:t>禁止在风景名胜区核心景区的岸线和河段范围内投资建设与风景名胜资源保护无关的项目。</w:t>
                  </w:r>
                </w:p>
              </w:tc>
              <w:tc>
                <w:tcPr>
                  <w:tcW w:w="1869" w:type="pct"/>
                  <w:vAlign w:val="center"/>
                </w:tcPr>
                <w:p w14:paraId="2F455C43">
                  <w:pPr>
                    <w:widowControl/>
                    <w:spacing w:line="240" w:lineRule="auto"/>
                    <w:ind w:firstLine="0" w:firstLineChars="0"/>
                    <w:rPr>
                      <w:sz w:val="21"/>
                      <w:szCs w:val="21"/>
                    </w:rPr>
                  </w:pPr>
                  <w:r>
                    <w:rPr>
                      <w:rFonts w:hint="eastAsia"/>
                      <w:sz w:val="21"/>
                      <w:szCs w:val="21"/>
                    </w:rPr>
                    <w:t>项目用地不涉及风景名胜区。</w:t>
                  </w:r>
                </w:p>
              </w:tc>
              <w:tc>
                <w:tcPr>
                  <w:tcW w:w="581" w:type="pct"/>
                  <w:vAlign w:val="center"/>
                </w:tcPr>
                <w:p w14:paraId="6896A142">
                  <w:pPr>
                    <w:spacing w:line="240" w:lineRule="auto"/>
                    <w:ind w:firstLine="0" w:firstLineChars="0"/>
                    <w:jc w:val="center"/>
                    <w:rPr>
                      <w:sz w:val="21"/>
                      <w:szCs w:val="21"/>
                    </w:rPr>
                  </w:pPr>
                  <w:r>
                    <w:rPr>
                      <w:rFonts w:hint="eastAsia"/>
                      <w:sz w:val="21"/>
                      <w:szCs w:val="21"/>
                    </w:rPr>
                    <w:t>符合</w:t>
                  </w:r>
                </w:p>
              </w:tc>
            </w:tr>
            <w:tr w14:paraId="39E3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49275B35">
                  <w:pPr>
                    <w:widowControl/>
                    <w:spacing w:line="240" w:lineRule="auto"/>
                    <w:ind w:firstLine="0" w:firstLineChars="0"/>
                    <w:jc w:val="center"/>
                    <w:rPr>
                      <w:sz w:val="21"/>
                      <w:szCs w:val="21"/>
                    </w:rPr>
                  </w:pPr>
                  <w:r>
                    <w:rPr>
                      <w:rFonts w:hint="eastAsia"/>
                      <w:sz w:val="21"/>
                      <w:szCs w:val="21"/>
                    </w:rPr>
                    <w:t>3</w:t>
                  </w:r>
                </w:p>
              </w:tc>
              <w:tc>
                <w:tcPr>
                  <w:tcW w:w="2248" w:type="pct"/>
                  <w:vAlign w:val="center"/>
                </w:tcPr>
                <w:p w14:paraId="194C2EDA">
                  <w:pPr>
                    <w:widowControl/>
                    <w:spacing w:line="240" w:lineRule="auto"/>
                    <w:ind w:firstLine="0" w:firstLineChars="0"/>
                    <w:jc w:val="left"/>
                    <w:rPr>
                      <w:sz w:val="21"/>
                      <w:szCs w:val="21"/>
                    </w:rPr>
                  </w:pPr>
                  <w:r>
                    <w:rPr>
                      <w:rFonts w:hint="eastAsia"/>
                      <w:sz w:val="21"/>
                      <w:szCs w:val="21"/>
                    </w:rPr>
                    <w:t>禁止在饮用水水源一级保护区的岸线和河段范围内新建、改建、扩建与供水设施和保护水源无关的投资建设项目。</w:t>
                  </w:r>
                </w:p>
              </w:tc>
              <w:tc>
                <w:tcPr>
                  <w:tcW w:w="1869" w:type="pct"/>
                  <w:vAlign w:val="center"/>
                </w:tcPr>
                <w:p w14:paraId="32ADFE95">
                  <w:pPr>
                    <w:widowControl/>
                    <w:spacing w:line="240" w:lineRule="auto"/>
                    <w:ind w:firstLine="0" w:firstLineChars="0"/>
                    <w:rPr>
                      <w:sz w:val="21"/>
                      <w:szCs w:val="21"/>
                    </w:rPr>
                  </w:pPr>
                  <w:r>
                    <w:rPr>
                      <w:rFonts w:hint="eastAsia"/>
                      <w:sz w:val="21"/>
                      <w:szCs w:val="21"/>
                    </w:rPr>
                    <w:t>本项目不涉及饮用水源一级保护区、饮用水水源二级保护区。</w:t>
                  </w:r>
                </w:p>
              </w:tc>
              <w:tc>
                <w:tcPr>
                  <w:tcW w:w="581" w:type="pct"/>
                  <w:vAlign w:val="center"/>
                </w:tcPr>
                <w:p w14:paraId="57511A47">
                  <w:pPr>
                    <w:spacing w:line="240" w:lineRule="auto"/>
                    <w:ind w:firstLine="0" w:firstLineChars="0"/>
                    <w:jc w:val="center"/>
                    <w:rPr>
                      <w:sz w:val="21"/>
                      <w:szCs w:val="21"/>
                    </w:rPr>
                  </w:pPr>
                  <w:r>
                    <w:rPr>
                      <w:rFonts w:hint="eastAsia"/>
                      <w:sz w:val="21"/>
                      <w:szCs w:val="21"/>
                    </w:rPr>
                    <w:t>符合</w:t>
                  </w:r>
                </w:p>
              </w:tc>
            </w:tr>
            <w:tr w14:paraId="3CE6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052649C0">
                  <w:pPr>
                    <w:widowControl/>
                    <w:spacing w:line="240" w:lineRule="auto"/>
                    <w:ind w:firstLine="0" w:firstLineChars="0"/>
                    <w:jc w:val="center"/>
                    <w:rPr>
                      <w:sz w:val="21"/>
                      <w:szCs w:val="21"/>
                    </w:rPr>
                  </w:pPr>
                  <w:r>
                    <w:rPr>
                      <w:rFonts w:hint="eastAsia"/>
                      <w:sz w:val="21"/>
                      <w:szCs w:val="21"/>
                    </w:rPr>
                    <w:t>4</w:t>
                  </w:r>
                </w:p>
              </w:tc>
              <w:tc>
                <w:tcPr>
                  <w:tcW w:w="2248" w:type="pct"/>
                  <w:vAlign w:val="center"/>
                </w:tcPr>
                <w:p w14:paraId="5ED9B8B1">
                  <w:pPr>
                    <w:widowControl/>
                    <w:spacing w:line="240" w:lineRule="auto"/>
                    <w:ind w:firstLine="0" w:firstLineChars="0"/>
                    <w:jc w:val="left"/>
                    <w:rPr>
                      <w:sz w:val="21"/>
                      <w:szCs w:val="21"/>
                    </w:rPr>
                  </w:pPr>
                  <w:r>
                    <w:rPr>
                      <w:rFonts w:hint="eastAsia"/>
                      <w:sz w:val="21"/>
                      <w:szCs w:val="21"/>
                    </w:rPr>
                    <w:t>禁止在水产种质资源保护区的岸线和河段范围内新建围湖造田、围湖造地或围填海等投资建设项目。禁止擅自征收、占用国家湿地公园的土地。</w:t>
                  </w:r>
                </w:p>
              </w:tc>
              <w:tc>
                <w:tcPr>
                  <w:tcW w:w="1869" w:type="pct"/>
                  <w:vAlign w:val="center"/>
                </w:tcPr>
                <w:p w14:paraId="72F2CF25">
                  <w:pPr>
                    <w:widowControl/>
                    <w:spacing w:line="240" w:lineRule="auto"/>
                    <w:ind w:firstLine="0" w:firstLineChars="0"/>
                    <w:rPr>
                      <w:sz w:val="21"/>
                      <w:szCs w:val="21"/>
                    </w:rPr>
                  </w:pPr>
                  <w:r>
                    <w:rPr>
                      <w:rFonts w:hint="eastAsia"/>
                      <w:sz w:val="21"/>
                      <w:szCs w:val="21"/>
                    </w:rPr>
                    <w:t>本项目位于寻甸回族自治县仁德街道中桥社区，不涉及水产种质资源保护区的岸线或河段范围；本项目不涉及国家湿地公园的土地。</w:t>
                  </w:r>
                </w:p>
              </w:tc>
              <w:tc>
                <w:tcPr>
                  <w:tcW w:w="581" w:type="pct"/>
                  <w:vAlign w:val="center"/>
                </w:tcPr>
                <w:p w14:paraId="6CCAC6E0">
                  <w:pPr>
                    <w:spacing w:line="240" w:lineRule="auto"/>
                    <w:ind w:firstLine="0" w:firstLineChars="0"/>
                    <w:jc w:val="center"/>
                    <w:rPr>
                      <w:sz w:val="21"/>
                      <w:szCs w:val="21"/>
                    </w:rPr>
                  </w:pPr>
                  <w:r>
                    <w:rPr>
                      <w:rFonts w:hint="eastAsia"/>
                      <w:sz w:val="21"/>
                      <w:szCs w:val="21"/>
                    </w:rPr>
                    <w:t>符合</w:t>
                  </w:r>
                </w:p>
              </w:tc>
            </w:tr>
            <w:tr w14:paraId="70B7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7BD7C8B8">
                  <w:pPr>
                    <w:widowControl/>
                    <w:spacing w:line="240" w:lineRule="auto"/>
                    <w:ind w:firstLine="0" w:firstLineChars="0"/>
                    <w:jc w:val="center"/>
                    <w:rPr>
                      <w:sz w:val="21"/>
                      <w:szCs w:val="21"/>
                    </w:rPr>
                  </w:pPr>
                  <w:r>
                    <w:rPr>
                      <w:rFonts w:hint="eastAsia"/>
                      <w:sz w:val="21"/>
                      <w:szCs w:val="21"/>
                    </w:rPr>
                    <w:t>5</w:t>
                  </w:r>
                </w:p>
              </w:tc>
              <w:tc>
                <w:tcPr>
                  <w:tcW w:w="2248" w:type="pct"/>
                  <w:vAlign w:val="center"/>
                </w:tcPr>
                <w:p w14:paraId="061D83BC">
                  <w:pPr>
                    <w:widowControl/>
                    <w:spacing w:line="240" w:lineRule="auto"/>
                    <w:ind w:firstLine="0" w:firstLineChars="0"/>
                    <w:jc w:val="left"/>
                    <w:rPr>
                      <w:sz w:val="21"/>
                      <w:szCs w:val="21"/>
                    </w:rPr>
                  </w:pPr>
                  <w:r>
                    <w:rPr>
                      <w:rFonts w:hint="eastAsia"/>
                      <w:sz w:val="21"/>
                      <w:szCs w:val="21"/>
                    </w:rPr>
                    <w:t>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1869" w:type="pct"/>
                  <w:vAlign w:val="center"/>
                </w:tcPr>
                <w:p w14:paraId="480BA366">
                  <w:pPr>
                    <w:widowControl/>
                    <w:spacing w:line="240" w:lineRule="auto"/>
                    <w:ind w:firstLine="0" w:firstLineChars="0"/>
                    <w:rPr>
                      <w:sz w:val="21"/>
                      <w:szCs w:val="21"/>
                    </w:rPr>
                  </w:pPr>
                  <w:r>
                    <w:rPr>
                      <w:rFonts w:hint="eastAsia"/>
                      <w:sz w:val="21"/>
                      <w:szCs w:val="21"/>
                    </w:rPr>
                    <w:t>项目不属于过江基础设施项目，本项目废水处理回用，不外排，不涉及在金沙江干流、长江一级支流、九大高原湖泊流域新设、改设或扩大排污口。</w:t>
                  </w:r>
                </w:p>
              </w:tc>
              <w:tc>
                <w:tcPr>
                  <w:tcW w:w="581" w:type="pct"/>
                  <w:vAlign w:val="center"/>
                </w:tcPr>
                <w:p w14:paraId="11614D91">
                  <w:pPr>
                    <w:spacing w:line="240" w:lineRule="auto"/>
                    <w:ind w:firstLine="0" w:firstLineChars="0"/>
                    <w:jc w:val="center"/>
                    <w:rPr>
                      <w:sz w:val="21"/>
                      <w:szCs w:val="21"/>
                    </w:rPr>
                  </w:pPr>
                  <w:r>
                    <w:rPr>
                      <w:rFonts w:hint="eastAsia"/>
                      <w:sz w:val="21"/>
                      <w:szCs w:val="21"/>
                    </w:rPr>
                    <w:t>符合</w:t>
                  </w:r>
                </w:p>
              </w:tc>
            </w:tr>
            <w:tr w14:paraId="6C87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2DBDA69F">
                  <w:pPr>
                    <w:widowControl/>
                    <w:spacing w:line="240" w:lineRule="auto"/>
                    <w:ind w:firstLine="0" w:firstLineChars="0"/>
                    <w:jc w:val="center"/>
                    <w:rPr>
                      <w:sz w:val="21"/>
                      <w:szCs w:val="21"/>
                    </w:rPr>
                  </w:pPr>
                  <w:r>
                    <w:rPr>
                      <w:rFonts w:hint="eastAsia"/>
                      <w:sz w:val="21"/>
                      <w:szCs w:val="21"/>
                    </w:rPr>
                    <w:t>6</w:t>
                  </w:r>
                </w:p>
              </w:tc>
              <w:tc>
                <w:tcPr>
                  <w:tcW w:w="2248" w:type="pct"/>
                  <w:vAlign w:val="center"/>
                </w:tcPr>
                <w:p w14:paraId="2F078754">
                  <w:pPr>
                    <w:widowControl/>
                    <w:spacing w:line="240" w:lineRule="auto"/>
                    <w:ind w:firstLine="0" w:firstLineChars="0"/>
                    <w:jc w:val="left"/>
                    <w:rPr>
                      <w:sz w:val="21"/>
                      <w:szCs w:val="21"/>
                    </w:rPr>
                  </w:pPr>
                  <w:r>
                    <w:rPr>
                      <w:rFonts w:hint="eastAsia"/>
                      <w:sz w:val="21"/>
                      <w:szCs w:val="21"/>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1869" w:type="pct"/>
                  <w:vAlign w:val="center"/>
                </w:tcPr>
                <w:p w14:paraId="0E6B5E0D">
                  <w:pPr>
                    <w:widowControl/>
                    <w:spacing w:line="240" w:lineRule="auto"/>
                    <w:ind w:firstLine="0" w:firstLineChars="0"/>
                    <w:rPr>
                      <w:sz w:val="21"/>
                      <w:szCs w:val="21"/>
                    </w:rPr>
                  </w:pPr>
                  <w:r>
                    <w:rPr>
                      <w:rFonts w:hint="eastAsia"/>
                      <w:sz w:val="21"/>
                      <w:szCs w:val="21"/>
                    </w:rPr>
                    <w:t>本项目所在区域不属于金沙江干流、长江一级支流、水生生物保护区、九大高原湖泊岸线一公里范围。</w:t>
                  </w:r>
                </w:p>
              </w:tc>
              <w:tc>
                <w:tcPr>
                  <w:tcW w:w="581" w:type="pct"/>
                  <w:vAlign w:val="center"/>
                </w:tcPr>
                <w:p w14:paraId="2E405287">
                  <w:pPr>
                    <w:spacing w:line="240" w:lineRule="auto"/>
                    <w:ind w:firstLine="0" w:firstLineChars="0"/>
                    <w:jc w:val="center"/>
                    <w:rPr>
                      <w:sz w:val="21"/>
                      <w:szCs w:val="21"/>
                    </w:rPr>
                  </w:pPr>
                  <w:r>
                    <w:rPr>
                      <w:rFonts w:hint="eastAsia"/>
                      <w:sz w:val="21"/>
                      <w:szCs w:val="21"/>
                    </w:rPr>
                    <w:t>符合</w:t>
                  </w:r>
                </w:p>
              </w:tc>
            </w:tr>
            <w:tr w14:paraId="3634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557E7813">
                  <w:pPr>
                    <w:widowControl/>
                    <w:spacing w:line="240" w:lineRule="auto"/>
                    <w:ind w:firstLine="0" w:firstLineChars="0"/>
                    <w:jc w:val="center"/>
                    <w:rPr>
                      <w:sz w:val="21"/>
                      <w:szCs w:val="21"/>
                    </w:rPr>
                  </w:pPr>
                  <w:r>
                    <w:rPr>
                      <w:rFonts w:hint="eastAsia"/>
                      <w:sz w:val="21"/>
                      <w:szCs w:val="21"/>
                    </w:rPr>
                    <w:t>7</w:t>
                  </w:r>
                </w:p>
              </w:tc>
              <w:tc>
                <w:tcPr>
                  <w:tcW w:w="2248" w:type="pct"/>
                  <w:vAlign w:val="center"/>
                </w:tcPr>
                <w:p w14:paraId="5F08A5A4">
                  <w:pPr>
                    <w:widowControl/>
                    <w:spacing w:line="240" w:lineRule="auto"/>
                    <w:ind w:firstLine="0" w:firstLineChars="0"/>
                    <w:jc w:val="left"/>
                    <w:rPr>
                      <w:sz w:val="21"/>
                      <w:szCs w:val="21"/>
                    </w:rPr>
                  </w:pPr>
                  <w:r>
                    <w:rPr>
                      <w:rFonts w:hint="eastAsia"/>
                      <w:sz w:val="21"/>
                      <w:szCs w:val="21"/>
                    </w:rPr>
                    <w:t>禁止在合规园区外新建、扩建钢铁、石化、化工、焦化、建材、有色、制浆造纸行业中的高污染项目。</w:t>
                  </w:r>
                </w:p>
              </w:tc>
              <w:tc>
                <w:tcPr>
                  <w:tcW w:w="1869" w:type="pct"/>
                  <w:vAlign w:val="center"/>
                </w:tcPr>
                <w:p w14:paraId="01268CF7">
                  <w:pPr>
                    <w:widowControl/>
                    <w:spacing w:line="240" w:lineRule="auto"/>
                    <w:ind w:firstLine="0" w:firstLineChars="0"/>
                    <w:rPr>
                      <w:sz w:val="21"/>
                      <w:szCs w:val="21"/>
                    </w:rPr>
                  </w:pPr>
                  <w:r>
                    <w:rPr>
                      <w:rFonts w:hint="eastAsia"/>
                      <w:sz w:val="21"/>
                      <w:szCs w:val="21"/>
                    </w:rPr>
                    <w:t>本项目位于寻甸回族自治县仁德街道中桥社区，已取得寻甸回族彝族自治县科学技术和工业信息化局关于本项目可不进工业园区选址的情况说明；本项目生产沥青混凝土，仅对成品沥青进行物理配比调和，无原油炼制、高温裂解等重污染环节，不属于高污染项目。</w:t>
                  </w:r>
                </w:p>
              </w:tc>
              <w:tc>
                <w:tcPr>
                  <w:tcW w:w="581" w:type="pct"/>
                  <w:vAlign w:val="center"/>
                </w:tcPr>
                <w:p w14:paraId="3B312800">
                  <w:pPr>
                    <w:spacing w:line="240" w:lineRule="auto"/>
                    <w:ind w:firstLine="0" w:firstLineChars="0"/>
                    <w:jc w:val="center"/>
                    <w:rPr>
                      <w:sz w:val="21"/>
                      <w:szCs w:val="21"/>
                    </w:rPr>
                  </w:pPr>
                  <w:r>
                    <w:rPr>
                      <w:rFonts w:hint="eastAsia"/>
                      <w:sz w:val="21"/>
                      <w:szCs w:val="21"/>
                    </w:rPr>
                    <w:t>符合</w:t>
                  </w:r>
                </w:p>
              </w:tc>
            </w:tr>
            <w:tr w14:paraId="0140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623CA423">
                  <w:pPr>
                    <w:widowControl/>
                    <w:spacing w:line="240" w:lineRule="auto"/>
                    <w:ind w:firstLine="0" w:firstLineChars="0"/>
                    <w:jc w:val="center"/>
                    <w:rPr>
                      <w:sz w:val="21"/>
                      <w:szCs w:val="21"/>
                    </w:rPr>
                  </w:pPr>
                  <w:r>
                    <w:rPr>
                      <w:rFonts w:hint="eastAsia"/>
                      <w:sz w:val="21"/>
                      <w:szCs w:val="21"/>
                    </w:rPr>
                    <w:t>8</w:t>
                  </w:r>
                </w:p>
              </w:tc>
              <w:tc>
                <w:tcPr>
                  <w:tcW w:w="2248" w:type="pct"/>
                  <w:vAlign w:val="center"/>
                </w:tcPr>
                <w:p w14:paraId="2E518DBD">
                  <w:pPr>
                    <w:widowControl/>
                    <w:spacing w:line="240" w:lineRule="auto"/>
                    <w:ind w:firstLine="0" w:firstLineChars="0"/>
                    <w:jc w:val="left"/>
                    <w:rPr>
                      <w:sz w:val="21"/>
                      <w:szCs w:val="21"/>
                    </w:rPr>
                  </w:pPr>
                  <w:r>
                    <w:rPr>
                      <w:rFonts w:hint="eastAsia"/>
                      <w:sz w:val="21"/>
                      <w:szCs w:val="21"/>
                    </w:rPr>
                    <w:t>禁止新建、扩建不符合国家石化、现代煤化等产业布局规划的项目。禁止列入《云南省城镇人口密集区危险化学品生产企业搬迁改造名单》的搬迁改造企业在原址新建、扩建危险化学品生产项目。</w:t>
                  </w:r>
                </w:p>
              </w:tc>
              <w:tc>
                <w:tcPr>
                  <w:tcW w:w="1869" w:type="pct"/>
                  <w:vAlign w:val="center"/>
                </w:tcPr>
                <w:p w14:paraId="424DAB80">
                  <w:pPr>
                    <w:widowControl/>
                    <w:spacing w:line="240" w:lineRule="auto"/>
                    <w:ind w:firstLine="0" w:firstLineChars="0"/>
                    <w:rPr>
                      <w:sz w:val="21"/>
                      <w:szCs w:val="21"/>
                    </w:rPr>
                  </w:pPr>
                  <w:r>
                    <w:rPr>
                      <w:rFonts w:hint="eastAsia"/>
                      <w:sz w:val="21"/>
                      <w:szCs w:val="21"/>
                    </w:rPr>
                    <w:t>本项目不属于石化、现代煤化工等产业布局规划项目；本项目不属于危险化学品生产项目。</w:t>
                  </w:r>
                </w:p>
              </w:tc>
              <w:tc>
                <w:tcPr>
                  <w:tcW w:w="581" w:type="pct"/>
                  <w:vAlign w:val="center"/>
                </w:tcPr>
                <w:p w14:paraId="3A68C03B">
                  <w:pPr>
                    <w:spacing w:line="240" w:lineRule="auto"/>
                    <w:ind w:firstLine="0" w:firstLineChars="0"/>
                    <w:jc w:val="center"/>
                    <w:rPr>
                      <w:sz w:val="21"/>
                      <w:szCs w:val="21"/>
                    </w:rPr>
                  </w:pPr>
                  <w:r>
                    <w:rPr>
                      <w:rFonts w:hint="eastAsia"/>
                      <w:sz w:val="21"/>
                      <w:szCs w:val="21"/>
                    </w:rPr>
                    <w:t>符合</w:t>
                  </w:r>
                </w:p>
              </w:tc>
            </w:tr>
            <w:tr w14:paraId="4474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vAlign w:val="center"/>
                </w:tcPr>
                <w:p w14:paraId="0BC40B10">
                  <w:pPr>
                    <w:widowControl/>
                    <w:spacing w:line="240" w:lineRule="auto"/>
                    <w:ind w:firstLine="0" w:firstLineChars="0"/>
                    <w:jc w:val="center"/>
                    <w:rPr>
                      <w:sz w:val="21"/>
                      <w:szCs w:val="21"/>
                    </w:rPr>
                  </w:pPr>
                  <w:r>
                    <w:rPr>
                      <w:rFonts w:hint="eastAsia"/>
                      <w:sz w:val="21"/>
                      <w:szCs w:val="21"/>
                    </w:rPr>
                    <w:t>9</w:t>
                  </w:r>
                </w:p>
              </w:tc>
              <w:tc>
                <w:tcPr>
                  <w:tcW w:w="2248" w:type="pct"/>
                  <w:vAlign w:val="center"/>
                </w:tcPr>
                <w:p w14:paraId="19D586E1">
                  <w:pPr>
                    <w:widowControl/>
                    <w:spacing w:line="240" w:lineRule="auto"/>
                    <w:ind w:firstLine="0" w:firstLineChars="0"/>
                    <w:jc w:val="left"/>
                    <w:rPr>
                      <w:sz w:val="21"/>
                      <w:szCs w:val="21"/>
                    </w:rPr>
                  </w:pPr>
                  <w:r>
                    <w:rPr>
                      <w:rFonts w:hint="eastAsia"/>
                      <w:sz w:val="21"/>
                      <w:szCs w:val="21"/>
                    </w:rPr>
                    <w:t>禁止新建、扩建法律法规和相关政策命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产能。禁止建设高毒高残留以及对环境影响大的农药原药生产装置，严控尿素、磷铵、电石、焦炭、黄磷、烧碱、纯碱、聚氯乙烯等行业新增产能。</w:t>
                  </w:r>
                </w:p>
              </w:tc>
              <w:tc>
                <w:tcPr>
                  <w:tcW w:w="1869" w:type="pct"/>
                  <w:vAlign w:val="center"/>
                </w:tcPr>
                <w:p w14:paraId="082E967A">
                  <w:pPr>
                    <w:widowControl/>
                    <w:spacing w:line="240" w:lineRule="auto"/>
                    <w:ind w:firstLine="0" w:firstLineChars="0"/>
                    <w:rPr>
                      <w:sz w:val="21"/>
                      <w:szCs w:val="21"/>
                    </w:rPr>
                  </w:pPr>
                  <w:r>
                    <w:rPr>
                      <w:rFonts w:hint="eastAsia"/>
                      <w:sz w:val="21"/>
                      <w:szCs w:val="21"/>
                    </w:rPr>
                    <w:t>本项目不属于落后产能项目、过剩产能行业的项目、高能耗、高排放项目。本项目不涉及建设高毒高残留以及对环境影响大的农药原药生产装置，不属于尿素、磷铵、电石、焦炭、黄磷、烧碱、纯碱、聚氯乙烯等行业。</w:t>
                  </w:r>
                </w:p>
              </w:tc>
              <w:tc>
                <w:tcPr>
                  <w:tcW w:w="581" w:type="pct"/>
                  <w:vAlign w:val="center"/>
                </w:tcPr>
                <w:p w14:paraId="77E22FC7">
                  <w:pPr>
                    <w:spacing w:line="240" w:lineRule="auto"/>
                    <w:ind w:firstLine="0" w:firstLineChars="0"/>
                    <w:jc w:val="center"/>
                    <w:rPr>
                      <w:sz w:val="21"/>
                      <w:szCs w:val="21"/>
                    </w:rPr>
                  </w:pPr>
                  <w:r>
                    <w:rPr>
                      <w:rFonts w:hint="eastAsia"/>
                      <w:sz w:val="21"/>
                      <w:szCs w:val="21"/>
                    </w:rPr>
                    <w:t>符合</w:t>
                  </w:r>
                </w:p>
              </w:tc>
            </w:tr>
          </w:tbl>
          <w:p w14:paraId="4ACC832B">
            <w:pPr>
              <w:ind w:firstLine="480"/>
              <w:jc w:val="left"/>
            </w:pPr>
            <w:r>
              <w:rPr>
                <w:rFonts w:hint="eastAsia"/>
              </w:rPr>
              <w:t>综上所述，本项目符合《云南省长江经济带发展负面清单指南实施细则（试行，2022年版）》中相应要求。</w:t>
            </w:r>
          </w:p>
          <w:p w14:paraId="2EE7462C">
            <w:pPr>
              <w:numPr>
                <w:ilvl w:val="0"/>
                <w:numId w:val="3"/>
              </w:numPr>
              <w:ind w:firstLine="0" w:firstLineChars="0"/>
              <w:rPr>
                <w:b/>
                <w:bCs/>
              </w:rPr>
            </w:pPr>
            <w:r>
              <w:rPr>
                <w:b/>
                <w:bCs/>
              </w:rPr>
              <w:t>与《云南省牛栏江保护条例》符合性分析</w:t>
            </w:r>
          </w:p>
          <w:p w14:paraId="67B9D344">
            <w:pPr>
              <w:adjustRightInd w:val="0"/>
              <w:snapToGrid w:val="0"/>
              <w:jc w:val="center"/>
              <w:rPr>
                <w:b/>
                <w:color w:val="000000"/>
                <w:sz w:val="21"/>
                <w:szCs w:val="21"/>
                <w:lang w:val="zh-CN"/>
              </w:rPr>
            </w:pPr>
            <w:r>
              <w:rPr>
                <w:color w:val="000000"/>
                <w:sz w:val="24"/>
              </w:rPr>
              <w:t>根据《云南省牛栏江保护条例》，牛栏江流域实行分区保护，牛栏江德泽水库坝址以上集水区域为牛栏江流域上游保护区，牛栏江德泽水库坝址以下集水区域为牛栏江流域下游保护区，本项目位于德泽水库坝址以上集水区域，属于牛栏江流域上游保护区。牛栏江流域上游保护区划分为水源保护核心区、重点污染控制区和重点水源涵养区，本项目所属流域分区分析如下：</w:t>
            </w:r>
            <w:r>
              <w:rPr>
                <w:b/>
                <w:color w:val="000000"/>
                <w:sz w:val="21"/>
                <w:szCs w:val="21"/>
                <w:lang w:val="zh-CN"/>
              </w:rPr>
              <w:t>表</w:t>
            </w:r>
            <w:r>
              <w:rPr>
                <w:rFonts w:hint="eastAsia"/>
                <w:b/>
                <w:color w:val="000000"/>
                <w:sz w:val="21"/>
                <w:szCs w:val="21"/>
              </w:rPr>
              <w:t>1-</w:t>
            </w:r>
            <w:r>
              <w:rPr>
                <w:rFonts w:hint="eastAsia"/>
                <w:b/>
                <w:color w:val="000000"/>
                <w:sz w:val="21"/>
                <w:szCs w:val="21"/>
                <w:lang w:val="en-US" w:eastAsia="zh-CN"/>
              </w:rPr>
              <w:t>4</w:t>
            </w:r>
            <w:r>
              <w:rPr>
                <w:b/>
                <w:color w:val="000000"/>
                <w:sz w:val="21"/>
                <w:szCs w:val="21"/>
              </w:rPr>
              <w:t xml:space="preserve">  </w:t>
            </w:r>
            <w:r>
              <w:rPr>
                <w:b/>
                <w:color w:val="000000"/>
                <w:sz w:val="21"/>
                <w:szCs w:val="21"/>
                <w:lang w:val="zh-CN"/>
              </w:rPr>
              <w:t>本项目与云南省牛栏江流域分区范围分析</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5344"/>
              <w:gridCol w:w="1483"/>
            </w:tblGrid>
            <w:tr w14:paraId="013E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45" w:type="pct"/>
                  <w:vAlign w:val="center"/>
                </w:tcPr>
                <w:p w14:paraId="78E1B3BF">
                  <w:pPr>
                    <w:spacing w:line="240" w:lineRule="auto"/>
                    <w:ind w:firstLine="0" w:firstLineChars="0"/>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保护分区</w:t>
                  </w:r>
                </w:p>
              </w:tc>
              <w:tc>
                <w:tcPr>
                  <w:tcW w:w="3408" w:type="pct"/>
                  <w:vAlign w:val="center"/>
                </w:tcPr>
                <w:p w14:paraId="22F8D7CE">
                  <w:pPr>
                    <w:spacing w:line="240" w:lineRule="auto"/>
                    <w:ind w:firstLine="0" w:firstLineChars="0"/>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保护区范围</w:t>
                  </w:r>
                </w:p>
              </w:tc>
              <w:tc>
                <w:tcPr>
                  <w:tcW w:w="945" w:type="pct"/>
                  <w:vAlign w:val="center"/>
                </w:tcPr>
                <w:p w14:paraId="7DEBB945">
                  <w:pPr>
                    <w:spacing w:line="240" w:lineRule="auto"/>
                    <w:ind w:firstLine="0" w:firstLineChars="0"/>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本项目情况</w:t>
                  </w:r>
                </w:p>
              </w:tc>
            </w:tr>
            <w:tr w14:paraId="600C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645" w:type="pct"/>
                  <w:vAlign w:val="center"/>
                </w:tcPr>
                <w:p w14:paraId="3E31069B">
                  <w:pPr>
                    <w:widowControl/>
                    <w:spacing w:line="240" w:lineRule="auto"/>
                    <w:ind w:firstLine="0" w:firstLineChars="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水源保护核心区</w:t>
                  </w:r>
                </w:p>
              </w:tc>
              <w:tc>
                <w:tcPr>
                  <w:tcW w:w="3408" w:type="pct"/>
                  <w:vAlign w:val="center"/>
                </w:tcPr>
                <w:p w14:paraId="4F19EC3C">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包括德泽水库库区和德泽水库以上牛栏江干流区。德泽水库库区为德泽水库正常蓄水位1790米水面及沿岸外延2000米的范围，区域范围超过一级山脊线的，按照一级山脊线划定；德泽水库以上牛栏江干流区指德泽水库以上干流（包括干流源头矣纳岔口至嘉丽泽对龙河河段）水域及两岸外延1000米的范围，区域范围超过一级山脊线的，按照一级山脊线划定。</w:t>
                  </w:r>
                </w:p>
              </w:tc>
              <w:tc>
                <w:tcPr>
                  <w:tcW w:w="945" w:type="pct"/>
                  <w:vMerge w:val="restart"/>
                  <w:vAlign w:val="center"/>
                </w:tcPr>
                <w:p w14:paraId="4D8B7800">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项目</w:t>
                  </w:r>
                  <w:r>
                    <w:rPr>
                      <w:rFonts w:hint="eastAsia" w:ascii="Times New Roman" w:hAnsi="Times New Roman" w:eastAsia="宋体" w:cs="Times New Roman"/>
                      <w:sz w:val="21"/>
                      <w:szCs w:val="21"/>
                      <w:lang w:val="en-US" w:eastAsia="zh-CN"/>
                    </w:rPr>
                    <w:t>东</w:t>
                  </w:r>
                  <w:r>
                    <w:rPr>
                      <w:rFonts w:hint="eastAsia" w:ascii="Times New Roman" w:hAnsi="Times New Roman" w:eastAsia="宋体" w:cs="Times New Roman"/>
                      <w:sz w:val="21"/>
                      <w:szCs w:val="21"/>
                    </w:rPr>
                    <w:t>侧</w:t>
                  </w:r>
                  <w:r>
                    <w:rPr>
                      <w:rFonts w:hint="eastAsia" w:ascii="Times New Roman" w:hAnsi="Times New Roman" w:eastAsia="宋体" w:cs="Times New Roman"/>
                      <w:sz w:val="21"/>
                      <w:szCs w:val="21"/>
                      <w:lang w:val="en-US" w:eastAsia="zh-CN"/>
                    </w:rPr>
                    <w:t>约1.8</w:t>
                  </w:r>
                  <w:r>
                    <w:rPr>
                      <w:rFonts w:hint="eastAsia" w:cs="Times New Roman"/>
                      <w:sz w:val="21"/>
                      <w:szCs w:val="21"/>
                      <w:lang w:val="en-US" w:eastAsia="zh-CN"/>
                    </w:rPr>
                    <w:t>k</w:t>
                  </w:r>
                  <w:r>
                    <w:rPr>
                      <w:rFonts w:hint="eastAsia" w:ascii="Times New Roman" w:hAnsi="Times New Roman" w:eastAsia="宋体" w:cs="Times New Roman"/>
                      <w:sz w:val="21"/>
                      <w:szCs w:val="21"/>
                    </w:rPr>
                    <w:t>m处</w:t>
                  </w:r>
                  <w:r>
                    <w:rPr>
                      <w:rFonts w:hint="eastAsia" w:ascii="Times New Roman" w:hAnsi="Times New Roman" w:eastAsia="宋体" w:cs="Times New Roman"/>
                      <w:sz w:val="21"/>
                      <w:szCs w:val="21"/>
                      <w:lang w:val="en-US" w:eastAsia="zh-CN"/>
                    </w:rPr>
                    <w:t>为牛栏江，</w:t>
                  </w:r>
                  <w:r>
                    <w:rPr>
                      <w:rFonts w:hint="eastAsia" w:ascii="Times New Roman" w:hAnsi="Times New Roman" w:eastAsia="宋体" w:cs="Times New Roman"/>
                      <w:sz w:val="21"/>
                      <w:szCs w:val="21"/>
                    </w:rPr>
                    <w:t>位于牛栏江流域重点污染控制区。</w:t>
                  </w:r>
                </w:p>
              </w:tc>
            </w:tr>
            <w:tr w14:paraId="378D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645" w:type="pct"/>
                  <w:vAlign w:val="center"/>
                </w:tcPr>
                <w:p w14:paraId="4154530F">
                  <w:pPr>
                    <w:widowControl/>
                    <w:spacing w:line="240" w:lineRule="auto"/>
                    <w:ind w:firstLine="0" w:firstLineChars="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重点污染控制区</w:t>
                  </w:r>
                </w:p>
              </w:tc>
              <w:tc>
                <w:tcPr>
                  <w:tcW w:w="3408" w:type="pct"/>
                  <w:vAlign w:val="center"/>
                </w:tcPr>
                <w:p w14:paraId="23D563ED">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为水源保护核心区以外，流域范围内的坝区以及花庄河、果马河、普沙河、弥良河、对龙河、杨林河、匡郎河、前进河、马龙河水域及两岸外延3000米的区域，区域范围超过一级山脊线的，按照一级山脊线划定。</w:t>
                  </w:r>
                </w:p>
              </w:tc>
              <w:tc>
                <w:tcPr>
                  <w:tcW w:w="945" w:type="pct"/>
                  <w:vMerge w:val="continue"/>
                  <w:vAlign w:val="center"/>
                </w:tcPr>
                <w:p w14:paraId="23C1AE70">
                  <w:pPr>
                    <w:adjustRightInd w:val="0"/>
                    <w:snapToGrid w:val="0"/>
                    <w:spacing w:line="360" w:lineRule="auto"/>
                    <w:jc w:val="center"/>
                    <w:rPr>
                      <w:color w:val="000000"/>
                      <w:szCs w:val="21"/>
                      <w:lang w:val="zh-CN"/>
                    </w:rPr>
                  </w:pPr>
                </w:p>
              </w:tc>
            </w:tr>
            <w:tr w14:paraId="4693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45" w:type="pct"/>
                  <w:vAlign w:val="center"/>
                </w:tcPr>
                <w:p w14:paraId="72828FB2">
                  <w:pPr>
                    <w:widowControl/>
                    <w:spacing w:line="240" w:lineRule="auto"/>
                    <w:ind w:firstLine="0" w:firstLineChars="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重点水源涵养区</w:t>
                  </w:r>
                </w:p>
              </w:tc>
              <w:tc>
                <w:tcPr>
                  <w:tcW w:w="3408" w:type="pct"/>
                  <w:vAlign w:val="center"/>
                </w:tcPr>
                <w:p w14:paraId="7A82FE2D">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为流域范围内除水源保护核心区、重点污染控制区以外的集水区域。</w:t>
                  </w:r>
                </w:p>
              </w:tc>
              <w:tc>
                <w:tcPr>
                  <w:tcW w:w="945" w:type="pct"/>
                  <w:vMerge w:val="continue"/>
                  <w:vAlign w:val="center"/>
                </w:tcPr>
                <w:p w14:paraId="031D09C3">
                  <w:pPr>
                    <w:adjustRightInd w:val="0"/>
                    <w:snapToGrid w:val="0"/>
                    <w:spacing w:line="360" w:lineRule="auto"/>
                    <w:jc w:val="center"/>
                    <w:rPr>
                      <w:color w:val="000000"/>
                      <w:szCs w:val="21"/>
                      <w:lang w:val="zh-CN"/>
                    </w:rPr>
                  </w:pPr>
                </w:p>
              </w:tc>
            </w:tr>
          </w:tbl>
          <w:p w14:paraId="2477B538">
            <w:pPr>
              <w:adjustRightInd w:val="0"/>
              <w:snapToGrid w:val="0"/>
              <w:spacing w:beforeLines="50" w:line="360" w:lineRule="auto"/>
              <w:ind w:firstLine="480" w:firstLineChars="200"/>
              <w:rPr>
                <w:b/>
                <w:color w:val="000000"/>
                <w:sz w:val="24"/>
                <w:lang w:val="zh-CN"/>
              </w:rPr>
            </w:pPr>
            <w:r>
              <w:rPr>
                <w:color w:val="000000"/>
                <w:sz w:val="24"/>
              </w:rPr>
              <w:t>根据</w:t>
            </w:r>
            <w:r>
              <w:rPr>
                <w:rFonts w:hint="eastAsia"/>
                <w:color w:val="000000"/>
                <w:sz w:val="24"/>
              </w:rPr>
              <w:t>位置分析</w:t>
            </w:r>
            <w:r>
              <w:rPr>
                <w:color w:val="000000"/>
                <w:sz w:val="24"/>
              </w:rPr>
              <w:t>，本项目所在地位于牛栏江流域重点污染控制区范围内，本项目与《云南省牛栏江保护条例》规定的牛栏江流域上游保护区重点污染控制区保护要求符合性如下</w:t>
            </w:r>
            <w:r>
              <w:rPr>
                <w:rFonts w:hint="eastAsia"/>
                <w:color w:val="000000"/>
                <w:sz w:val="24"/>
              </w:rPr>
              <w:t>：</w:t>
            </w:r>
          </w:p>
          <w:p w14:paraId="436C3578">
            <w:pPr>
              <w:adjustRightInd w:val="0"/>
              <w:snapToGrid w:val="0"/>
              <w:jc w:val="center"/>
              <w:rPr>
                <w:b/>
                <w:color w:val="000000"/>
                <w:sz w:val="21"/>
                <w:szCs w:val="21"/>
                <w:lang w:val="zh-CN"/>
              </w:rPr>
            </w:pPr>
            <w:r>
              <w:rPr>
                <w:b/>
                <w:color w:val="000000"/>
                <w:sz w:val="21"/>
                <w:szCs w:val="21"/>
                <w:lang w:val="zh-CN"/>
              </w:rPr>
              <w:t>表</w:t>
            </w:r>
            <w:r>
              <w:rPr>
                <w:rFonts w:hint="eastAsia"/>
                <w:b/>
                <w:color w:val="000000"/>
                <w:sz w:val="21"/>
                <w:szCs w:val="21"/>
              </w:rPr>
              <w:t>1-</w:t>
            </w:r>
            <w:r>
              <w:rPr>
                <w:rFonts w:hint="eastAsia"/>
                <w:b/>
                <w:color w:val="000000"/>
                <w:sz w:val="21"/>
                <w:szCs w:val="21"/>
                <w:lang w:val="en-US" w:eastAsia="zh-CN"/>
              </w:rPr>
              <w:t>5</w:t>
            </w:r>
            <w:r>
              <w:rPr>
                <w:b/>
                <w:color w:val="000000"/>
                <w:sz w:val="21"/>
                <w:szCs w:val="21"/>
              </w:rPr>
              <w:t xml:space="preserve"> </w:t>
            </w:r>
            <w:r>
              <w:rPr>
                <w:b/>
                <w:color w:val="000000"/>
                <w:sz w:val="21"/>
                <w:szCs w:val="21"/>
                <w:lang w:val="zh-CN"/>
              </w:rPr>
              <w:t xml:space="preserve"> 本项目与牛栏江流域重点污染控制区保护要求符合性分析</w:t>
            </w:r>
          </w:p>
          <w:tbl>
            <w:tblPr>
              <w:tblStyle w:val="26"/>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7"/>
              <w:gridCol w:w="2893"/>
              <w:gridCol w:w="983"/>
            </w:tblGrid>
            <w:tr w14:paraId="1332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523" w:type="pct"/>
                  <w:vAlign w:val="center"/>
                </w:tcPr>
                <w:p w14:paraId="08C13B7C">
                  <w:pPr>
                    <w:widowControl/>
                    <w:spacing w:line="240" w:lineRule="auto"/>
                    <w:ind w:firstLine="0" w:firstLineChars="0"/>
                    <w:jc w:val="center"/>
                    <w:rPr>
                      <w:rFonts w:hint="eastAsia" w:ascii="Times New Roman" w:hAnsi="Times New Roman" w:eastAsia="宋体" w:cs="Times New Roman"/>
                      <w:b/>
                      <w:bCs/>
                      <w:sz w:val="21"/>
                      <w:szCs w:val="21"/>
                      <w:lang w:val="zh-CN"/>
                    </w:rPr>
                  </w:pPr>
                  <w:r>
                    <w:rPr>
                      <w:rFonts w:hint="eastAsia" w:ascii="Times New Roman" w:hAnsi="Times New Roman" w:eastAsia="宋体" w:cs="Times New Roman"/>
                      <w:b/>
                      <w:bCs/>
                      <w:sz w:val="21"/>
                      <w:szCs w:val="21"/>
                    </w:rPr>
                    <w:t>重点污染控制区禁止行为</w:t>
                  </w:r>
                </w:p>
              </w:tc>
              <w:tc>
                <w:tcPr>
                  <w:tcW w:w="1848" w:type="pct"/>
                  <w:vAlign w:val="center"/>
                </w:tcPr>
                <w:p w14:paraId="7B380541">
                  <w:pPr>
                    <w:widowControl/>
                    <w:spacing w:line="240" w:lineRule="auto"/>
                    <w:ind w:firstLine="0" w:firstLineChars="0"/>
                    <w:jc w:val="center"/>
                    <w:rPr>
                      <w:rFonts w:hint="eastAsia" w:ascii="Times New Roman" w:hAnsi="Times New Roman" w:eastAsia="宋体" w:cs="Times New Roman"/>
                      <w:b/>
                      <w:bCs/>
                      <w:sz w:val="21"/>
                      <w:szCs w:val="21"/>
                      <w:lang w:val="zh-CN"/>
                    </w:rPr>
                  </w:pPr>
                  <w:r>
                    <w:rPr>
                      <w:rFonts w:hint="eastAsia" w:ascii="Times New Roman" w:hAnsi="Times New Roman" w:eastAsia="宋体" w:cs="Times New Roman"/>
                      <w:b/>
                      <w:bCs/>
                      <w:sz w:val="21"/>
                      <w:szCs w:val="21"/>
                      <w:lang w:val="zh-CN"/>
                    </w:rPr>
                    <w:t>本项目情况</w:t>
                  </w:r>
                </w:p>
              </w:tc>
              <w:tc>
                <w:tcPr>
                  <w:tcW w:w="628" w:type="pct"/>
                  <w:vAlign w:val="center"/>
                </w:tcPr>
                <w:p w14:paraId="2C4B24A4">
                  <w:pPr>
                    <w:widowControl/>
                    <w:spacing w:line="240" w:lineRule="auto"/>
                    <w:ind w:firstLine="0" w:firstLineChars="0"/>
                    <w:jc w:val="center"/>
                    <w:rPr>
                      <w:rFonts w:hint="eastAsia" w:ascii="Times New Roman" w:hAnsi="Times New Roman" w:eastAsia="宋体" w:cs="Times New Roman"/>
                      <w:b/>
                      <w:bCs/>
                      <w:sz w:val="21"/>
                      <w:szCs w:val="21"/>
                      <w:lang w:val="zh-CN"/>
                    </w:rPr>
                  </w:pPr>
                  <w:r>
                    <w:rPr>
                      <w:rFonts w:hint="eastAsia" w:ascii="Times New Roman" w:hAnsi="Times New Roman" w:eastAsia="宋体" w:cs="Times New Roman"/>
                      <w:b/>
                      <w:bCs/>
                      <w:sz w:val="21"/>
                      <w:szCs w:val="21"/>
                      <w:lang w:val="zh-CN"/>
                    </w:rPr>
                    <w:t>符合性</w:t>
                  </w:r>
                </w:p>
              </w:tc>
            </w:tr>
            <w:tr w14:paraId="7FC7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exact"/>
                <w:jc w:val="center"/>
              </w:trPr>
              <w:tc>
                <w:tcPr>
                  <w:tcW w:w="2523" w:type="pct"/>
                  <w:vAlign w:val="center"/>
                </w:tcPr>
                <w:p w14:paraId="4D9EF540">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（一）盗伐、滥伐林木和破坏草地；</w:t>
                  </w:r>
                </w:p>
              </w:tc>
              <w:tc>
                <w:tcPr>
                  <w:tcW w:w="1848" w:type="pct"/>
                  <w:vAlign w:val="center"/>
                </w:tcPr>
                <w:p w14:paraId="7AF63875">
                  <w:pPr>
                    <w:widowControl/>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根据寻甸</w:t>
                  </w:r>
                  <w:r>
                    <w:rPr>
                      <w:rFonts w:hint="eastAsia" w:cs="Times New Roman"/>
                      <w:sz w:val="21"/>
                      <w:szCs w:val="21"/>
                      <w:lang w:val="en-US" w:eastAsia="zh-CN"/>
                    </w:rPr>
                    <w:t>回族彝族自治县</w:t>
                  </w:r>
                  <w:r>
                    <w:rPr>
                      <w:rFonts w:hint="eastAsia" w:ascii="Times New Roman" w:hAnsi="Times New Roman" w:eastAsia="宋体" w:cs="Times New Roman"/>
                      <w:sz w:val="21"/>
                      <w:szCs w:val="21"/>
                      <w:lang w:val="en-US" w:eastAsia="zh-CN"/>
                    </w:rPr>
                    <w:t>林业和草原局出具项目选址意见，项目不占用林地草地，故不会砍伐林木和破坏草地。</w:t>
                  </w:r>
                </w:p>
              </w:tc>
              <w:tc>
                <w:tcPr>
                  <w:tcW w:w="628" w:type="pct"/>
                  <w:vAlign w:val="center"/>
                </w:tcPr>
                <w:p w14:paraId="30DA905D">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符合</w:t>
                  </w:r>
                </w:p>
              </w:tc>
            </w:tr>
            <w:tr w14:paraId="1F70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523" w:type="pct"/>
                  <w:vAlign w:val="center"/>
                </w:tcPr>
                <w:p w14:paraId="11BC911F">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（二）使用高毒、高残留农药；</w:t>
                  </w:r>
                </w:p>
              </w:tc>
              <w:tc>
                <w:tcPr>
                  <w:tcW w:w="1848" w:type="pct"/>
                  <w:vAlign w:val="center"/>
                </w:tcPr>
                <w:p w14:paraId="2C92B90B">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无此行为</w:t>
                  </w:r>
                </w:p>
              </w:tc>
              <w:tc>
                <w:tcPr>
                  <w:tcW w:w="628" w:type="pct"/>
                  <w:vAlign w:val="center"/>
                </w:tcPr>
                <w:p w14:paraId="181216D8">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符合</w:t>
                  </w:r>
                </w:p>
              </w:tc>
            </w:tr>
            <w:tr w14:paraId="5B42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2523" w:type="pct"/>
                  <w:vAlign w:val="center"/>
                </w:tcPr>
                <w:p w14:paraId="68AA24BB">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（三）利用溶洞、渗井、渗坑、裂隙排放、倾倒含有毒有害物质的废水、废渣；</w:t>
                  </w:r>
                </w:p>
              </w:tc>
              <w:tc>
                <w:tcPr>
                  <w:tcW w:w="1848" w:type="pct"/>
                  <w:vMerge w:val="restart"/>
                  <w:vAlign w:val="center"/>
                </w:tcPr>
                <w:p w14:paraId="5487B330">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rPr>
                    <w:t>本项目实施雨污分流排水体制，</w:t>
                  </w:r>
                  <w:r>
                    <w:rPr>
                      <w:rFonts w:hint="eastAsia" w:ascii="Times New Roman" w:hAnsi="Times New Roman" w:eastAsia="宋体" w:cs="Times New Roman"/>
                      <w:sz w:val="21"/>
                      <w:szCs w:val="21"/>
                      <w:lang w:val="en-US" w:eastAsia="zh-CN"/>
                    </w:rPr>
                    <w:t>初期</w:t>
                  </w:r>
                  <w:r>
                    <w:rPr>
                      <w:rFonts w:hint="eastAsia" w:ascii="Times New Roman" w:hAnsi="Times New Roman" w:eastAsia="宋体" w:cs="Times New Roman"/>
                      <w:sz w:val="21"/>
                      <w:szCs w:val="21"/>
                    </w:rPr>
                    <w:t>雨水收集沉淀回用</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车轮清洗废水循环使用不外排，</w:t>
                  </w:r>
                  <w:r>
                    <w:rPr>
                      <w:rFonts w:hint="eastAsia" w:ascii="Times New Roman" w:hAnsi="Times New Roman" w:eastAsia="宋体" w:cs="Times New Roman"/>
                      <w:sz w:val="21"/>
                      <w:szCs w:val="21"/>
                    </w:rPr>
                    <w:t>食堂含油废水经</w:t>
                  </w:r>
                  <w:r>
                    <w:rPr>
                      <w:rFonts w:hint="eastAsia" w:ascii="Times New Roman" w:hAnsi="Times New Roman" w:eastAsia="宋体" w:cs="Times New Roman"/>
                      <w:sz w:val="21"/>
                      <w:szCs w:val="21"/>
                      <w:lang w:val="en-US" w:eastAsia="zh-CN"/>
                    </w:rPr>
                    <w:t>油水分离器</w:t>
                  </w:r>
                  <w:r>
                    <w:rPr>
                      <w:rFonts w:hint="eastAsia" w:ascii="Times New Roman" w:hAnsi="Times New Roman" w:eastAsia="宋体" w:cs="Times New Roman"/>
                      <w:sz w:val="21"/>
                      <w:szCs w:val="21"/>
                    </w:rPr>
                    <w:t>预处理后与</w:t>
                  </w:r>
                  <w:r>
                    <w:rPr>
                      <w:rFonts w:hint="eastAsia" w:ascii="Times New Roman" w:hAnsi="Times New Roman" w:eastAsia="宋体" w:cs="Times New Roman"/>
                      <w:sz w:val="21"/>
                      <w:szCs w:val="21"/>
                      <w:lang w:val="en-US" w:eastAsia="zh-CN"/>
                    </w:rPr>
                    <w:t>其他</w:t>
                  </w:r>
                  <w:r>
                    <w:rPr>
                      <w:rFonts w:hint="eastAsia" w:ascii="Times New Roman" w:hAnsi="Times New Roman" w:eastAsia="宋体" w:cs="Times New Roman"/>
                      <w:sz w:val="21"/>
                      <w:szCs w:val="21"/>
                    </w:rPr>
                    <w:t>办公生活污水一并进入化粪池、一体</w:t>
                  </w:r>
                  <w:r>
                    <w:rPr>
                      <w:rFonts w:hint="eastAsia" w:ascii="Times New Roman" w:hAnsi="Times New Roman" w:eastAsia="宋体" w:cs="Times New Roman"/>
                      <w:sz w:val="21"/>
                      <w:szCs w:val="21"/>
                      <w:lang w:val="en-US" w:eastAsia="zh-CN"/>
                    </w:rPr>
                    <w:t>化</w:t>
                  </w:r>
                  <w:r>
                    <w:rPr>
                      <w:rFonts w:hint="eastAsia" w:ascii="Times New Roman" w:hAnsi="Times New Roman" w:eastAsia="宋体" w:cs="Times New Roman"/>
                      <w:sz w:val="21"/>
                      <w:szCs w:val="21"/>
                    </w:rPr>
                    <w:t>污水处理设备处理后回用</w:t>
                  </w:r>
                  <w:r>
                    <w:rPr>
                      <w:rFonts w:hint="eastAsia" w:ascii="Times New Roman" w:hAnsi="Times New Roman" w:eastAsia="宋体" w:cs="Times New Roman"/>
                      <w:sz w:val="21"/>
                      <w:szCs w:val="21"/>
                      <w:lang w:val="en-US" w:eastAsia="zh-CN"/>
                    </w:rPr>
                    <w:t>于项目绿化和降尘</w:t>
                  </w:r>
                  <w:r>
                    <w:rPr>
                      <w:rFonts w:hint="eastAsia" w:ascii="Times New Roman" w:hAnsi="Times New Roman" w:eastAsia="宋体" w:cs="Times New Roman"/>
                      <w:sz w:val="21"/>
                      <w:szCs w:val="21"/>
                    </w:rPr>
                    <w:t>，不外排。固废处置率100%。</w:t>
                  </w:r>
                  <w:r>
                    <w:rPr>
                      <w:rFonts w:hint="eastAsia" w:ascii="Times New Roman" w:hAnsi="Times New Roman" w:eastAsia="宋体" w:cs="Times New Roman"/>
                      <w:sz w:val="21"/>
                      <w:szCs w:val="21"/>
                      <w:lang w:val="zh-CN"/>
                    </w:rPr>
                    <w:t>项目不存在所列禁止行为</w:t>
                  </w:r>
                </w:p>
              </w:tc>
              <w:tc>
                <w:tcPr>
                  <w:tcW w:w="628" w:type="pct"/>
                  <w:vMerge w:val="restart"/>
                  <w:vAlign w:val="center"/>
                </w:tcPr>
                <w:p w14:paraId="5B932125">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符合</w:t>
                  </w:r>
                </w:p>
              </w:tc>
            </w:tr>
            <w:tr w14:paraId="53FF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523" w:type="pct"/>
                  <w:vAlign w:val="center"/>
                </w:tcPr>
                <w:p w14:paraId="750F4767">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（四）向水体排放废水、倾倒工业废渣、城镇垃圾或者其他废弃物；</w:t>
                  </w:r>
                </w:p>
              </w:tc>
              <w:tc>
                <w:tcPr>
                  <w:tcW w:w="1848" w:type="pct"/>
                  <w:vMerge w:val="continue"/>
                  <w:vAlign w:val="center"/>
                </w:tcPr>
                <w:p w14:paraId="7055A51A">
                  <w:pPr>
                    <w:widowControl/>
                    <w:spacing w:line="240" w:lineRule="auto"/>
                    <w:ind w:firstLine="0" w:firstLineChars="0"/>
                    <w:jc w:val="center"/>
                    <w:rPr>
                      <w:rFonts w:hint="eastAsia" w:ascii="Times New Roman" w:hAnsi="Times New Roman" w:eastAsia="宋体" w:cs="Times New Roman"/>
                      <w:sz w:val="21"/>
                      <w:szCs w:val="21"/>
                      <w:lang w:val="zh-CN"/>
                    </w:rPr>
                  </w:pPr>
                </w:p>
              </w:tc>
              <w:tc>
                <w:tcPr>
                  <w:tcW w:w="628" w:type="pct"/>
                  <w:vMerge w:val="continue"/>
                  <w:vAlign w:val="center"/>
                </w:tcPr>
                <w:p w14:paraId="56FC36EC">
                  <w:pPr>
                    <w:widowControl/>
                    <w:spacing w:line="240" w:lineRule="auto"/>
                    <w:ind w:firstLine="0" w:firstLineChars="0"/>
                    <w:jc w:val="center"/>
                    <w:rPr>
                      <w:rFonts w:hint="eastAsia" w:ascii="Times New Roman" w:hAnsi="Times New Roman" w:eastAsia="宋体" w:cs="Times New Roman"/>
                      <w:sz w:val="21"/>
                      <w:szCs w:val="21"/>
                      <w:lang w:val="zh-CN"/>
                    </w:rPr>
                  </w:pPr>
                </w:p>
              </w:tc>
            </w:tr>
            <w:tr w14:paraId="6F2B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2523" w:type="pct"/>
                  <w:vAlign w:val="center"/>
                </w:tcPr>
                <w:p w14:paraId="7497F3B2">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（五）在江河、渠道、水库最高水位线以下的滩地、岸坡堆放、存贮固体废弃物或者其他污染物；</w:t>
                  </w:r>
                </w:p>
              </w:tc>
              <w:tc>
                <w:tcPr>
                  <w:tcW w:w="1848" w:type="pct"/>
                  <w:vMerge w:val="continue"/>
                  <w:vAlign w:val="center"/>
                </w:tcPr>
                <w:p w14:paraId="4E6E24E3">
                  <w:pPr>
                    <w:widowControl/>
                    <w:spacing w:line="240" w:lineRule="auto"/>
                    <w:ind w:firstLine="0" w:firstLineChars="0"/>
                    <w:jc w:val="center"/>
                    <w:rPr>
                      <w:rFonts w:hint="eastAsia" w:ascii="Times New Roman" w:hAnsi="Times New Roman" w:eastAsia="宋体" w:cs="Times New Roman"/>
                      <w:sz w:val="21"/>
                      <w:szCs w:val="21"/>
                      <w:lang w:val="zh-CN"/>
                    </w:rPr>
                  </w:pPr>
                </w:p>
              </w:tc>
              <w:tc>
                <w:tcPr>
                  <w:tcW w:w="628" w:type="pct"/>
                  <w:vMerge w:val="continue"/>
                  <w:vAlign w:val="center"/>
                </w:tcPr>
                <w:p w14:paraId="488FEBD2">
                  <w:pPr>
                    <w:widowControl/>
                    <w:spacing w:line="240" w:lineRule="auto"/>
                    <w:ind w:firstLine="0" w:firstLineChars="0"/>
                    <w:jc w:val="center"/>
                    <w:rPr>
                      <w:rFonts w:hint="eastAsia" w:ascii="Times New Roman" w:hAnsi="Times New Roman" w:eastAsia="宋体" w:cs="Times New Roman"/>
                      <w:sz w:val="21"/>
                      <w:szCs w:val="21"/>
                      <w:lang w:val="zh-CN"/>
                    </w:rPr>
                  </w:pPr>
                </w:p>
              </w:tc>
            </w:tr>
            <w:tr w14:paraId="4AC5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2523" w:type="pct"/>
                  <w:vAlign w:val="center"/>
                </w:tcPr>
                <w:p w14:paraId="6E277BD0">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（六）利用无防渗漏措施的沟渠、坑塘等输送或者存贮含有毒污染物的废水、含病原体的污水或者其他废弃物。</w:t>
                  </w:r>
                </w:p>
              </w:tc>
              <w:tc>
                <w:tcPr>
                  <w:tcW w:w="1848" w:type="pct"/>
                  <w:vMerge w:val="continue"/>
                  <w:vAlign w:val="center"/>
                </w:tcPr>
                <w:p w14:paraId="1E09C456">
                  <w:pPr>
                    <w:widowControl/>
                    <w:spacing w:line="240" w:lineRule="auto"/>
                    <w:ind w:firstLine="0" w:firstLineChars="0"/>
                    <w:jc w:val="center"/>
                    <w:rPr>
                      <w:rFonts w:hint="eastAsia" w:ascii="Times New Roman" w:hAnsi="Times New Roman" w:eastAsia="宋体" w:cs="Times New Roman"/>
                      <w:sz w:val="21"/>
                      <w:szCs w:val="21"/>
                      <w:lang w:val="zh-CN"/>
                    </w:rPr>
                  </w:pPr>
                </w:p>
              </w:tc>
              <w:tc>
                <w:tcPr>
                  <w:tcW w:w="628" w:type="pct"/>
                  <w:vMerge w:val="continue"/>
                  <w:vAlign w:val="center"/>
                </w:tcPr>
                <w:p w14:paraId="076144A7">
                  <w:pPr>
                    <w:widowControl/>
                    <w:spacing w:line="240" w:lineRule="auto"/>
                    <w:ind w:firstLine="0" w:firstLineChars="0"/>
                    <w:jc w:val="center"/>
                    <w:rPr>
                      <w:rFonts w:hint="eastAsia" w:ascii="Times New Roman" w:hAnsi="Times New Roman" w:eastAsia="宋体" w:cs="Times New Roman"/>
                      <w:sz w:val="21"/>
                      <w:szCs w:val="21"/>
                      <w:lang w:val="zh-CN"/>
                    </w:rPr>
                  </w:pPr>
                </w:p>
              </w:tc>
            </w:tr>
            <w:tr w14:paraId="242F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523" w:type="pct"/>
                  <w:vAlign w:val="center"/>
                </w:tcPr>
                <w:p w14:paraId="1F605B7C">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（七）新建、扩建工业园区</w:t>
                  </w:r>
                </w:p>
              </w:tc>
              <w:tc>
                <w:tcPr>
                  <w:tcW w:w="1848" w:type="pct"/>
                  <w:vAlign w:val="center"/>
                </w:tcPr>
                <w:p w14:paraId="1B758285">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项目不属于工业园区规划建设</w:t>
                  </w:r>
                </w:p>
              </w:tc>
              <w:tc>
                <w:tcPr>
                  <w:tcW w:w="628" w:type="pct"/>
                  <w:vAlign w:val="center"/>
                </w:tcPr>
                <w:p w14:paraId="61D4F83F">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符合</w:t>
                  </w:r>
                </w:p>
              </w:tc>
            </w:tr>
            <w:tr w14:paraId="7030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523" w:type="pct"/>
                  <w:vAlign w:val="center"/>
                </w:tcPr>
                <w:p w14:paraId="7E207E47">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（八）新建、扩建重点水污染物排放的工业项目</w:t>
                  </w:r>
                </w:p>
              </w:tc>
              <w:tc>
                <w:tcPr>
                  <w:tcW w:w="1848" w:type="pct"/>
                  <w:vAlign w:val="center"/>
                </w:tcPr>
                <w:p w14:paraId="371EB627">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项目废水不外排</w:t>
                  </w:r>
                </w:p>
              </w:tc>
              <w:tc>
                <w:tcPr>
                  <w:tcW w:w="628" w:type="pct"/>
                  <w:vAlign w:val="center"/>
                </w:tcPr>
                <w:p w14:paraId="6CA2FCA2">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符合</w:t>
                  </w:r>
                </w:p>
              </w:tc>
            </w:tr>
            <w:tr w14:paraId="74DF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523" w:type="pct"/>
                  <w:vAlign w:val="center"/>
                </w:tcPr>
                <w:p w14:paraId="332B29F3">
                  <w:pPr>
                    <w:widowControl/>
                    <w:spacing w:line="240" w:lineRule="auto"/>
                    <w:ind w:firstLine="0" w:firstLineChars="0"/>
                    <w:jc w:val="lef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（九）新建、改建、扩建经营性陵园、公墓</w:t>
                  </w:r>
                </w:p>
              </w:tc>
              <w:tc>
                <w:tcPr>
                  <w:tcW w:w="1848" w:type="pct"/>
                  <w:vAlign w:val="center"/>
                </w:tcPr>
                <w:p w14:paraId="12BC70E5">
                  <w:pPr>
                    <w:widowControl/>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zh-CN"/>
                    </w:rPr>
                    <w:t>项目为</w:t>
                  </w:r>
                  <w:r>
                    <w:rPr>
                      <w:rFonts w:hint="eastAsia" w:ascii="Times New Roman" w:hAnsi="Times New Roman" w:eastAsia="宋体" w:cs="Times New Roman"/>
                      <w:sz w:val="21"/>
                      <w:szCs w:val="21"/>
                      <w:lang w:val="en-US" w:eastAsia="zh-CN"/>
                    </w:rPr>
                    <w:t>沥青混凝土生产</w:t>
                  </w:r>
                </w:p>
              </w:tc>
              <w:tc>
                <w:tcPr>
                  <w:tcW w:w="628" w:type="pct"/>
                  <w:vAlign w:val="center"/>
                </w:tcPr>
                <w:p w14:paraId="1FF3D305">
                  <w:pPr>
                    <w:widowControl/>
                    <w:spacing w:line="240" w:lineRule="auto"/>
                    <w:ind w:firstLine="0" w:firstLineChars="0"/>
                    <w:jc w:val="center"/>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zh-CN"/>
                    </w:rPr>
                    <w:t>符合</w:t>
                  </w:r>
                </w:p>
              </w:tc>
            </w:tr>
          </w:tbl>
          <w:p w14:paraId="5DAD6035">
            <w:pPr>
              <w:ind w:firstLine="480"/>
            </w:pPr>
            <w:r>
              <w:rPr>
                <w:color w:val="000000"/>
                <w:sz w:val="24"/>
              </w:rPr>
              <w:t>综上所述，本项目位于牛栏江流域上游保护区重点污染控制区范围内，项目建设和运营不涉及重点污染控制区所禁止进行的行为，因此本项目的建设符合《云南省牛栏江保护条例》的要求。</w:t>
            </w:r>
          </w:p>
          <w:p w14:paraId="0CA7DD4D">
            <w:pPr>
              <w:numPr>
                <w:ilvl w:val="0"/>
                <w:numId w:val="3"/>
              </w:numPr>
              <w:ind w:firstLine="0" w:firstLineChars="0"/>
              <w:rPr>
                <w:b/>
                <w:bCs/>
              </w:rPr>
            </w:pPr>
            <w:r>
              <w:rPr>
                <w:b/>
                <w:bCs/>
              </w:rPr>
              <w:t>与《牛栏江流域（云南部分）水环境保护规划（2009~2030）》的相符性分析</w:t>
            </w:r>
          </w:p>
          <w:p w14:paraId="51E2B0B9">
            <w:pPr>
              <w:ind w:firstLine="480"/>
            </w:pPr>
            <w:r>
              <w:rPr>
                <w:rFonts w:hint="eastAsia"/>
              </w:rPr>
              <w:t>根据《牛栏江流域（云南部分）水环境保护规划（2009-2030）》，牛栏江流域（云南段）水环境保护划分为两大控制区，即牛栏江上游（德泽水库坝址以上）重点保护区、牛栏江下游生态与环境保护区。本项目位于寻甸回族自治县仁德街道中桥社区，根据牛栏江水系功能规划图，项目属于重点污染控制区。具体分析见下表。</w:t>
            </w:r>
          </w:p>
          <w:p w14:paraId="457E08FF">
            <w:pPr>
              <w:spacing w:line="240" w:lineRule="auto"/>
              <w:ind w:firstLine="0" w:firstLineChars="0"/>
              <w:jc w:val="center"/>
              <w:rPr>
                <w:b/>
                <w:bCs/>
                <w:sz w:val="21"/>
                <w:szCs w:val="21"/>
              </w:rPr>
            </w:pPr>
            <w:r>
              <w:rPr>
                <w:rFonts w:hint="eastAsia"/>
                <w:b/>
                <w:bCs/>
                <w:sz w:val="21"/>
                <w:szCs w:val="21"/>
              </w:rPr>
              <w:t>表1-</w:t>
            </w:r>
            <w:r>
              <w:rPr>
                <w:rFonts w:hint="eastAsia"/>
                <w:b/>
                <w:bCs/>
                <w:sz w:val="21"/>
                <w:szCs w:val="21"/>
                <w:lang w:val="en-US" w:eastAsia="zh-CN"/>
              </w:rPr>
              <w:t>6</w:t>
            </w:r>
            <w:r>
              <w:rPr>
                <w:rFonts w:hint="eastAsia"/>
                <w:b/>
                <w:bCs/>
                <w:sz w:val="21"/>
                <w:szCs w:val="21"/>
              </w:rPr>
              <w:t xml:space="preserve">  建设内容与《牛栏江流域（云南部分）水环境保护规划（2009~2030）》符合性分析</w:t>
            </w:r>
          </w:p>
          <w:tbl>
            <w:tblPr>
              <w:tblStyle w:val="27"/>
              <w:tblW w:w="7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898"/>
              <w:gridCol w:w="2515"/>
              <w:gridCol w:w="1448"/>
            </w:tblGrid>
            <w:tr w14:paraId="3B6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48697757">
                  <w:pPr>
                    <w:spacing w:line="240" w:lineRule="auto"/>
                    <w:ind w:firstLine="0" w:firstLineChars="0"/>
                    <w:jc w:val="center"/>
                    <w:rPr>
                      <w:b/>
                      <w:bCs/>
                      <w:sz w:val="21"/>
                      <w:szCs w:val="21"/>
                    </w:rPr>
                  </w:pPr>
                  <w:r>
                    <w:rPr>
                      <w:rFonts w:hint="eastAsia"/>
                      <w:b/>
                      <w:bCs/>
                      <w:sz w:val="21"/>
                      <w:szCs w:val="21"/>
                    </w:rPr>
                    <w:t>区域</w:t>
                  </w:r>
                </w:p>
              </w:tc>
              <w:tc>
                <w:tcPr>
                  <w:tcW w:w="2898" w:type="dxa"/>
                  <w:vAlign w:val="center"/>
                </w:tcPr>
                <w:p w14:paraId="30F71DAF">
                  <w:pPr>
                    <w:spacing w:line="240" w:lineRule="auto"/>
                    <w:ind w:firstLine="0" w:firstLineChars="0"/>
                    <w:jc w:val="center"/>
                    <w:rPr>
                      <w:b/>
                      <w:bCs/>
                      <w:sz w:val="21"/>
                      <w:szCs w:val="21"/>
                    </w:rPr>
                  </w:pPr>
                  <w:r>
                    <w:rPr>
                      <w:rFonts w:hint="eastAsia"/>
                      <w:b/>
                      <w:bCs/>
                      <w:sz w:val="21"/>
                      <w:szCs w:val="21"/>
                    </w:rPr>
                    <w:t>环境保护策略</w:t>
                  </w:r>
                </w:p>
              </w:tc>
              <w:tc>
                <w:tcPr>
                  <w:tcW w:w="2515" w:type="dxa"/>
                  <w:vAlign w:val="center"/>
                </w:tcPr>
                <w:p w14:paraId="324CE2A8">
                  <w:pPr>
                    <w:spacing w:line="240" w:lineRule="auto"/>
                    <w:ind w:firstLine="0" w:firstLineChars="0"/>
                    <w:jc w:val="center"/>
                    <w:rPr>
                      <w:b/>
                      <w:bCs/>
                      <w:sz w:val="21"/>
                      <w:szCs w:val="21"/>
                    </w:rPr>
                  </w:pPr>
                  <w:r>
                    <w:rPr>
                      <w:rFonts w:hint="eastAsia"/>
                      <w:b/>
                      <w:bCs/>
                      <w:sz w:val="21"/>
                      <w:szCs w:val="21"/>
                    </w:rPr>
                    <w:t>建设内容</w:t>
                  </w:r>
                </w:p>
              </w:tc>
              <w:tc>
                <w:tcPr>
                  <w:tcW w:w="1448" w:type="dxa"/>
                  <w:vAlign w:val="center"/>
                </w:tcPr>
                <w:p w14:paraId="351B0125">
                  <w:pPr>
                    <w:spacing w:line="240" w:lineRule="auto"/>
                    <w:ind w:firstLine="0" w:firstLineChars="0"/>
                    <w:jc w:val="center"/>
                    <w:rPr>
                      <w:b/>
                      <w:bCs/>
                      <w:sz w:val="21"/>
                      <w:szCs w:val="21"/>
                    </w:rPr>
                  </w:pPr>
                  <w:r>
                    <w:rPr>
                      <w:rFonts w:hint="eastAsia"/>
                      <w:b/>
                      <w:bCs/>
                      <w:sz w:val="21"/>
                      <w:szCs w:val="21"/>
                    </w:rPr>
                    <w:t>符合性</w:t>
                  </w:r>
                </w:p>
              </w:tc>
            </w:tr>
            <w:tr w14:paraId="08BA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Merge w:val="restart"/>
                  <w:vAlign w:val="center"/>
                </w:tcPr>
                <w:p w14:paraId="7AF26E45">
                  <w:pPr>
                    <w:spacing w:line="240" w:lineRule="auto"/>
                    <w:ind w:firstLine="0" w:firstLineChars="0"/>
                    <w:jc w:val="center"/>
                    <w:rPr>
                      <w:sz w:val="21"/>
                      <w:szCs w:val="21"/>
                    </w:rPr>
                  </w:pPr>
                  <w:r>
                    <w:rPr>
                      <w:rFonts w:hint="eastAsia"/>
                      <w:sz w:val="21"/>
                      <w:szCs w:val="21"/>
                    </w:rPr>
                    <w:t>重点污染控制区</w:t>
                  </w:r>
                </w:p>
              </w:tc>
              <w:tc>
                <w:tcPr>
                  <w:tcW w:w="2898" w:type="dxa"/>
                  <w:vAlign w:val="center"/>
                </w:tcPr>
                <w:p w14:paraId="0DE281FC">
                  <w:pPr>
                    <w:spacing w:line="240" w:lineRule="auto"/>
                    <w:ind w:firstLine="0" w:firstLineChars="0"/>
                    <w:jc w:val="both"/>
                    <w:rPr>
                      <w:sz w:val="21"/>
                      <w:szCs w:val="21"/>
                    </w:rPr>
                  </w:pPr>
                  <w:r>
                    <w:rPr>
                      <w:rFonts w:hint="eastAsia"/>
                      <w:sz w:val="21"/>
                      <w:szCs w:val="21"/>
                    </w:rPr>
                    <w:t>重点污染控制区是指牛栏江水体区河岸带边界外的坝区。区域内是以经济开发活动为主，适宜人们居住的坝区。主要是水源保护核心区边界外的坝区。涉及嵩明县的嵩阳镇</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、杨桥乡</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、杨林镇</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、牛栏江镇</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、小街镇</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；寻县羊街镇</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、金所乡、仁德镇，塘子镇</w:t>
                  </w:r>
                  <w:r>
                    <w:rPr>
                      <w:rFonts w:hint="eastAsia"/>
                      <w:sz w:val="21"/>
                      <w:szCs w:val="21"/>
                      <w:lang w:eastAsia="zh-CN"/>
                    </w:rPr>
                    <w:t>（</w:t>
                  </w:r>
                  <w:r>
                    <w:rPr>
                      <w:rFonts w:hint="eastAsia"/>
                      <w:sz w:val="21"/>
                      <w:szCs w:val="21"/>
                    </w:rPr>
                    <w:t>部分</w:t>
                  </w:r>
                  <w:r>
                    <w:rPr>
                      <w:rFonts w:hint="eastAsia"/>
                      <w:sz w:val="21"/>
                      <w:szCs w:val="21"/>
                      <w:lang w:eastAsia="zh-CN"/>
                    </w:rPr>
                    <w:t>）</w:t>
                  </w:r>
                  <w:r>
                    <w:rPr>
                      <w:rFonts w:hint="eastAsia"/>
                      <w:sz w:val="21"/>
                      <w:szCs w:val="21"/>
                    </w:rPr>
                    <w:t>。马龙县的通泉镇、王家庄镇、月望乡、马过河镇、旧县镇；沾益县的大坡乡、菱角乡16个乡镇。重点污染控制区内的阳镇，小街镇，杨桥乡，牛栏江镇，德泽乡属于本规划的污染重点治理区。面积约为2011km</w:t>
                  </w:r>
                  <w:r>
                    <w:rPr>
                      <w:rFonts w:hint="eastAsia"/>
                      <w:sz w:val="21"/>
                      <w:szCs w:val="21"/>
                      <w:vertAlign w:val="superscript"/>
                    </w:rPr>
                    <w:t>2</w:t>
                  </w:r>
                  <w:r>
                    <w:rPr>
                      <w:rFonts w:hint="eastAsia"/>
                      <w:sz w:val="21"/>
                      <w:szCs w:val="21"/>
                    </w:rPr>
                    <w:t>。</w:t>
                  </w:r>
                </w:p>
                <w:p w14:paraId="10D7A623">
                  <w:pPr>
                    <w:spacing w:line="240" w:lineRule="auto"/>
                    <w:ind w:firstLine="0" w:firstLineChars="0"/>
                    <w:jc w:val="both"/>
                    <w:rPr>
                      <w:sz w:val="21"/>
                      <w:szCs w:val="21"/>
                    </w:rPr>
                  </w:pPr>
                  <w:r>
                    <w:rPr>
                      <w:rFonts w:hint="eastAsia"/>
                      <w:sz w:val="21"/>
                      <w:szCs w:val="21"/>
                    </w:rPr>
                    <w:t>重点污染控制区内环境保护策略：加大污染物负荷消减力度，消除工业企业有毒有害物质污染，减少COD、TN、TP等主要污染物排放量；加强环境管理，提高环境监测能力和管理水平。</w:t>
                  </w:r>
                </w:p>
              </w:tc>
              <w:tc>
                <w:tcPr>
                  <w:tcW w:w="2515" w:type="dxa"/>
                  <w:vAlign w:val="center"/>
                </w:tcPr>
                <w:p w14:paraId="176EB45F">
                  <w:pPr>
                    <w:spacing w:line="240" w:lineRule="auto"/>
                    <w:ind w:firstLine="0" w:firstLineChars="0"/>
                    <w:jc w:val="center"/>
                    <w:rPr>
                      <w:sz w:val="21"/>
                      <w:szCs w:val="21"/>
                    </w:rPr>
                  </w:pPr>
                  <w:r>
                    <w:rPr>
                      <w:rFonts w:hint="eastAsia"/>
                      <w:sz w:val="21"/>
                      <w:szCs w:val="21"/>
                    </w:rPr>
                    <w:t>项目</w:t>
                  </w:r>
                  <w:r>
                    <w:rPr>
                      <w:rFonts w:ascii="宋体" w:hAnsi="宋体" w:cs="宋体"/>
                      <w:spacing w:val="2"/>
                      <w:sz w:val="20"/>
                      <w:szCs w:val="20"/>
                    </w:rPr>
                    <w:t>生产</w:t>
                  </w:r>
                  <w:r>
                    <w:rPr>
                      <w:rFonts w:hint="eastAsia" w:ascii="Times New Roman" w:hAnsi="Times New Roman" w:eastAsia="宋体" w:cs="Times New Roman"/>
                      <w:sz w:val="21"/>
                      <w:szCs w:val="21"/>
                    </w:rPr>
                    <w:t>沥青混凝土，</w:t>
                  </w:r>
                  <w:r>
                    <w:rPr>
                      <w:rFonts w:hint="eastAsia" w:ascii="Times New Roman" w:hAnsi="Times New Roman" w:eastAsia="宋体" w:cs="Times New Roman"/>
                      <w:sz w:val="21"/>
                      <w:szCs w:val="21"/>
                      <w:lang w:val="en-US" w:eastAsia="zh-CN"/>
                    </w:rPr>
                    <w:t>无生</w:t>
                  </w:r>
                  <w:r>
                    <w:rPr>
                      <w:rFonts w:hint="eastAsia" w:ascii="Times New Roman" w:hAnsi="Times New Roman" w:eastAsia="宋体" w:cs="Times New Roman"/>
                      <w:sz w:val="21"/>
                      <w:szCs w:val="21"/>
                    </w:rPr>
                    <w:t>产废水，生活污水经一体化污水处理设备处理后回用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val="en-US" w:eastAsia="zh-CN"/>
                    </w:rPr>
                    <w:t>初期雨水收集后</w:t>
                  </w:r>
                  <w:r>
                    <w:rPr>
                      <w:rFonts w:hint="eastAsia" w:ascii="Times New Roman" w:hAnsi="Times New Roman" w:eastAsia="宋体" w:cs="Times New Roman"/>
                      <w:sz w:val="21"/>
                      <w:szCs w:val="21"/>
                    </w:rPr>
                    <w:t>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满足重点污染控制区</w:t>
                  </w:r>
                  <w:r>
                    <w:rPr>
                      <w:rFonts w:hint="eastAsia"/>
                      <w:sz w:val="21"/>
                      <w:szCs w:val="21"/>
                    </w:rPr>
                    <w:t>内环境保护策略。</w:t>
                  </w:r>
                </w:p>
              </w:tc>
              <w:tc>
                <w:tcPr>
                  <w:tcW w:w="1448" w:type="dxa"/>
                  <w:vAlign w:val="center"/>
                </w:tcPr>
                <w:p w14:paraId="21108DD4">
                  <w:pPr>
                    <w:spacing w:line="240" w:lineRule="auto"/>
                    <w:ind w:firstLine="0" w:firstLineChars="0"/>
                    <w:jc w:val="center"/>
                    <w:rPr>
                      <w:sz w:val="21"/>
                      <w:szCs w:val="21"/>
                    </w:rPr>
                  </w:pPr>
                  <w:r>
                    <w:rPr>
                      <w:rFonts w:hint="eastAsia"/>
                      <w:sz w:val="21"/>
                      <w:szCs w:val="21"/>
                    </w:rPr>
                    <w:t>符合</w:t>
                  </w:r>
                </w:p>
              </w:tc>
            </w:tr>
            <w:tr w14:paraId="06EE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Merge w:val="continue"/>
                  <w:vAlign w:val="center"/>
                </w:tcPr>
                <w:p w14:paraId="5472BA5B">
                  <w:pPr>
                    <w:spacing w:line="240" w:lineRule="auto"/>
                    <w:ind w:firstLine="0" w:firstLineChars="0"/>
                    <w:jc w:val="center"/>
                    <w:rPr>
                      <w:sz w:val="21"/>
                      <w:szCs w:val="21"/>
                    </w:rPr>
                  </w:pPr>
                </w:p>
              </w:tc>
              <w:tc>
                <w:tcPr>
                  <w:tcW w:w="2898" w:type="dxa"/>
                  <w:vAlign w:val="center"/>
                </w:tcPr>
                <w:p w14:paraId="3A76CF9E">
                  <w:pPr>
                    <w:spacing w:line="240" w:lineRule="auto"/>
                    <w:ind w:firstLine="0" w:firstLineChars="0"/>
                    <w:jc w:val="both"/>
                    <w:rPr>
                      <w:sz w:val="21"/>
                      <w:szCs w:val="21"/>
                    </w:rPr>
                  </w:pPr>
                  <w:r>
                    <w:rPr>
                      <w:rFonts w:hint="eastAsia"/>
                      <w:sz w:val="21"/>
                      <w:szCs w:val="21"/>
                    </w:rPr>
                    <w:t>根据《牛栏江流域（云南部分）水环境保护规划（2009～2030）》中的工业园区污染源控制规划，开展杨林工业园区、寻甸特色工业园区和马龙工业园区的综合环节执法检查，清查园区内现有工业企业，对违反国家法律法规、产业政策及入园规定的企业实行关停或限期整改，建设完善污水处理设施、有毒有害固体废弃物处置设施。</w:t>
                  </w:r>
                </w:p>
              </w:tc>
              <w:tc>
                <w:tcPr>
                  <w:tcW w:w="2515" w:type="dxa"/>
                  <w:vAlign w:val="center"/>
                </w:tcPr>
                <w:p w14:paraId="530D4E68">
                  <w:pPr>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项目</w:t>
                  </w:r>
                  <w:r>
                    <w:rPr>
                      <w:rFonts w:hint="eastAsia" w:ascii="Times New Roman" w:hAnsi="Times New Roman" w:eastAsia="宋体" w:cs="Times New Roman"/>
                      <w:sz w:val="21"/>
                      <w:szCs w:val="21"/>
                    </w:rPr>
                    <w:t>已取得寻甸回族彝族自治县科学技术和工业信息化局关于本项目可不进工业园区选址的情况说明</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生活污水经一体化污水处理设备处理后回用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val="en-US" w:eastAsia="zh-CN"/>
                    </w:rPr>
                    <w:t>初期雨水收集后</w:t>
                  </w:r>
                  <w:r>
                    <w:rPr>
                      <w:rFonts w:hint="eastAsia" w:ascii="Times New Roman" w:hAnsi="Times New Roman" w:eastAsia="宋体" w:cs="Times New Roman"/>
                      <w:sz w:val="21"/>
                      <w:szCs w:val="21"/>
                    </w:rPr>
                    <w:t>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eastAsia="zh-CN"/>
                    </w:rPr>
                    <w:t>。</w:t>
                  </w:r>
                  <w:r>
                    <w:rPr>
                      <w:rFonts w:hint="eastAsia" w:eastAsia="宋体"/>
                      <w:sz w:val="21"/>
                      <w:szCs w:val="21"/>
                      <w:lang w:val="en-US" w:eastAsia="zh-CN"/>
                    </w:rPr>
                    <w:t>产生的危废拟建危废间暂存后委托有资质的单位清运处理</w:t>
                  </w:r>
                  <w:r>
                    <w:rPr>
                      <w:rFonts w:hint="eastAsia"/>
                      <w:sz w:val="21"/>
                      <w:szCs w:val="21"/>
                    </w:rPr>
                    <w:t>。</w:t>
                  </w:r>
                </w:p>
              </w:tc>
              <w:tc>
                <w:tcPr>
                  <w:tcW w:w="1448" w:type="dxa"/>
                  <w:vAlign w:val="center"/>
                </w:tcPr>
                <w:p w14:paraId="00F4941C">
                  <w:pPr>
                    <w:spacing w:line="240" w:lineRule="auto"/>
                    <w:ind w:firstLine="0" w:firstLineChars="0"/>
                    <w:jc w:val="center"/>
                    <w:rPr>
                      <w:sz w:val="21"/>
                      <w:szCs w:val="21"/>
                    </w:rPr>
                  </w:pPr>
                  <w:r>
                    <w:rPr>
                      <w:rFonts w:hint="eastAsia"/>
                      <w:sz w:val="21"/>
                      <w:szCs w:val="21"/>
                    </w:rPr>
                    <w:t>符合</w:t>
                  </w:r>
                </w:p>
              </w:tc>
            </w:tr>
          </w:tbl>
          <w:p w14:paraId="4CA35555">
            <w:pPr>
              <w:ind w:firstLine="480"/>
            </w:pPr>
            <w:r>
              <w:rPr>
                <w:rFonts w:hint="eastAsia"/>
              </w:rPr>
              <w:t>综上所述，项目选址符合《牛栏江流域（云南部分）水环境保护规划（2009-2030）》对重点污染控制区的水环境保护要求。</w:t>
            </w:r>
          </w:p>
          <w:p w14:paraId="7E8C4B87">
            <w:pPr>
              <w:numPr>
                <w:ilvl w:val="0"/>
                <w:numId w:val="3"/>
              </w:numPr>
              <w:ind w:firstLine="0" w:firstLineChars="0"/>
              <w:rPr>
                <w:b/>
                <w:bCs/>
              </w:rPr>
            </w:pPr>
            <w:r>
              <w:rPr>
                <w:rFonts w:hint="eastAsia"/>
                <w:b/>
                <w:bCs/>
              </w:rPr>
              <w:t>与《牛栏江流域（昆明段）水环境保护规划（2011-2030）》中的污染控制区相符性分析</w:t>
            </w:r>
          </w:p>
          <w:p w14:paraId="160DB533">
            <w:pPr>
              <w:ind w:firstLine="480"/>
            </w:pPr>
            <w:r>
              <w:rPr>
                <w:rFonts w:hint="eastAsia"/>
              </w:rPr>
              <w:t>本项目位于寻甸回族自治县仁德街道中桥社区，根据《牛栏江（昆明段）水环境保护规划（2011-2030）》规划图叠图分析可知，本项目属于污染控制区。项目选址与《牛栏江（昆明段）水环境保护规划（2011-2030）》中对污染控制区的水环境保护策略符合性分析详见1-</w:t>
            </w:r>
            <w:r>
              <w:rPr>
                <w:rFonts w:hint="eastAsia"/>
                <w:lang w:val="en-US" w:eastAsia="zh-CN"/>
              </w:rPr>
              <w:t>7</w:t>
            </w:r>
            <w:r>
              <w:rPr>
                <w:rFonts w:hint="eastAsia"/>
              </w:rPr>
              <w:t>。</w:t>
            </w:r>
          </w:p>
          <w:p w14:paraId="7768C88D">
            <w:pPr>
              <w:spacing w:line="240" w:lineRule="auto"/>
              <w:ind w:firstLine="422"/>
              <w:jc w:val="center"/>
              <w:rPr>
                <w:b/>
                <w:bCs/>
                <w:sz w:val="21"/>
                <w:szCs w:val="21"/>
              </w:rPr>
            </w:pPr>
            <w:r>
              <w:rPr>
                <w:rFonts w:hint="eastAsia"/>
                <w:b/>
                <w:bCs/>
                <w:sz w:val="21"/>
                <w:szCs w:val="21"/>
              </w:rPr>
              <w:t>表1-</w:t>
            </w:r>
            <w:r>
              <w:rPr>
                <w:rFonts w:hint="eastAsia"/>
                <w:b/>
                <w:bCs/>
                <w:sz w:val="21"/>
                <w:szCs w:val="21"/>
                <w:lang w:val="en-US" w:eastAsia="zh-CN"/>
              </w:rPr>
              <w:t>7</w:t>
            </w:r>
            <w:r>
              <w:rPr>
                <w:rFonts w:hint="eastAsia"/>
                <w:b/>
                <w:bCs/>
                <w:sz w:val="21"/>
                <w:szCs w:val="21"/>
              </w:rPr>
              <w:t xml:space="preserve">  《牛栏江（昆明段）水环境保护规划（2011-2030）》污染控制区符合性分析</w:t>
            </w:r>
          </w:p>
          <w:tbl>
            <w:tblPr>
              <w:tblStyle w:val="27"/>
              <w:tblW w:w="7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3676"/>
              <w:gridCol w:w="2688"/>
              <w:gridCol w:w="787"/>
            </w:tblGrid>
            <w:tr w14:paraId="636C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225DFE59">
                  <w:pPr>
                    <w:spacing w:line="240" w:lineRule="auto"/>
                    <w:ind w:firstLine="0" w:firstLineChars="0"/>
                    <w:jc w:val="center"/>
                    <w:rPr>
                      <w:b/>
                      <w:bCs/>
                      <w:sz w:val="21"/>
                      <w:szCs w:val="21"/>
                    </w:rPr>
                  </w:pPr>
                  <w:r>
                    <w:rPr>
                      <w:rFonts w:hint="eastAsia"/>
                      <w:b/>
                      <w:bCs/>
                      <w:sz w:val="21"/>
                      <w:szCs w:val="21"/>
                    </w:rPr>
                    <w:t>序号</w:t>
                  </w:r>
                </w:p>
              </w:tc>
              <w:tc>
                <w:tcPr>
                  <w:tcW w:w="3676" w:type="dxa"/>
                  <w:vAlign w:val="center"/>
                </w:tcPr>
                <w:p w14:paraId="0B746263">
                  <w:pPr>
                    <w:spacing w:line="240" w:lineRule="auto"/>
                    <w:ind w:firstLine="0" w:firstLineChars="0"/>
                    <w:jc w:val="center"/>
                    <w:rPr>
                      <w:b/>
                      <w:bCs/>
                      <w:sz w:val="21"/>
                      <w:szCs w:val="21"/>
                    </w:rPr>
                  </w:pPr>
                  <w:r>
                    <w:rPr>
                      <w:rFonts w:hint="eastAsia"/>
                      <w:b/>
                      <w:bCs/>
                      <w:sz w:val="21"/>
                      <w:szCs w:val="21"/>
                    </w:rPr>
                    <w:t>《牛栏江流域（昆明段）水环境保护规划》条件</w:t>
                  </w:r>
                </w:p>
              </w:tc>
              <w:tc>
                <w:tcPr>
                  <w:tcW w:w="2688" w:type="dxa"/>
                  <w:vAlign w:val="center"/>
                </w:tcPr>
                <w:p w14:paraId="2E29D130">
                  <w:pPr>
                    <w:spacing w:line="240" w:lineRule="auto"/>
                    <w:ind w:firstLine="0" w:firstLineChars="0"/>
                    <w:jc w:val="center"/>
                    <w:rPr>
                      <w:b/>
                      <w:bCs/>
                      <w:sz w:val="21"/>
                      <w:szCs w:val="21"/>
                    </w:rPr>
                  </w:pPr>
                  <w:r>
                    <w:rPr>
                      <w:rFonts w:hint="eastAsia"/>
                      <w:b/>
                      <w:bCs/>
                      <w:sz w:val="21"/>
                      <w:szCs w:val="21"/>
                    </w:rPr>
                    <w:t>本项目实际情况</w:t>
                  </w:r>
                </w:p>
              </w:tc>
              <w:tc>
                <w:tcPr>
                  <w:tcW w:w="787" w:type="dxa"/>
                  <w:vAlign w:val="center"/>
                </w:tcPr>
                <w:p w14:paraId="1DFE89AA">
                  <w:pPr>
                    <w:spacing w:line="240" w:lineRule="auto"/>
                    <w:ind w:firstLine="0" w:firstLineChars="0"/>
                    <w:jc w:val="center"/>
                    <w:rPr>
                      <w:b/>
                      <w:bCs/>
                      <w:sz w:val="21"/>
                      <w:szCs w:val="21"/>
                    </w:rPr>
                  </w:pPr>
                  <w:r>
                    <w:rPr>
                      <w:rFonts w:hint="eastAsia"/>
                      <w:b/>
                      <w:bCs/>
                      <w:sz w:val="21"/>
                      <w:szCs w:val="21"/>
                    </w:rPr>
                    <w:t>符合性</w:t>
                  </w:r>
                </w:p>
              </w:tc>
            </w:tr>
            <w:tr w14:paraId="19D6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3B6C1BE4">
                  <w:pPr>
                    <w:spacing w:line="240" w:lineRule="auto"/>
                    <w:ind w:firstLine="0" w:firstLineChars="0"/>
                    <w:jc w:val="center"/>
                    <w:rPr>
                      <w:sz w:val="21"/>
                      <w:szCs w:val="21"/>
                    </w:rPr>
                  </w:pPr>
                  <w:r>
                    <w:rPr>
                      <w:rFonts w:hint="eastAsia"/>
                      <w:sz w:val="21"/>
                      <w:szCs w:val="21"/>
                    </w:rPr>
                    <w:t>1</w:t>
                  </w:r>
                </w:p>
              </w:tc>
              <w:tc>
                <w:tcPr>
                  <w:tcW w:w="3676" w:type="dxa"/>
                  <w:vAlign w:val="center"/>
                </w:tcPr>
                <w:p w14:paraId="588F9F1F">
                  <w:pPr>
                    <w:spacing w:line="240" w:lineRule="auto"/>
                    <w:ind w:firstLine="0" w:firstLineChars="0"/>
                    <w:rPr>
                      <w:sz w:val="21"/>
                      <w:szCs w:val="21"/>
                    </w:rPr>
                  </w:pPr>
                  <w:r>
                    <w:rPr>
                      <w:rFonts w:hint="eastAsia"/>
                      <w:sz w:val="21"/>
                      <w:szCs w:val="21"/>
                    </w:rPr>
                    <w:t>该区域内，新改扩建项目不得新增污染排放量；农村生活污水全处理；控制养殖规模，不得新建或扩大养殖小区或规模化养殖场，实施畜禽养殖污染重点控制。</w:t>
                  </w:r>
                </w:p>
              </w:tc>
              <w:tc>
                <w:tcPr>
                  <w:tcW w:w="2688" w:type="dxa"/>
                  <w:vAlign w:val="center"/>
                </w:tcPr>
                <w:p w14:paraId="589311AA">
                  <w:pPr>
                    <w:spacing w:line="240" w:lineRule="auto"/>
                    <w:ind w:firstLine="0" w:firstLineChars="0"/>
                    <w:jc w:val="center"/>
                    <w:rPr>
                      <w:rFonts w:hint="eastAsia" w:eastAsia="宋体"/>
                      <w:sz w:val="21"/>
                      <w:szCs w:val="21"/>
                      <w:lang w:eastAsia="zh-CN"/>
                    </w:rPr>
                  </w:pPr>
                  <w:r>
                    <w:rPr>
                      <w:rFonts w:hint="eastAsia"/>
                      <w:sz w:val="21"/>
                      <w:szCs w:val="21"/>
                    </w:rPr>
                    <w:t>项目</w:t>
                  </w:r>
                  <w:r>
                    <w:rPr>
                      <w:rFonts w:ascii="宋体" w:hAnsi="宋体" w:cs="宋体"/>
                      <w:spacing w:val="2"/>
                      <w:sz w:val="20"/>
                      <w:szCs w:val="20"/>
                    </w:rPr>
                    <w:t>生产</w:t>
                  </w:r>
                  <w:r>
                    <w:rPr>
                      <w:rFonts w:hint="eastAsia" w:ascii="Times New Roman" w:hAnsi="Times New Roman" w:eastAsia="宋体" w:cs="Times New Roman"/>
                      <w:sz w:val="21"/>
                      <w:szCs w:val="21"/>
                    </w:rPr>
                    <w:t>沥青混凝土，</w:t>
                  </w:r>
                  <w:r>
                    <w:rPr>
                      <w:rFonts w:hint="eastAsia" w:ascii="Times New Roman" w:hAnsi="Times New Roman" w:eastAsia="宋体" w:cs="Times New Roman"/>
                      <w:sz w:val="21"/>
                      <w:szCs w:val="21"/>
                      <w:lang w:val="en-US" w:eastAsia="zh-CN"/>
                    </w:rPr>
                    <w:t>无生</w:t>
                  </w:r>
                  <w:r>
                    <w:rPr>
                      <w:rFonts w:hint="eastAsia" w:ascii="Times New Roman" w:hAnsi="Times New Roman" w:eastAsia="宋体" w:cs="Times New Roman"/>
                      <w:sz w:val="21"/>
                      <w:szCs w:val="21"/>
                    </w:rPr>
                    <w:t>产废水，生活污水经一体化污水处理设备处理后回用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val="en-US" w:eastAsia="zh-CN"/>
                    </w:rPr>
                    <w:t>初期雨水收集后</w:t>
                  </w:r>
                  <w:r>
                    <w:rPr>
                      <w:rFonts w:hint="eastAsia" w:ascii="Times New Roman" w:hAnsi="Times New Roman" w:eastAsia="宋体" w:cs="Times New Roman"/>
                      <w:sz w:val="21"/>
                      <w:szCs w:val="21"/>
                    </w:rPr>
                    <w:t>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eastAsia="zh-CN"/>
                    </w:rPr>
                    <w:t>。</w:t>
                  </w:r>
                </w:p>
              </w:tc>
              <w:tc>
                <w:tcPr>
                  <w:tcW w:w="787" w:type="dxa"/>
                  <w:vAlign w:val="center"/>
                </w:tcPr>
                <w:p w14:paraId="7B7F2012">
                  <w:pPr>
                    <w:spacing w:line="240" w:lineRule="auto"/>
                    <w:ind w:firstLine="0" w:firstLineChars="0"/>
                    <w:jc w:val="center"/>
                    <w:rPr>
                      <w:sz w:val="21"/>
                      <w:szCs w:val="21"/>
                    </w:rPr>
                  </w:pPr>
                  <w:r>
                    <w:rPr>
                      <w:rFonts w:hint="eastAsia"/>
                      <w:sz w:val="21"/>
                      <w:szCs w:val="21"/>
                    </w:rPr>
                    <w:t>符合</w:t>
                  </w:r>
                </w:p>
              </w:tc>
            </w:tr>
          </w:tbl>
          <w:p w14:paraId="3FAB9EB6">
            <w:pPr>
              <w:ind w:firstLine="480"/>
            </w:pPr>
            <w:r>
              <w:rPr>
                <w:rFonts w:hint="eastAsia"/>
              </w:rPr>
              <w:t>综上所述，项目选址符合《牛栏江流域（昆明段）水环境保护规划（2011</w:t>
            </w:r>
            <w:r>
              <w:t>~2030</w:t>
            </w:r>
            <w:r>
              <w:rPr>
                <w:rFonts w:hint="eastAsia"/>
              </w:rPr>
              <w:t>）》对污染控制区的水环境保护要求。</w:t>
            </w:r>
          </w:p>
          <w:p w14:paraId="7FC35C9B">
            <w:pPr>
              <w:numPr>
                <w:ilvl w:val="0"/>
                <w:numId w:val="3"/>
              </w:numPr>
              <w:ind w:firstLine="0" w:firstLineChars="0"/>
              <w:rPr>
                <w:b/>
                <w:bCs/>
              </w:rPr>
            </w:pPr>
            <w:r>
              <w:rPr>
                <w:b/>
                <w:bCs/>
              </w:rPr>
              <w:t>与《牛栏江流域（寻甸段）水环境保护规划（2011~2030）》符合性分析</w:t>
            </w:r>
          </w:p>
          <w:p w14:paraId="6C166745">
            <w:pPr>
              <w:ind w:firstLine="480"/>
            </w:pPr>
            <w:r>
              <w:t>根据《牛栏江流域（寻甸段）水环境保护规划（2011~2030）》可知，牛栏江流域（寻甸段）水环境分区范围涉及规划区干流及主要支流（前进河、羊街河、马龙河、尹武河等）河流径流区。规划区分为3个保护区：水源保护核心区、重点污染控制区、重点水源涵养区</w:t>
            </w:r>
            <w:r>
              <w:rPr>
                <w:rFonts w:hint="eastAsia"/>
              </w:rPr>
              <w:t>。建设项目位于寻甸回族自治县仁德街道中桥社区，属于重点污染控制区。</w:t>
            </w:r>
            <w:r>
              <w:t>项目与《牛栏江流域（寻甸段）水环境保护规划》相符性分析见下表</w:t>
            </w:r>
            <w:r>
              <w:rPr>
                <w:lang w:val="zh-CN"/>
              </w:rPr>
              <w:t>。</w:t>
            </w:r>
          </w:p>
          <w:p w14:paraId="181BAC4C">
            <w:pPr>
              <w:ind w:firstLine="0" w:firstLineChars="0"/>
              <w:jc w:val="center"/>
              <w:rPr>
                <w:b/>
                <w:bCs/>
                <w:sz w:val="21"/>
                <w:szCs w:val="21"/>
              </w:rPr>
            </w:pPr>
            <w:r>
              <w:rPr>
                <w:b/>
                <w:bCs/>
                <w:sz w:val="21"/>
                <w:szCs w:val="21"/>
              </w:rPr>
              <w:t>表1-</w:t>
            </w:r>
            <w:r>
              <w:rPr>
                <w:rFonts w:hint="eastAsia"/>
                <w:b/>
                <w:bCs/>
                <w:sz w:val="21"/>
                <w:szCs w:val="21"/>
                <w:lang w:val="en-US" w:eastAsia="zh-CN"/>
              </w:rPr>
              <w:t>8</w:t>
            </w:r>
            <w:r>
              <w:rPr>
                <w:b/>
                <w:bCs/>
                <w:sz w:val="21"/>
                <w:szCs w:val="21"/>
              </w:rPr>
              <w:t xml:space="preserve"> </w:t>
            </w:r>
            <w:r>
              <w:rPr>
                <w:rFonts w:hint="eastAsia"/>
                <w:b/>
                <w:bCs/>
                <w:sz w:val="21"/>
                <w:szCs w:val="21"/>
                <w:lang w:val="en-US" w:eastAsia="zh-CN"/>
              </w:rPr>
              <w:t xml:space="preserve"> </w:t>
            </w:r>
            <w:r>
              <w:rPr>
                <w:b/>
                <w:bCs/>
                <w:sz w:val="21"/>
                <w:szCs w:val="21"/>
              </w:rPr>
              <w:t>项目选址与《牛栏江流域（寻甸段）水环境保护规划》对照分析</w:t>
            </w:r>
          </w:p>
          <w:tbl>
            <w:tblPr>
              <w:tblStyle w:val="26"/>
              <w:tblW w:w="492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3704"/>
              <w:gridCol w:w="2694"/>
              <w:gridCol w:w="793"/>
            </w:tblGrid>
            <w:tr w14:paraId="1C26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3" w:type="pct"/>
                  <w:vAlign w:val="center"/>
                </w:tcPr>
                <w:p w14:paraId="296468A2">
                  <w:pPr>
                    <w:spacing w:line="240" w:lineRule="auto"/>
                    <w:ind w:firstLine="0" w:firstLineChars="0"/>
                    <w:jc w:val="center"/>
                    <w:rPr>
                      <w:b/>
                      <w:bCs/>
                      <w:sz w:val="21"/>
                      <w:szCs w:val="21"/>
                    </w:rPr>
                  </w:pPr>
                  <w:r>
                    <w:rPr>
                      <w:b/>
                      <w:bCs/>
                      <w:sz w:val="21"/>
                      <w:szCs w:val="21"/>
                    </w:rPr>
                    <w:t>序号</w:t>
                  </w:r>
                </w:p>
              </w:tc>
              <w:tc>
                <w:tcPr>
                  <w:tcW w:w="2398" w:type="pct"/>
                  <w:vAlign w:val="center"/>
                </w:tcPr>
                <w:p w14:paraId="4809C59E">
                  <w:pPr>
                    <w:spacing w:line="240" w:lineRule="auto"/>
                    <w:ind w:firstLine="0" w:firstLineChars="0"/>
                    <w:jc w:val="center"/>
                    <w:rPr>
                      <w:b/>
                      <w:bCs/>
                      <w:sz w:val="21"/>
                      <w:szCs w:val="21"/>
                    </w:rPr>
                  </w:pPr>
                  <w:r>
                    <w:rPr>
                      <w:b/>
                      <w:bCs/>
                      <w:sz w:val="21"/>
                      <w:szCs w:val="21"/>
                    </w:rPr>
                    <w:t>《牛栏江流域（寻甸段）水环境保护规划》</w:t>
                  </w:r>
                </w:p>
              </w:tc>
              <w:tc>
                <w:tcPr>
                  <w:tcW w:w="1744" w:type="pct"/>
                  <w:vAlign w:val="center"/>
                </w:tcPr>
                <w:p w14:paraId="1B3737B7">
                  <w:pPr>
                    <w:spacing w:line="240" w:lineRule="auto"/>
                    <w:ind w:firstLine="0" w:firstLineChars="0"/>
                    <w:jc w:val="center"/>
                    <w:rPr>
                      <w:b/>
                      <w:bCs/>
                      <w:sz w:val="21"/>
                      <w:szCs w:val="21"/>
                    </w:rPr>
                  </w:pPr>
                  <w:r>
                    <w:rPr>
                      <w:b/>
                      <w:bCs/>
                      <w:sz w:val="21"/>
                      <w:szCs w:val="21"/>
                    </w:rPr>
                    <w:t>本项目实际情况</w:t>
                  </w:r>
                </w:p>
              </w:tc>
              <w:tc>
                <w:tcPr>
                  <w:tcW w:w="513" w:type="pct"/>
                  <w:vAlign w:val="center"/>
                </w:tcPr>
                <w:p w14:paraId="21A52511">
                  <w:pPr>
                    <w:spacing w:line="240" w:lineRule="auto"/>
                    <w:ind w:firstLine="0" w:firstLineChars="0"/>
                    <w:jc w:val="center"/>
                    <w:rPr>
                      <w:b/>
                      <w:bCs/>
                      <w:sz w:val="21"/>
                      <w:szCs w:val="21"/>
                    </w:rPr>
                  </w:pPr>
                  <w:r>
                    <w:rPr>
                      <w:b/>
                      <w:bCs/>
                      <w:sz w:val="21"/>
                      <w:szCs w:val="21"/>
                    </w:rPr>
                    <w:t>符合性</w:t>
                  </w:r>
                </w:p>
              </w:tc>
            </w:tr>
            <w:tr w14:paraId="57CF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343" w:type="pct"/>
                  <w:tcBorders>
                    <w:bottom w:val="single" w:color="auto" w:sz="4" w:space="0"/>
                  </w:tcBorders>
                  <w:vAlign w:val="center"/>
                </w:tcPr>
                <w:p w14:paraId="59937807">
                  <w:pPr>
                    <w:spacing w:line="240" w:lineRule="auto"/>
                    <w:ind w:firstLine="0" w:firstLineChars="0"/>
                    <w:jc w:val="center"/>
                    <w:rPr>
                      <w:sz w:val="21"/>
                      <w:szCs w:val="21"/>
                    </w:rPr>
                  </w:pPr>
                  <w:r>
                    <w:rPr>
                      <w:sz w:val="21"/>
                      <w:szCs w:val="21"/>
                    </w:rPr>
                    <w:t>1</w:t>
                  </w:r>
                </w:p>
              </w:tc>
              <w:tc>
                <w:tcPr>
                  <w:tcW w:w="2398" w:type="pct"/>
                  <w:tcBorders>
                    <w:bottom w:val="single" w:color="auto" w:sz="4" w:space="0"/>
                  </w:tcBorders>
                  <w:vAlign w:val="center"/>
                </w:tcPr>
                <w:p w14:paraId="4B903D00">
                  <w:pPr>
                    <w:spacing w:line="240" w:lineRule="auto"/>
                    <w:ind w:firstLine="0" w:firstLineChars="0"/>
                    <w:jc w:val="left"/>
                    <w:rPr>
                      <w:sz w:val="21"/>
                      <w:szCs w:val="21"/>
                    </w:rPr>
                  </w:pPr>
                  <w:r>
                    <w:rPr>
                      <w:rFonts w:hint="eastAsia"/>
                      <w:sz w:val="21"/>
                      <w:szCs w:val="21"/>
                    </w:rPr>
                    <w:t>加强对重点工业污染源的监督，确保牛栏江流域</w:t>
                  </w:r>
                  <w:r>
                    <w:rPr>
                      <w:rFonts w:hint="eastAsia"/>
                      <w:sz w:val="21"/>
                      <w:szCs w:val="21"/>
                      <w:lang w:eastAsia="zh-CN"/>
                    </w:rPr>
                    <w:t>（</w:t>
                  </w:r>
                  <w:r>
                    <w:rPr>
                      <w:rFonts w:hint="eastAsia"/>
                      <w:sz w:val="21"/>
                      <w:szCs w:val="21"/>
                    </w:rPr>
                    <w:t>寻甸段</w:t>
                  </w:r>
                  <w:r>
                    <w:rPr>
                      <w:rFonts w:hint="eastAsia"/>
                      <w:sz w:val="21"/>
                      <w:szCs w:val="21"/>
                      <w:lang w:eastAsia="zh-CN"/>
                    </w:rPr>
                    <w:t>）</w:t>
                  </w:r>
                  <w:r>
                    <w:rPr>
                      <w:rFonts w:hint="eastAsia"/>
                      <w:sz w:val="21"/>
                      <w:szCs w:val="21"/>
                    </w:rPr>
                    <w:t>内重点企业污水稳定达标排放并实现“零排放”，固体废弃物最大程度重复利用和安全处置，消除工业企业的环境安全隐患，确保环保设施的正常运行，杜绝工业企业偷排、漏排污染物的现象。</w:t>
                  </w:r>
                </w:p>
              </w:tc>
              <w:tc>
                <w:tcPr>
                  <w:tcW w:w="1744" w:type="pct"/>
                  <w:tcBorders>
                    <w:bottom w:val="single" w:color="auto" w:sz="4" w:space="0"/>
                  </w:tcBorders>
                  <w:vAlign w:val="center"/>
                </w:tcPr>
                <w:p w14:paraId="7CE9C07F">
                  <w:pPr>
                    <w:spacing w:line="240" w:lineRule="auto"/>
                    <w:ind w:firstLine="0" w:firstLineChars="0"/>
                    <w:rPr>
                      <w:sz w:val="21"/>
                      <w:szCs w:val="21"/>
                    </w:rPr>
                  </w:pPr>
                  <w:r>
                    <w:rPr>
                      <w:rFonts w:hint="eastAsia" w:ascii="Times New Roman" w:hAnsi="Times New Roman" w:eastAsia="宋体" w:cs="Times New Roman"/>
                      <w:sz w:val="21"/>
                      <w:szCs w:val="21"/>
                      <w:lang w:val="en-US" w:eastAsia="zh-CN"/>
                    </w:rPr>
                    <w:t>无生</w:t>
                  </w:r>
                  <w:r>
                    <w:rPr>
                      <w:rFonts w:hint="eastAsia" w:ascii="Times New Roman" w:hAnsi="Times New Roman" w:eastAsia="宋体" w:cs="Times New Roman"/>
                      <w:sz w:val="21"/>
                      <w:szCs w:val="21"/>
                    </w:rPr>
                    <w:t>产废水，生活污水经一体化污水处理设备处理后回用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val="en-US" w:eastAsia="zh-CN"/>
                    </w:rPr>
                    <w:t>初期雨水收集后</w:t>
                  </w:r>
                  <w:r>
                    <w:rPr>
                      <w:rFonts w:hint="eastAsia" w:ascii="Times New Roman" w:hAnsi="Times New Roman" w:eastAsia="宋体" w:cs="Times New Roman"/>
                      <w:sz w:val="21"/>
                      <w:szCs w:val="21"/>
                    </w:rPr>
                    <w:t>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eastAsia="zh-CN"/>
                    </w:rPr>
                    <w:t>。</w:t>
                  </w:r>
                  <w:r>
                    <w:rPr>
                      <w:rFonts w:hint="eastAsia"/>
                      <w:sz w:val="21"/>
                      <w:szCs w:val="21"/>
                    </w:rPr>
                    <w:t>固废处置率为100%。</w:t>
                  </w:r>
                </w:p>
              </w:tc>
              <w:tc>
                <w:tcPr>
                  <w:tcW w:w="513" w:type="pct"/>
                  <w:vMerge w:val="restart"/>
                  <w:tcBorders>
                    <w:bottom w:val="single" w:color="auto" w:sz="4" w:space="0"/>
                  </w:tcBorders>
                  <w:vAlign w:val="center"/>
                </w:tcPr>
                <w:p w14:paraId="161A6C2E">
                  <w:pPr>
                    <w:spacing w:line="240" w:lineRule="auto"/>
                    <w:ind w:firstLine="0" w:firstLineChars="0"/>
                    <w:jc w:val="center"/>
                    <w:rPr>
                      <w:sz w:val="21"/>
                      <w:szCs w:val="21"/>
                    </w:rPr>
                  </w:pPr>
                  <w:r>
                    <w:rPr>
                      <w:sz w:val="21"/>
                      <w:szCs w:val="21"/>
                    </w:rPr>
                    <w:t>符合</w:t>
                  </w:r>
                </w:p>
              </w:tc>
            </w:tr>
            <w:tr w14:paraId="3C19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43" w:type="pct"/>
                  <w:vAlign w:val="center"/>
                </w:tcPr>
                <w:p w14:paraId="029E80DC">
                  <w:pPr>
                    <w:spacing w:line="240" w:lineRule="auto"/>
                    <w:ind w:firstLine="0" w:firstLineChars="0"/>
                    <w:jc w:val="center"/>
                    <w:rPr>
                      <w:sz w:val="21"/>
                      <w:szCs w:val="21"/>
                    </w:rPr>
                  </w:pPr>
                  <w:r>
                    <w:rPr>
                      <w:sz w:val="21"/>
                      <w:szCs w:val="21"/>
                    </w:rPr>
                    <w:t>2</w:t>
                  </w:r>
                </w:p>
              </w:tc>
              <w:tc>
                <w:tcPr>
                  <w:tcW w:w="2398" w:type="pct"/>
                  <w:vAlign w:val="center"/>
                </w:tcPr>
                <w:p w14:paraId="171DF9D2">
                  <w:pPr>
                    <w:spacing w:line="240" w:lineRule="auto"/>
                    <w:ind w:firstLine="0" w:firstLineChars="0"/>
                    <w:rPr>
                      <w:sz w:val="21"/>
                      <w:szCs w:val="21"/>
                    </w:rPr>
                  </w:pPr>
                  <w:r>
                    <w:rPr>
                      <w:rFonts w:hint="eastAsia"/>
                      <w:sz w:val="21"/>
                      <w:szCs w:val="21"/>
                    </w:rPr>
                    <w:t>建设再生水回用系统、废水事故处理系统、固体废弃物处置设施、园区生态改造等工程体系，实现工业园区废水的循环利用，固体废物重复利用和安全处置。</w:t>
                  </w:r>
                </w:p>
                <w:p w14:paraId="29931268">
                  <w:pPr>
                    <w:spacing w:line="240" w:lineRule="auto"/>
                    <w:ind w:firstLine="0" w:firstLineChars="0"/>
                    <w:jc w:val="left"/>
                    <w:rPr>
                      <w:sz w:val="21"/>
                      <w:szCs w:val="21"/>
                    </w:rPr>
                  </w:pPr>
                  <w:r>
                    <w:rPr>
                      <w:rFonts w:hint="eastAsia"/>
                      <w:sz w:val="21"/>
                      <w:szCs w:val="21"/>
                    </w:rPr>
                    <w:t>建设再生水回用系统，污染控制区内不得建设不符合国家产业政策的工业项目及高污染工业项目：新建工业项目废水不得排放有毒有害物质，改扩建项目不得新增COD、TN、TP排放量；新建、改建、扩建工业项目应采用先进的生产工艺和污染防治技术，其清洁生产水平达到国家清洁生产标准中的国内先进水平。</w:t>
                  </w:r>
                </w:p>
              </w:tc>
              <w:tc>
                <w:tcPr>
                  <w:tcW w:w="1744" w:type="pct"/>
                  <w:vAlign w:val="center"/>
                </w:tcPr>
                <w:p w14:paraId="51769552">
                  <w:pPr>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无生</w:t>
                  </w:r>
                  <w:r>
                    <w:rPr>
                      <w:rFonts w:hint="eastAsia" w:ascii="Times New Roman" w:hAnsi="Times New Roman" w:eastAsia="宋体" w:cs="Times New Roman"/>
                      <w:sz w:val="21"/>
                      <w:szCs w:val="21"/>
                    </w:rPr>
                    <w:t>产废水，生活污水经一体化污水处理设备处理后回用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val="en-US" w:eastAsia="zh-CN"/>
                    </w:rPr>
                    <w:t>初期雨水收集后</w:t>
                  </w:r>
                  <w:r>
                    <w:rPr>
                      <w:rFonts w:hint="eastAsia" w:ascii="Times New Roman" w:hAnsi="Times New Roman" w:eastAsia="宋体" w:cs="Times New Roman"/>
                      <w:sz w:val="21"/>
                      <w:szCs w:val="21"/>
                    </w:rPr>
                    <w:t>回用</w:t>
                  </w:r>
                  <w:r>
                    <w:rPr>
                      <w:rFonts w:hint="eastAsia" w:ascii="Times New Roman" w:hAnsi="Times New Roman" w:eastAsia="宋体" w:cs="Times New Roman"/>
                      <w:sz w:val="21"/>
                      <w:szCs w:val="21"/>
                      <w:lang w:val="en-US" w:eastAsia="zh-CN"/>
                    </w:rPr>
                    <w:t>于绿化和降尘</w:t>
                  </w:r>
                  <w:r>
                    <w:rPr>
                      <w:rFonts w:hint="eastAsia" w:ascii="Times New Roman" w:hAnsi="Times New Roman" w:eastAsia="宋体" w:cs="Times New Roman"/>
                      <w:sz w:val="21"/>
                      <w:szCs w:val="21"/>
                    </w:rPr>
                    <w:t>，不外排</w:t>
                  </w:r>
                  <w:r>
                    <w:rPr>
                      <w:rFonts w:hint="eastAsia" w:ascii="Times New Roman" w:hAnsi="Times New Roman" w:eastAsia="宋体" w:cs="Times New Roman"/>
                      <w:sz w:val="21"/>
                      <w:szCs w:val="21"/>
                      <w:lang w:eastAsia="zh-CN"/>
                    </w:rPr>
                    <w:t>。</w:t>
                  </w:r>
                  <w:r>
                    <w:rPr>
                      <w:rFonts w:hint="eastAsia"/>
                      <w:sz w:val="21"/>
                      <w:szCs w:val="21"/>
                    </w:rPr>
                    <w:t>固体废物处置率为100%，项目不属于高污染工业项目，项目不外排废水，不排放有毒有害物质。</w:t>
                  </w:r>
                </w:p>
              </w:tc>
              <w:tc>
                <w:tcPr>
                  <w:tcW w:w="513" w:type="pct"/>
                  <w:vMerge w:val="continue"/>
                  <w:vAlign w:val="center"/>
                </w:tcPr>
                <w:p w14:paraId="01CA4E33">
                  <w:pPr>
                    <w:spacing w:line="240" w:lineRule="auto"/>
                    <w:ind w:firstLine="0" w:firstLineChars="0"/>
                    <w:jc w:val="center"/>
                    <w:rPr>
                      <w:sz w:val="21"/>
                      <w:szCs w:val="21"/>
                    </w:rPr>
                  </w:pPr>
                </w:p>
              </w:tc>
            </w:tr>
          </w:tbl>
          <w:p w14:paraId="156E37F2">
            <w:pPr>
              <w:ind w:firstLine="480"/>
              <w:jc w:val="left"/>
              <w:rPr>
                <w:b/>
              </w:rPr>
            </w:pPr>
            <w:r>
              <w:t>综上所述，项目的建设符合</w:t>
            </w:r>
            <w:r>
              <w:rPr>
                <w:lang w:val="zh-CN"/>
              </w:rPr>
              <w:t>《牛栏江流域（寻甸段）水环境保护规划（2011~2030）》</w:t>
            </w:r>
            <w:r>
              <w:rPr>
                <w:rFonts w:hint="eastAsia"/>
                <w:lang w:val="zh-CN"/>
              </w:rPr>
              <w:t>。</w:t>
            </w:r>
          </w:p>
          <w:p w14:paraId="662604E9">
            <w:pPr>
              <w:numPr>
                <w:ilvl w:val="0"/>
                <w:numId w:val="3"/>
              </w:numPr>
              <w:ind w:firstLine="0" w:firstLineChars="0"/>
              <w:rPr>
                <w:b/>
                <w:bCs/>
              </w:rPr>
            </w:pPr>
            <w:r>
              <w:rPr>
                <w:rFonts w:hint="eastAsia"/>
                <w:b/>
                <w:bCs/>
              </w:rPr>
              <w:t>与《挥发性有机物治理突出问题排查整治工作要求》符合性分析</w:t>
            </w:r>
          </w:p>
          <w:p w14:paraId="69419CF0">
            <w:pPr>
              <w:ind w:firstLine="0" w:firstLineChars="0"/>
              <w:jc w:val="center"/>
              <w:rPr>
                <w:b/>
                <w:bCs/>
                <w:sz w:val="21"/>
                <w:szCs w:val="21"/>
              </w:rPr>
            </w:pPr>
            <w:r>
              <w:rPr>
                <w:b/>
                <w:bCs/>
                <w:sz w:val="21"/>
                <w:szCs w:val="21"/>
              </w:rPr>
              <w:t>表1-</w:t>
            </w:r>
            <w:r>
              <w:rPr>
                <w:rFonts w:hint="eastAsia"/>
                <w:b/>
                <w:bCs/>
                <w:sz w:val="21"/>
                <w:szCs w:val="21"/>
                <w:lang w:val="en-US" w:eastAsia="zh-CN"/>
              </w:rPr>
              <w:t>9</w:t>
            </w:r>
            <w:r>
              <w:rPr>
                <w:b/>
                <w:bCs/>
                <w:sz w:val="21"/>
                <w:szCs w:val="21"/>
              </w:rPr>
              <w:t xml:space="preserve"> </w:t>
            </w:r>
            <w:r>
              <w:rPr>
                <w:rFonts w:hint="eastAsia"/>
                <w:b/>
                <w:bCs/>
                <w:sz w:val="21"/>
                <w:szCs w:val="21"/>
                <w:lang w:val="en-US" w:eastAsia="zh-CN"/>
              </w:rPr>
              <w:t xml:space="preserve"> </w:t>
            </w:r>
            <w:r>
              <w:rPr>
                <w:b/>
                <w:bCs/>
                <w:sz w:val="21"/>
                <w:szCs w:val="21"/>
              </w:rPr>
              <w:t>项目与《</w:t>
            </w:r>
            <w:r>
              <w:rPr>
                <w:rFonts w:hint="eastAsia"/>
                <w:b/>
                <w:bCs/>
                <w:sz w:val="21"/>
                <w:szCs w:val="21"/>
              </w:rPr>
              <w:t>挥发性有机物治理突出问题排查整治工作要求</w:t>
            </w:r>
            <w:r>
              <w:rPr>
                <w:b/>
                <w:bCs/>
                <w:sz w:val="21"/>
                <w:szCs w:val="21"/>
              </w:rPr>
              <w:t>》对照分析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4301"/>
              <w:gridCol w:w="2276"/>
              <w:gridCol w:w="733"/>
            </w:tblGrid>
            <w:tr w14:paraId="7008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8" w:type="pct"/>
                  <w:vAlign w:val="center"/>
                </w:tcPr>
                <w:p w14:paraId="116511C0">
                  <w:pPr>
                    <w:spacing w:line="240" w:lineRule="auto"/>
                    <w:ind w:firstLine="0" w:firstLineChars="0"/>
                    <w:jc w:val="center"/>
                    <w:rPr>
                      <w:b/>
                      <w:bCs/>
                      <w:sz w:val="21"/>
                      <w:szCs w:val="21"/>
                    </w:rPr>
                  </w:pPr>
                  <w:r>
                    <w:rPr>
                      <w:b/>
                      <w:bCs/>
                      <w:sz w:val="21"/>
                      <w:szCs w:val="21"/>
                    </w:rPr>
                    <w:t>序号</w:t>
                  </w:r>
                </w:p>
              </w:tc>
              <w:tc>
                <w:tcPr>
                  <w:tcW w:w="2742" w:type="pct"/>
                  <w:vAlign w:val="center"/>
                </w:tcPr>
                <w:p w14:paraId="317D1023">
                  <w:pPr>
                    <w:spacing w:line="240" w:lineRule="auto"/>
                    <w:ind w:firstLine="0" w:firstLineChars="0"/>
                    <w:jc w:val="center"/>
                    <w:rPr>
                      <w:b/>
                      <w:bCs/>
                      <w:sz w:val="21"/>
                      <w:szCs w:val="21"/>
                    </w:rPr>
                  </w:pPr>
                  <w:r>
                    <w:rPr>
                      <w:b/>
                      <w:bCs/>
                      <w:sz w:val="21"/>
                      <w:szCs w:val="21"/>
                    </w:rPr>
                    <w:t>《</w:t>
                  </w:r>
                  <w:r>
                    <w:rPr>
                      <w:rFonts w:hint="eastAsia"/>
                      <w:b/>
                      <w:bCs/>
                      <w:sz w:val="21"/>
                      <w:szCs w:val="21"/>
                    </w:rPr>
                    <w:t>挥发性有机物治理突出问题排查整治工作要求</w:t>
                  </w:r>
                  <w:r>
                    <w:rPr>
                      <w:b/>
                      <w:bCs/>
                      <w:sz w:val="21"/>
                      <w:szCs w:val="21"/>
                    </w:rPr>
                    <w:t>》</w:t>
                  </w:r>
                </w:p>
              </w:tc>
              <w:tc>
                <w:tcPr>
                  <w:tcW w:w="1452" w:type="pct"/>
                  <w:vAlign w:val="center"/>
                </w:tcPr>
                <w:p w14:paraId="00DB119E">
                  <w:pPr>
                    <w:spacing w:line="240" w:lineRule="auto"/>
                    <w:ind w:firstLine="0" w:firstLineChars="0"/>
                    <w:jc w:val="center"/>
                    <w:rPr>
                      <w:b/>
                      <w:bCs/>
                      <w:sz w:val="21"/>
                      <w:szCs w:val="21"/>
                    </w:rPr>
                  </w:pPr>
                  <w:r>
                    <w:rPr>
                      <w:b/>
                      <w:bCs/>
                      <w:sz w:val="21"/>
                      <w:szCs w:val="21"/>
                    </w:rPr>
                    <w:t>本项目实际情况</w:t>
                  </w:r>
                </w:p>
              </w:tc>
              <w:tc>
                <w:tcPr>
                  <w:tcW w:w="467" w:type="pct"/>
                  <w:vAlign w:val="center"/>
                </w:tcPr>
                <w:p w14:paraId="7A260AC3">
                  <w:pPr>
                    <w:spacing w:line="240" w:lineRule="auto"/>
                    <w:ind w:firstLine="0" w:firstLineChars="0"/>
                    <w:jc w:val="center"/>
                    <w:rPr>
                      <w:b/>
                      <w:bCs/>
                      <w:sz w:val="21"/>
                      <w:szCs w:val="21"/>
                    </w:rPr>
                  </w:pPr>
                  <w:r>
                    <w:rPr>
                      <w:b/>
                      <w:bCs/>
                      <w:sz w:val="21"/>
                      <w:szCs w:val="21"/>
                    </w:rPr>
                    <w:t>符合性</w:t>
                  </w:r>
                </w:p>
              </w:tc>
            </w:tr>
            <w:tr w14:paraId="2E2D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338" w:type="pct"/>
                  <w:tcBorders>
                    <w:bottom w:val="single" w:color="auto" w:sz="4" w:space="0"/>
                  </w:tcBorders>
                  <w:vAlign w:val="center"/>
                </w:tcPr>
                <w:p w14:paraId="26C2B109">
                  <w:pPr>
                    <w:spacing w:line="240" w:lineRule="auto"/>
                    <w:ind w:firstLine="0" w:firstLineChars="0"/>
                    <w:jc w:val="center"/>
                    <w:rPr>
                      <w:sz w:val="21"/>
                      <w:szCs w:val="21"/>
                    </w:rPr>
                  </w:pPr>
                  <w:r>
                    <w:rPr>
                      <w:sz w:val="21"/>
                      <w:szCs w:val="21"/>
                    </w:rPr>
                    <w:t>1</w:t>
                  </w:r>
                </w:p>
              </w:tc>
              <w:tc>
                <w:tcPr>
                  <w:tcW w:w="2742" w:type="pct"/>
                  <w:tcBorders>
                    <w:bottom w:val="single" w:color="auto" w:sz="4" w:space="0"/>
                  </w:tcBorders>
                  <w:vAlign w:val="center"/>
                </w:tcPr>
                <w:p w14:paraId="4CEF38E8">
                  <w:pPr>
                    <w:spacing w:line="240" w:lineRule="auto"/>
                    <w:ind w:firstLine="0" w:firstLineChars="0"/>
                    <w:jc w:val="left"/>
                    <w:rPr>
                      <w:sz w:val="21"/>
                      <w:szCs w:val="21"/>
                    </w:rPr>
                  </w:pPr>
                  <w:r>
                    <w:rPr>
                      <w:rFonts w:hint="eastAsia"/>
                      <w:sz w:val="21"/>
                      <w:szCs w:val="21"/>
                    </w:rPr>
                    <w:t>一、挥发性有机液体储罐：治理要求。企业应按照标准要求，根据储存挥发性有机液体的真实蒸气压、储罐容积等进行储罐和浮盘边缘密封方式选型。鼓励使用低泄漏的储罐呼吸阀、紧急泄压阀；固定顶罐或建设有机废气治理设施的内浮顶罐宜配备压力监测设备，罐内压力低于50%设计开启压力时，呼吸阀、紧急泄压阀泄漏检测值不宜超过2000</w:t>
                  </w:r>
                  <w:r>
                    <w:rPr>
                      <w:rFonts w:hint="eastAsia" w:ascii="Times New Roman" w:hAnsi="Times New Roman" w:eastAsia="宋体" w:cs="Times New Roman"/>
                      <w:sz w:val="21"/>
                      <w:szCs w:val="21"/>
                      <w:lang w:val="en-US" w:eastAsia="zh-CN"/>
                    </w:rPr>
                    <w:t>u</w:t>
                  </w:r>
                  <w:r>
                    <w:rPr>
                      <w:rFonts w:hint="eastAsia" w:ascii="Times New Roman" w:hAnsi="Times New Roman" w:eastAsia="宋体" w:cs="Times New Roman"/>
                      <w:sz w:val="21"/>
                      <w:szCs w:val="21"/>
                    </w:rPr>
                    <w:t>mol/mol。</w:t>
                  </w:r>
                  <w:r>
                    <w:rPr>
                      <w:rFonts w:hint="eastAsia"/>
                      <w:sz w:val="21"/>
                      <w:szCs w:val="21"/>
                    </w:rPr>
                    <w:t>充分考虑罐体变形或浮盘损坏、储罐附件破损等异常排放情况，鼓励对废气收集引气装置、处理装置设置冗余负荷；储罐排气回收处理后无法稳定达标排放的，应进一步优化治理设施或实施深度治理；鼓励企业对内浮顶罐排气进行收集处理。储罐罐体应保持完好，不应有孔洞、缝隙（除内浮顶罐边缘通气孔外）；除采样、计量、例行检查、维护和其他正常活动外，储罐附件的开口（孔）应保持密闭。</w:t>
                  </w:r>
                </w:p>
              </w:tc>
              <w:tc>
                <w:tcPr>
                  <w:tcW w:w="1452" w:type="pct"/>
                  <w:tcBorders>
                    <w:bottom w:val="single" w:color="auto" w:sz="4" w:space="0"/>
                  </w:tcBorders>
                  <w:vAlign w:val="center"/>
                </w:tcPr>
                <w:p w14:paraId="717CDC85">
                  <w:pPr>
                    <w:spacing w:line="240" w:lineRule="auto"/>
                    <w:ind w:firstLine="0" w:firstLineChars="0"/>
                    <w:rPr>
                      <w:sz w:val="21"/>
                      <w:szCs w:val="21"/>
                    </w:rPr>
                  </w:pPr>
                  <w:r>
                    <w:rPr>
                      <w:rFonts w:hint="eastAsia"/>
                      <w:sz w:val="21"/>
                      <w:szCs w:val="21"/>
                    </w:rPr>
                    <w:t>项目为沥青混凝土生产，项目对含VOCs物料（基质沥青）储存在储罐中，物料的转移、输送过程中均采用密闭设施，从源实施管控；</w:t>
                  </w:r>
                </w:p>
                <w:p w14:paraId="27AC51EE">
                  <w:pPr>
                    <w:spacing w:line="240" w:lineRule="auto"/>
                    <w:ind w:firstLine="0" w:firstLineChars="0"/>
                    <w:rPr>
                      <w:sz w:val="21"/>
                      <w:szCs w:val="21"/>
                    </w:rPr>
                  </w:pPr>
                  <w:r>
                    <w:rPr>
                      <w:rFonts w:hint="eastAsia"/>
                      <w:sz w:val="21"/>
                      <w:szCs w:val="21"/>
                    </w:rPr>
                    <w:t>根据后文计算，项目主要在沥青加热、搅拌、出料过程产生废气，沥青储存时罐体为封闭，不加热情况基本不会挥发，本次不考虑设置胶罐废气收集装置。</w:t>
                  </w:r>
                </w:p>
              </w:tc>
              <w:tc>
                <w:tcPr>
                  <w:tcW w:w="467" w:type="pct"/>
                  <w:tcBorders>
                    <w:bottom w:val="single" w:color="auto" w:sz="4" w:space="0"/>
                  </w:tcBorders>
                  <w:vAlign w:val="center"/>
                </w:tcPr>
                <w:p w14:paraId="599D5845">
                  <w:pPr>
                    <w:spacing w:line="240" w:lineRule="auto"/>
                    <w:ind w:firstLine="0" w:firstLineChars="0"/>
                    <w:jc w:val="center"/>
                    <w:rPr>
                      <w:sz w:val="21"/>
                      <w:szCs w:val="21"/>
                    </w:rPr>
                  </w:pPr>
                  <w:r>
                    <w:rPr>
                      <w:sz w:val="21"/>
                      <w:szCs w:val="21"/>
                    </w:rPr>
                    <w:t>符合</w:t>
                  </w:r>
                </w:p>
              </w:tc>
            </w:tr>
            <w:tr w14:paraId="74E5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338" w:type="pct"/>
                  <w:vAlign w:val="center"/>
                </w:tcPr>
                <w:p w14:paraId="492C25F0">
                  <w:pPr>
                    <w:spacing w:line="240" w:lineRule="auto"/>
                    <w:ind w:firstLine="0" w:firstLineChars="0"/>
                    <w:jc w:val="center"/>
                    <w:rPr>
                      <w:sz w:val="21"/>
                      <w:szCs w:val="21"/>
                    </w:rPr>
                  </w:pPr>
                  <w:r>
                    <w:rPr>
                      <w:rFonts w:hint="eastAsia"/>
                      <w:sz w:val="21"/>
                      <w:szCs w:val="21"/>
                    </w:rPr>
                    <w:t>2</w:t>
                  </w:r>
                </w:p>
              </w:tc>
              <w:tc>
                <w:tcPr>
                  <w:tcW w:w="2742" w:type="pct"/>
                  <w:vAlign w:val="center"/>
                </w:tcPr>
                <w:p w14:paraId="6FE11E37">
                  <w:pPr>
                    <w:spacing w:line="240" w:lineRule="auto"/>
                    <w:ind w:firstLine="0" w:firstLineChars="0"/>
                    <w:jc w:val="left"/>
                    <w:rPr>
                      <w:sz w:val="21"/>
                      <w:szCs w:val="21"/>
                    </w:rPr>
                  </w:pPr>
                  <w:r>
                    <w:rPr>
                      <w:rFonts w:hint="eastAsia"/>
                      <w:sz w:val="21"/>
                      <w:szCs w:val="21"/>
                    </w:rPr>
                    <w:t>二、挥发性有机液体装卸：治理要求。汽车罐车按照标准采用适宜的装载方式，推广采用密封式快速接头等。</w:t>
                  </w:r>
                </w:p>
              </w:tc>
              <w:tc>
                <w:tcPr>
                  <w:tcW w:w="1452" w:type="pct"/>
                  <w:vAlign w:val="center"/>
                </w:tcPr>
                <w:p w14:paraId="4B0BBD87">
                  <w:pPr>
                    <w:spacing w:line="240" w:lineRule="auto"/>
                    <w:ind w:firstLine="0" w:firstLineChars="0"/>
                    <w:jc w:val="center"/>
                    <w:rPr>
                      <w:sz w:val="21"/>
                      <w:szCs w:val="21"/>
                    </w:rPr>
                  </w:pPr>
                  <w:r>
                    <w:rPr>
                      <w:rFonts w:hint="eastAsia"/>
                      <w:sz w:val="21"/>
                      <w:szCs w:val="21"/>
                    </w:rPr>
                    <w:t>项目沥青等物料装卸按照标准要求采用密封快速接头方式进行装卸。</w:t>
                  </w:r>
                </w:p>
              </w:tc>
              <w:tc>
                <w:tcPr>
                  <w:tcW w:w="467" w:type="pct"/>
                  <w:vAlign w:val="center"/>
                </w:tcPr>
                <w:p w14:paraId="673FEAD1">
                  <w:pPr>
                    <w:spacing w:line="240" w:lineRule="auto"/>
                    <w:ind w:firstLine="0" w:firstLineChars="0"/>
                    <w:jc w:val="center"/>
                    <w:rPr>
                      <w:sz w:val="21"/>
                      <w:szCs w:val="21"/>
                    </w:rPr>
                  </w:pPr>
                  <w:r>
                    <w:rPr>
                      <w:sz w:val="21"/>
                      <w:szCs w:val="21"/>
                    </w:rPr>
                    <w:t>符合</w:t>
                  </w:r>
                </w:p>
              </w:tc>
            </w:tr>
            <w:tr w14:paraId="6C75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38" w:type="pct"/>
                  <w:vAlign w:val="center"/>
                </w:tcPr>
                <w:p w14:paraId="37D7F05D">
                  <w:pPr>
                    <w:spacing w:line="240" w:lineRule="auto"/>
                    <w:ind w:firstLine="0" w:firstLineChars="0"/>
                    <w:jc w:val="center"/>
                    <w:rPr>
                      <w:sz w:val="21"/>
                      <w:szCs w:val="21"/>
                    </w:rPr>
                  </w:pPr>
                  <w:r>
                    <w:rPr>
                      <w:rFonts w:hint="eastAsia"/>
                      <w:sz w:val="21"/>
                      <w:szCs w:val="21"/>
                    </w:rPr>
                    <w:t>3</w:t>
                  </w:r>
                </w:p>
              </w:tc>
              <w:tc>
                <w:tcPr>
                  <w:tcW w:w="2742" w:type="pct"/>
                  <w:vAlign w:val="center"/>
                </w:tcPr>
                <w:p w14:paraId="303EB74F">
                  <w:pPr>
                    <w:spacing w:line="240" w:lineRule="auto"/>
                    <w:ind w:firstLine="0" w:firstLineChars="0"/>
                    <w:jc w:val="left"/>
                    <w:rPr>
                      <w:sz w:val="21"/>
                      <w:szCs w:val="21"/>
                    </w:rPr>
                  </w:pPr>
                  <w:r>
                    <w:rPr>
                      <w:rFonts w:hint="eastAsia"/>
                      <w:sz w:val="21"/>
                      <w:szCs w:val="21"/>
                    </w:rPr>
                    <w:t>三、敞开液面逸散：治理要求。其他行业根据标准要求检测敞开液面上方VOCs浓度，确定是否采取密闭收集措施。通过采取密闭管道等措施逐步替代地漏、沟、渠、井等敞开式集输方式，减少集水井、含油污水池数量。池体密闭后保持微负压状态，可采用U型管或密封膜现场检测方法排查池体内部负压情况，密封效果差的加快整治。低浓度VOCs废气收集处理，确保达标排放。</w:t>
                  </w:r>
                </w:p>
              </w:tc>
              <w:tc>
                <w:tcPr>
                  <w:tcW w:w="1452" w:type="pct"/>
                  <w:vAlign w:val="center"/>
                </w:tcPr>
                <w:p w14:paraId="4D2764BD">
                  <w:pPr>
                    <w:spacing w:line="240" w:lineRule="auto"/>
                    <w:ind w:firstLine="0" w:firstLineChars="0"/>
                    <w:jc w:val="center"/>
                    <w:rPr>
                      <w:sz w:val="21"/>
                      <w:szCs w:val="21"/>
                    </w:rPr>
                  </w:pPr>
                  <w:r>
                    <w:rPr>
                      <w:rFonts w:hint="eastAsia"/>
                      <w:sz w:val="21"/>
                      <w:szCs w:val="21"/>
                    </w:rPr>
                    <w:t>项目物料的转移、输送过程中均采用密闭设施。项目不涉及敞开液面逸散行为。</w:t>
                  </w:r>
                </w:p>
              </w:tc>
              <w:tc>
                <w:tcPr>
                  <w:tcW w:w="467" w:type="pct"/>
                  <w:vAlign w:val="center"/>
                </w:tcPr>
                <w:p w14:paraId="34FB29BD">
                  <w:pPr>
                    <w:spacing w:line="240" w:lineRule="auto"/>
                    <w:ind w:firstLine="0" w:firstLineChars="0"/>
                    <w:jc w:val="center"/>
                    <w:rPr>
                      <w:sz w:val="21"/>
                      <w:szCs w:val="21"/>
                    </w:rPr>
                  </w:pPr>
                  <w:r>
                    <w:rPr>
                      <w:sz w:val="21"/>
                      <w:szCs w:val="21"/>
                    </w:rPr>
                    <w:t>符合</w:t>
                  </w:r>
                </w:p>
              </w:tc>
            </w:tr>
            <w:tr w14:paraId="7001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38" w:type="pct"/>
                  <w:vAlign w:val="center"/>
                </w:tcPr>
                <w:p w14:paraId="526A4192">
                  <w:pPr>
                    <w:spacing w:line="240" w:lineRule="auto"/>
                    <w:ind w:firstLine="0" w:firstLineChars="0"/>
                    <w:jc w:val="center"/>
                    <w:rPr>
                      <w:sz w:val="21"/>
                      <w:szCs w:val="21"/>
                    </w:rPr>
                  </w:pPr>
                  <w:r>
                    <w:rPr>
                      <w:rFonts w:hint="eastAsia"/>
                      <w:sz w:val="21"/>
                      <w:szCs w:val="21"/>
                    </w:rPr>
                    <w:t>4</w:t>
                  </w:r>
                </w:p>
              </w:tc>
              <w:tc>
                <w:tcPr>
                  <w:tcW w:w="2742" w:type="pct"/>
                  <w:vAlign w:val="center"/>
                </w:tcPr>
                <w:p w14:paraId="12328D8D">
                  <w:pPr>
                    <w:spacing w:line="240" w:lineRule="auto"/>
                    <w:ind w:firstLine="0" w:firstLineChars="0"/>
                    <w:jc w:val="left"/>
                    <w:rPr>
                      <w:sz w:val="21"/>
                      <w:szCs w:val="21"/>
                    </w:rPr>
                  </w:pPr>
                  <w:r>
                    <w:rPr>
                      <w:rFonts w:hint="eastAsia"/>
                      <w:sz w:val="21"/>
                      <w:szCs w:val="21"/>
                    </w:rPr>
                    <w:t>四、泄漏检测与修复：治理要求。石油炼制、石油化工、合成树脂行业所有企业都应开展LDAR工作；其他行业企业中载有气态、液态VOCs物料的设备与管线组件密封点大于等于2000个的，应开展LDAR工作。要将VOCs收集管道、治理设施和与储罐连接的密封点纳入检测范围。按照相关技术规范要求，开展泄漏检测、修复、质量控制、记录管理等工作。</w:t>
                  </w:r>
                </w:p>
              </w:tc>
              <w:tc>
                <w:tcPr>
                  <w:tcW w:w="1452" w:type="pct"/>
                  <w:vAlign w:val="center"/>
                </w:tcPr>
                <w:p w14:paraId="3DBBE1A1">
                  <w:pPr>
                    <w:spacing w:line="240" w:lineRule="auto"/>
                    <w:ind w:firstLine="0" w:firstLineChars="0"/>
                    <w:jc w:val="center"/>
                    <w:rPr>
                      <w:sz w:val="21"/>
                      <w:szCs w:val="21"/>
                    </w:rPr>
                  </w:pPr>
                  <w:r>
                    <w:rPr>
                      <w:rFonts w:hint="eastAsia"/>
                      <w:sz w:val="21"/>
                      <w:szCs w:val="21"/>
                    </w:rPr>
                    <w:t>项目为沥青混凝土生产，不属于石油炼制、石油化工、合成树脂等行业。对含VOCs物料（基质沥青、柴油）储存在储罐中，物料的转移、输送过程中均采用密闭设施，不考虑LDAR工作。</w:t>
                  </w:r>
                </w:p>
              </w:tc>
              <w:tc>
                <w:tcPr>
                  <w:tcW w:w="467" w:type="pct"/>
                  <w:vAlign w:val="center"/>
                </w:tcPr>
                <w:p w14:paraId="4CFB74C7">
                  <w:pPr>
                    <w:spacing w:line="240" w:lineRule="auto"/>
                    <w:ind w:firstLine="0" w:firstLineChars="0"/>
                    <w:jc w:val="center"/>
                    <w:rPr>
                      <w:sz w:val="21"/>
                      <w:szCs w:val="21"/>
                    </w:rPr>
                  </w:pPr>
                  <w:r>
                    <w:rPr>
                      <w:sz w:val="21"/>
                      <w:szCs w:val="21"/>
                    </w:rPr>
                    <w:t>符合</w:t>
                  </w:r>
                </w:p>
              </w:tc>
            </w:tr>
            <w:tr w14:paraId="5106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38" w:type="pct"/>
                  <w:vAlign w:val="center"/>
                </w:tcPr>
                <w:p w14:paraId="4C5DC20A">
                  <w:pPr>
                    <w:spacing w:line="240" w:lineRule="auto"/>
                    <w:ind w:firstLine="0" w:firstLineChars="0"/>
                    <w:jc w:val="center"/>
                    <w:rPr>
                      <w:sz w:val="21"/>
                      <w:szCs w:val="21"/>
                    </w:rPr>
                  </w:pPr>
                  <w:r>
                    <w:rPr>
                      <w:rFonts w:hint="eastAsia"/>
                      <w:sz w:val="21"/>
                      <w:szCs w:val="21"/>
                    </w:rPr>
                    <w:t>5</w:t>
                  </w:r>
                </w:p>
              </w:tc>
              <w:tc>
                <w:tcPr>
                  <w:tcW w:w="2742" w:type="pct"/>
                  <w:vAlign w:val="center"/>
                </w:tcPr>
                <w:p w14:paraId="33F70B61">
                  <w:pPr>
                    <w:spacing w:line="240" w:lineRule="auto"/>
                    <w:ind w:firstLine="0" w:firstLineChars="0"/>
                    <w:jc w:val="left"/>
                    <w:rPr>
                      <w:sz w:val="21"/>
                      <w:szCs w:val="21"/>
                    </w:rPr>
                  </w:pPr>
                  <w:r>
                    <w:rPr>
                      <w:rFonts w:hint="eastAsia"/>
                      <w:sz w:val="21"/>
                      <w:szCs w:val="21"/>
                    </w:rPr>
                    <w:t>五、废气收集设施：治理要求。产生VOCs的生产环节优先采用密闭设备、在密闭空间中操作或采用全密闭集气罩收集方式，并保持负压运行。无尘等级要求车间需设置成正压的，宜建设内层正压、外层微负压的双层整体密闭收集空间。对采用局部收集方式的企业，距废气收集系统排风罩开口面最远处的VOCs无组织排放位置控制风速不低于0.3m/s；推广以生产线或设备为单位设置隔间，收集风量应确保隔间保持微负压。当废气产生点较多、彼此距离较远时，在满足设计规范、风压平衡的基础上，适当分设多套收集系统或中继风机。废气收集系统的输送管道应密闭、无破损。含VOCs物料输送原则上采用重力流或泵送方式；有机液体进料鼓励采用底部、浸入管给料方式；固体物料投加逐步推进采用密闭式投料装置。使用VOCs质量占比大于等于10%的涂料、油墨、胶粘剂、稀释剂、清洗剂等物料存储、调配、转移、输送等环节应密闭。</w:t>
                  </w:r>
                </w:p>
              </w:tc>
              <w:tc>
                <w:tcPr>
                  <w:tcW w:w="1452" w:type="pct"/>
                  <w:vAlign w:val="center"/>
                </w:tcPr>
                <w:p w14:paraId="241D22D7">
                  <w:pPr>
                    <w:spacing w:line="240" w:lineRule="auto"/>
                    <w:ind w:firstLine="0" w:firstLineChars="0"/>
                    <w:jc w:val="center"/>
                    <w:rPr>
                      <w:sz w:val="21"/>
                      <w:szCs w:val="21"/>
                    </w:rPr>
                  </w:pPr>
                  <w:r>
                    <w:rPr>
                      <w:rFonts w:hint="eastAsia"/>
                      <w:sz w:val="21"/>
                      <w:szCs w:val="21"/>
                    </w:rPr>
                    <w:t>项目生产中在沥青加热、搅拌、出料过程会产生废气，产生废气通过电捕</w:t>
                  </w:r>
                  <w:r>
                    <w:rPr>
                      <w:rFonts w:hint="eastAsia" w:ascii="Times New Roman" w:hAnsi="Times New Roman" w:eastAsia="宋体" w:cs="Times New Roman"/>
                      <w:sz w:val="21"/>
                      <w:szCs w:val="21"/>
                    </w:rPr>
                    <w:t>焦油器+三级活性炭吸附装置处理达标后由15m高的排气筒（DA003）排放，本次沥青储罐及搅拌缸均为密封装置，出料口设置感应式卷帘门，成品出料时全封闭作业，</w:t>
                  </w:r>
                  <w:r>
                    <w:rPr>
                      <w:rFonts w:hint="eastAsia" w:cs="Times New Roman"/>
                      <w:sz w:val="21"/>
                      <w:szCs w:val="21"/>
                      <w:lang w:eastAsia="zh-CN"/>
                    </w:rPr>
                    <w:t>微负压</w:t>
                  </w:r>
                  <w:r>
                    <w:rPr>
                      <w:rFonts w:hint="eastAsia" w:ascii="Times New Roman" w:hAnsi="Times New Roman" w:eastAsia="宋体" w:cs="Times New Roman"/>
                      <w:sz w:val="21"/>
                      <w:szCs w:val="21"/>
                    </w:rPr>
                    <w:t>收集出料废气</w:t>
                  </w:r>
                  <w:r>
                    <w:rPr>
                      <w:rFonts w:hint="eastAsia" w:ascii="Times New Roman" w:hAnsi="Times New Roman" w:eastAsia="宋体" w:cs="Times New Roman"/>
                      <w:sz w:val="21"/>
                      <w:szCs w:val="21"/>
                      <w:lang w:eastAsia="zh-CN"/>
                    </w:rPr>
                    <w:t>，</w:t>
                  </w:r>
                  <w:r>
                    <w:rPr>
                      <w:rFonts w:hint="eastAsia"/>
                      <w:sz w:val="21"/>
                      <w:szCs w:val="21"/>
                      <w:lang w:val="en-US" w:eastAsia="zh-CN"/>
                    </w:rPr>
                    <w:t>风速约9.3m/s。</w:t>
                  </w:r>
                </w:p>
              </w:tc>
              <w:tc>
                <w:tcPr>
                  <w:tcW w:w="467" w:type="pct"/>
                  <w:vAlign w:val="center"/>
                </w:tcPr>
                <w:p w14:paraId="049F60AD">
                  <w:pPr>
                    <w:spacing w:line="240" w:lineRule="auto"/>
                    <w:ind w:firstLine="0" w:firstLineChars="0"/>
                    <w:jc w:val="center"/>
                    <w:rPr>
                      <w:sz w:val="21"/>
                      <w:szCs w:val="21"/>
                    </w:rPr>
                  </w:pPr>
                  <w:r>
                    <w:rPr>
                      <w:sz w:val="21"/>
                      <w:szCs w:val="21"/>
                    </w:rPr>
                    <w:t>符合</w:t>
                  </w:r>
                </w:p>
              </w:tc>
            </w:tr>
            <w:tr w14:paraId="5372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38" w:type="pct"/>
                  <w:vAlign w:val="center"/>
                </w:tcPr>
                <w:p w14:paraId="78FD8F9D">
                  <w:pPr>
                    <w:spacing w:line="240" w:lineRule="auto"/>
                    <w:ind w:firstLine="0" w:firstLineChars="0"/>
                    <w:jc w:val="center"/>
                    <w:rPr>
                      <w:sz w:val="21"/>
                      <w:szCs w:val="21"/>
                    </w:rPr>
                  </w:pPr>
                  <w:r>
                    <w:rPr>
                      <w:rFonts w:hint="eastAsia"/>
                      <w:sz w:val="21"/>
                      <w:szCs w:val="21"/>
                    </w:rPr>
                    <w:t>6</w:t>
                  </w:r>
                </w:p>
              </w:tc>
              <w:tc>
                <w:tcPr>
                  <w:tcW w:w="2742" w:type="pct"/>
                  <w:vAlign w:val="center"/>
                </w:tcPr>
                <w:p w14:paraId="0B4A7D08">
                  <w:pPr>
                    <w:spacing w:line="240" w:lineRule="auto"/>
                    <w:ind w:firstLine="0" w:firstLineChars="0"/>
                    <w:jc w:val="left"/>
                    <w:rPr>
                      <w:sz w:val="21"/>
                      <w:szCs w:val="21"/>
                    </w:rPr>
                  </w:pPr>
                  <w:r>
                    <w:rPr>
                      <w:rFonts w:hint="eastAsia"/>
                      <w:sz w:val="21"/>
                      <w:szCs w:val="21"/>
                    </w:rPr>
                    <w:t>七、有机废气治理设施：治理要求。新建治理设施或对现有治理设施实施改造，应依据排放废气特征、VOCs组分及浓度、生产工况等，合理选择治理技术；对治理难度大、单一治理工艺难以稳定达标的，宜采用多种技术的组合工艺；除恶臭异味治理外，一般不使用低温等离子、光催化、光氧化等技术。</w:t>
                  </w:r>
                </w:p>
                <w:p w14:paraId="22CE6BE5">
                  <w:pPr>
                    <w:spacing w:line="240" w:lineRule="auto"/>
                    <w:ind w:firstLine="0" w:firstLineChars="0"/>
                    <w:jc w:val="left"/>
                    <w:rPr>
                      <w:sz w:val="21"/>
                      <w:szCs w:val="21"/>
                    </w:rPr>
                  </w:pPr>
                  <w:r>
                    <w:rPr>
                      <w:rFonts w:hint="eastAsia"/>
                      <w:sz w:val="21"/>
                      <w:szCs w:val="21"/>
                    </w:rPr>
                    <w:t>加强运行维护管理，做到治理设施较生产设备“先启后停”，在治理设施达到正常运行条件后方可启动生产设备，在生产设备停止、残留VOCs废气收集处理完毕后，方可停运治理设施；及时清理、更换吸附剂等治理设施耗材，确保设施能够稳定高效运行；做好生产设备和治理设施启停机时间、检维修情况、治理设施耗材维护更换、处置情况等台账记录；对于VOCs治理设施产生的废吸附剂等，应及时清运，属于危险废物的应交有资质的单位处理处置。</w:t>
                  </w:r>
                </w:p>
                <w:p w14:paraId="7465DB6B">
                  <w:pPr>
                    <w:spacing w:line="240" w:lineRule="auto"/>
                    <w:ind w:firstLine="0" w:firstLineChars="0"/>
                    <w:jc w:val="left"/>
                    <w:rPr>
                      <w:sz w:val="21"/>
                      <w:szCs w:val="21"/>
                    </w:rPr>
                  </w:pPr>
                  <w:r>
                    <w:rPr>
                      <w:rFonts w:hint="eastAsia"/>
                      <w:sz w:val="21"/>
                      <w:szCs w:val="21"/>
                    </w:rPr>
                    <w:t>采用活性炭吸附工艺的企业，应根据废气排放特征，按照相关工程技术规范设计净化工艺和设备，使废气在吸附装置中有足够的停留时间，选择符合相关产品质量标准的活性炭，并足额充填、及时更换。采用颗粒活性炭作为吸附剂时，其碘值不宜低于800mg/g；采用蜂窝活性炭作为吸附剂时，其碘值不宜低于650mg/g；采用活性炭纤维作为吸附剂时，其比表面积不低于1100m</w:t>
                  </w:r>
                  <w:r>
                    <w:rPr>
                      <w:rFonts w:hint="eastAsia"/>
                      <w:sz w:val="21"/>
                      <w:szCs w:val="21"/>
                      <w:vertAlign w:val="superscript"/>
                    </w:rPr>
                    <w:t>2</w:t>
                  </w:r>
                  <w:r>
                    <w:rPr>
                      <w:rFonts w:hint="eastAsia"/>
                      <w:sz w:val="21"/>
                      <w:szCs w:val="21"/>
                    </w:rPr>
                    <w:t>/g（BET法）。一次性活性炭吸附工艺宜采用颗粒活性炭作为吸附剂。活性炭、活性炭纤维产品销售时应提供产品质量证明材料。</w:t>
                  </w:r>
                </w:p>
              </w:tc>
              <w:tc>
                <w:tcPr>
                  <w:tcW w:w="1452" w:type="pct"/>
                  <w:vAlign w:val="center"/>
                </w:tcPr>
                <w:p w14:paraId="0DEF5CF7">
                  <w:pPr>
                    <w:spacing w:line="240" w:lineRule="auto"/>
                    <w:ind w:firstLine="0" w:firstLineChars="0"/>
                    <w:jc w:val="center"/>
                    <w:rPr>
                      <w:sz w:val="21"/>
                      <w:szCs w:val="21"/>
                    </w:rPr>
                  </w:pPr>
                  <w:r>
                    <w:rPr>
                      <w:rFonts w:hint="eastAsia"/>
                      <w:sz w:val="21"/>
                      <w:szCs w:val="21"/>
                    </w:rPr>
                    <w:t>项目生产中在沥青加热、搅拌、出料过程会产生废气，产生废气通过电捕焦油器+三级活性炭</w:t>
                  </w:r>
                  <w:r>
                    <w:rPr>
                      <w:rFonts w:hint="eastAsia"/>
                      <w:color w:val="000000" w:themeColor="text1"/>
                      <w:sz w:val="21"/>
                      <w:szCs w:val="21"/>
                      <w14:textFill>
                        <w14:solidFill>
                          <w14:schemeClr w14:val="tx1"/>
                        </w14:solidFill>
                      </w14:textFill>
                    </w:rPr>
                    <w:t>吸附装置处理达标后由15m高</w:t>
                  </w:r>
                  <w:r>
                    <w:rPr>
                      <w:rFonts w:hint="eastAsia"/>
                      <w:sz w:val="21"/>
                      <w:szCs w:val="21"/>
                    </w:rPr>
                    <w:t>的排气筒（DA003）排放，</w:t>
                  </w:r>
                  <w:r>
                    <w:rPr>
                      <w:rFonts w:hint="eastAsia" w:ascii="Times New Roman" w:hAnsi="Times New Roman" w:eastAsia="宋体" w:cs="Times New Roman"/>
                      <w:sz w:val="21"/>
                      <w:szCs w:val="21"/>
                    </w:rPr>
                    <w:t>出料口设置感应式卷帘门，成品出料时全封闭作业，</w:t>
                  </w:r>
                  <w:r>
                    <w:rPr>
                      <w:rFonts w:hint="eastAsia" w:cs="Times New Roman"/>
                      <w:sz w:val="21"/>
                      <w:szCs w:val="21"/>
                      <w:lang w:eastAsia="zh-CN"/>
                    </w:rPr>
                    <w:t>微负压</w:t>
                  </w:r>
                  <w:r>
                    <w:rPr>
                      <w:rFonts w:hint="eastAsia" w:ascii="Times New Roman" w:hAnsi="Times New Roman" w:eastAsia="宋体" w:cs="Times New Roman"/>
                      <w:sz w:val="21"/>
                      <w:szCs w:val="21"/>
                    </w:rPr>
                    <w:t>收集出料废气</w:t>
                  </w:r>
                  <w:r>
                    <w:rPr>
                      <w:rFonts w:hint="eastAsia"/>
                      <w:sz w:val="21"/>
                      <w:szCs w:val="21"/>
                    </w:rPr>
                    <w:t>。项目设置三级活性炭保证废气在吸附装置中有足够停留时间，拟采用蜂窝活性炭（碘吸附值不低于650mg/g），项目建成后购买正规厂家活性炭并提供产品质量证明材料。项目有机废气处理过程产生废活性炭经收集后及时委托有资质单位清运处置，不在项目内长时间暂存。</w:t>
                  </w:r>
                </w:p>
              </w:tc>
              <w:tc>
                <w:tcPr>
                  <w:tcW w:w="467" w:type="pct"/>
                  <w:vAlign w:val="center"/>
                </w:tcPr>
                <w:p w14:paraId="1BDADDF1">
                  <w:pPr>
                    <w:spacing w:line="240" w:lineRule="auto"/>
                    <w:ind w:firstLine="0" w:firstLineChars="0"/>
                    <w:jc w:val="center"/>
                    <w:rPr>
                      <w:sz w:val="21"/>
                      <w:szCs w:val="21"/>
                    </w:rPr>
                  </w:pPr>
                  <w:r>
                    <w:rPr>
                      <w:sz w:val="21"/>
                      <w:szCs w:val="21"/>
                    </w:rPr>
                    <w:t>符合</w:t>
                  </w:r>
                </w:p>
              </w:tc>
            </w:tr>
            <w:tr w14:paraId="3DB9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38" w:type="pct"/>
                  <w:vAlign w:val="center"/>
                </w:tcPr>
                <w:p w14:paraId="144B37D8">
                  <w:pPr>
                    <w:spacing w:line="240" w:lineRule="auto"/>
                    <w:ind w:firstLine="0" w:firstLineChars="0"/>
                    <w:jc w:val="center"/>
                    <w:rPr>
                      <w:sz w:val="21"/>
                      <w:szCs w:val="21"/>
                    </w:rPr>
                  </w:pPr>
                  <w:r>
                    <w:rPr>
                      <w:rFonts w:hint="eastAsia"/>
                      <w:sz w:val="21"/>
                      <w:szCs w:val="21"/>
                    </w:rPr>
                    <w:t>7</w:t>
                  </w:r>
                </w:p>
              </w:tc>
              <w:tc>
                <w:tcPr>
                  <w:tcW w:w="2742" w:type="pct"/>
                  <w:vAlign w:val="center"/>
                </w:tcPr>
                <w:p w14:paraId="7C23F559">
                  <w:pPr>
                    <w:spacing w:line="240" w:lineRule="auto"/>
                    <w:ind w:firstLine="0" w:firstLineChars="0"/>
                    <w:jc w:val="left"/>
                    <w:rPr>
                      <w:sz w:val="21"/>
                      <w:szCs w:val="21"/>
                    </w:rPr>
                  </w:pPr>
                  <w:r>
                    <w:rPr>
                      <w:rFonts w:hint="eastAsia"/>
                      <w:sz w:val="21"/>
                      <w:szCs w:val="21"/>
                    </w:rPr>
                    <w:t>九、非正常工况：治理要求。企业开停工、检维修期间，退料、清洗、吹扫等作业产生的VOCs废气应及时收集处理，确保满足标准要求。在停工检维修阶段，环保装置、气柜、火炬等应在生产装置开车前完成检维修。企业检维修期间，当地生态环境部门可利用走航、网格化监测等方式加强监管，必要时可实施驻厂监管。石化、化工企业应加强可燃性气体的回收，火炬燃烧装置一般只用于应急处置，不作为日常大气污染处理设施；企业应按标准要求在火炬系统安装温度监控、废气流量计、助燃气体流量计等，鼓励安装热值检测仪；火炬排放废气热值达不到要求时应及时补充助燃气体。</w:t>
                  </w:r>
                </w:p>
              </w:tc>
              <w:tc>
                <w:tcPr>
                  <w:tcW w:w="1452" w:type="pct"/>
                  <w:vAlign w:val="center"/>
                </w:tcPr>
                <w:p w14:paraId="495C4E28">
                  <w:pPr>
                    <w:spacing w:line="240" w:lineRule="auto"/>
                    <w:ind w:firstLine="0" w:firstLineChars="0"/>
                    <w:jc w:val="both"/>
                    <w:rPr>
                      <w:sz w:val="21"/>
                      <w:szCs w:val="21"/>
                    </w:rPr>
                  </w:pPr>
                  <w:r>
                    <w:rPr>
                      <w:rFonts w:hint="eastAsia"/>
                      <w:sz w:val="21"/>
                      <w:szCs w:val="21"/>
                    </w:rPr>
                    <w:t>项目生产中在沥青加热、搅拌、出料过程会产生废气，产生废气通过电</w:t>
                  </w:r>
                  <w:r>
                    <w:rPr>
                      <w:rFonts w:hint="eastAsia"/>
                      <w:color w:val="000000" w:themeColor="text1"/>
                      <w:sz w:val="21"/>
                      <w:szCs w:val="21"/>
                      <w14:textFill>
                        <w14:solidFill>
                          <w14:schemeClr w14:val="tx1"/>
                        </w14:solidFill>
                      </w14:textFill>
                    </w:rPr>
                    <w:t>捕焦油器+三级活性炭吸附装置处理达标后由15m高的排气筒（DA003）排放，</w:t>
                  </w:r>
                  <w:r>
                    <w:rPr>
                      <w:rFonts w:hint="eastAsia" w:ascii="Times New Roman" w:hAnsi="Times New Roman" w:eastAsia="宋体" w:cs="Times New Roman"/>
                      <w:color w:val="000000" w:themeColor="text1"/>
                      <w:sz w:val="21"/>
                      <w:szCs w:val="21"/>
                      <w14:textFill>
                        <w14:solidFill>
                          <w14:schemeClr w14:val="tx1"/>
                        </w14:solidFill>
                      </w14:textFill>
                    </w:rPr>
                    <w:t>出料口设置感应式卷帘门，成品出料时</w:t>
                  </w:r>
                  <w:r>
                    <w:rPr>
                      <w:rFonts w:hint="eastAsia" w:ascii="Times New Roman" w:hAnsi="Times New Roman" w:eastAsia="宋体" w:cs="Times New Roman"/>
                      <w:sz w:val="21"/>
                      <w:szCs w:val="21"/>
                    </w:rPr>
                    <w:t>全封闭作业，</w:t>
                  </w:r>
                  <w:r>
                    <w:rPr>
                      <w:rFonts w:hint="eastAsia" w:cs="Times New Roman"/>
                      <w:sz w:val="21"/>
                      <w:szCs w:val="21"/>
                      <w:lang w:eastAsia="zh-CN"/>
                    </w:rPr>
                    <w:t>微负压</w:t>
                  </w:r>
                  <w:r>
                    <w:rPr>
                      <w:rFonts w:hint="eastAsia" w:ascii="Times New Roman" w:hAnsi="Times New Roman" w:eastAsia="宋体" w:cs="Times New Roman"/>
                      <w:sz w:val="21"/>
                      <w:szCs w:val="21"/>
                    </w:rPr>
                    <w:t>收集出料废气</w:t>
                  </w:r>
                  <w:r>
                    <w:rPr>
                      <w:rFonts w:hint="eastAsia"/>
                      <w:sz w:val="21"/>
                      <w:szCs w:val="21"/>
                    </w:rPr>
                    <w:t>。因环保措施失效、检修、更换吸附材料时，企业停止生产，确保环保措施正常运行后可恢复生产。</w:t>
                  </w:r>
                </w:p>
              </w:tc>
              <w:tc>
                <w:tcPr>
                  <w:tcW w:w="467" w:type="pct"/>
                  <w:vAlign w:val="center"/>
                </w:tcPr>
                <w:p w14:paraId="3EF0FFC9">
                  <w:pPr>
                    <w:spacing w:line="240" w:lineRule="auto"/>
                    <w:ind w:firstLine="0" w:firstLineChars="0"/>
                    <w:jc w:val="center"/>
                    <w:rPr>
                      <w:sz w:val="21"/>
                      <w:szCs w:val="21"/>
                    </w:rPr>
                  </w:pPr>
                  <w:r>
                    <w:rPr>
                      <w:rFonts w:hint="eastAsia"/>
                      <w:sz w:val="21"/>
                      <w:szCs w:val="21"/>
                    </w:rPr>
                    <w:t>符合</w:t>
                  </w:r>
                </w:p>
              </w:tc>
            </w:tr>
            <w:tr w14:paraId="5DC9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38" w:type="pct"/>
                  <w:vAlign w:val="center"/>
                </w:tcPr>
                <w:p w14:paraId="5BB5026D">
                  <w:pPr>
                    <w:spacing w:line="240" w:lineRule="auto"/>
                    <w:ind w:firstLine="0" w:firstLineChars="0"/>
                    <w:jc w:val="center"/>
                    <w:rPr>
                      <w:sz w:val="21"/>
                      <w:szCs w:val="21"/>
                    </w:rPr>
                  </w:pPr>
                  <w:r>
                    <w:rPr>
                      <w:rFonts w:hint="eastAsia"/>
                      <w:sz w:val="21"/>
                      <w:szCs w:val="21"/>
                    </w:rPr>
                    <w:t>8</w:t>
                  </w:r>
                </w:p>
              </w:tc>
              <w:tc>
                <w:tcPr>
                  <w:tcW w:w="2742" w:type="pct"/>
                  <w:vAlign w:val="center"/>
                </w:tcPr>
                <w:p w14:paraId="3AEFB0F5">
                  <w:pPr>
                    <w:spacing w:line="240" w:lineRule="auto"/>
                    <w:ind w:firstLine="0" w:firstLineChars="0"/>
                    <w:jc w:val="left"/>
                    <w:rPr>
                      <w:sz w:val="21"/>
                      <w:szCs w:val="21"/>
                    </w:rPr>
                  </w:pPr>
                  <w:r>
                    <w:rPr>
                      <w:rFonts w:hint="eastAsia"/>
                      <w:sz w:val="21"/>
                      <w:szCs w:val="21"/>
                    </w:rPr>
                    <w:t>十、产品VOCs含量：治理要求。工业涂装、包装印刷、鞋革箱包制造、竹木制品、电子等重点行业要加大低（无）VOCs含量原辅材料的源头替代力度，加强成熟技术替代品的应用。涂料、油墨、胶粘剂、清洗剂等生产企业在产品出厂时应配有产品标签，注明产品名称、使用领域、施工配比以及VOCs含量等信息，提供载有详细技术信息的产品技术说明书或者产品安全数据表。含VOCs产品使用量大的国企、政府投资建设工程承建单位要自行或委托社会化检测机构进行抽检，鼓励其他企业主动委托社会化检测机构进行抽检。</w:t>
                  </w:r>
                </w:p>
              </w:tc>
              <w:tc>
                <w:tcPr>
                  <w:tcW w:w="1452" w:type="pct"/>
                  <w:vAlign w:val="center"/>
                </w:tcPr>
                <w:p w14:paraId="404E7844">
                  <w:pPr>
                    <w:spacing w:line="240" w:lineRule="auto"/>
                    <w:ind w:firstLine="0" w:firstLineChars="0"/>
                    <w:jc w:val="center"/>
                    <w:rPr>
                      <w:sz w:val="21"/>
                      <w:szCs w:val="21"/>
                    </w:rPr>
                  </w:pPr>
                  <w:r>
                    <w:rPr>
                      <w:rFonts w:hint="eastAsia"/>
                      <w:sz w:val="21"/>
                      <w:szCs w:val="21"/>
                    </w:rPr>
                    <w:t>项目为沥青混凝土生产，项目对含VOCs物料（基质沥青）储存在储罐中，物料的转移、输送过程中均采用密闭设施。</w:t>
                  </w:r>
                </w:p>
              </w:tc>
              <w:tc>
                <w:tcPr>
                  <w:tcW w:w="467" w:type="pct"/>
                  <w:vAlign w:val="center"/>
                </w:tcPr>
                <w:p w14:paraId="5460299D">
                  <w:pPr>
                    <w:spacing w:line="240" w:lineRule="auto"/>
                    <w:ind w:firstLine="0" w:firstLineChars="0"/>
                    <w:jc w:val="center"/>
                    <w:rPr>
                      <w:sz w:val="21"/>
                      <w:szCs w:val="21"/>
                    </w:rPr>
                  </w:pPr>
                  <w:r>
                    <w:rPr>
                      <w:rFonts w:hint="eastAsia"/>
                      <w:sz w:val="21"/>
                      <w:szCs w:val="21"/>
                    </w:rPr>
                    <w:t>符合</w:t>
                  </w:r>
                </w:p>
              </w:tc>
            </w:tr>
          </w:tbl>
          <w:p w14:paraId="1C8ECC6A">
            <w:pPr>
              <w:ind w:firstLine="480"/>
              <w:jc w:val="left"/>
            </w:pPr>
            <w:r>
              <w:rPr>
                <w:rFonts w:hint="eastAsia"/>
              </w:rPr>
              <w:t>综上所述，项目的建设符合</w:t>
            </w:r>
            <w:r>
              <w:rPr>
                <w:rFonts w:hint="eastAsia"/>
                <w:bCs/>
              </w:rPr>
              <w:t>《挥发性有机物治理突出问题排查整治工作要求》中相关要求。</w:t>
            </w:r>
          </w:p>
          <w:p w14:paraId="5E2AE3FB">
            <w:pPr>
              <w:numPr>
                <w:ilvl w:val="0"/>
                <w:numId w:val="3"/>
              </w:numPr>
              <w:ind w:firstLine="0" w:firstLineChars="0"/>
              <w:rPr>
                <w:b/>
                <w:bCs/>
              </w:rPr>
            </w:pPr>
            <w:r>
              <w:rPr>
                <w:rFonts w:hint="eastAsia"/>
                <w:b/>
                <w:bCs/>
              </w:rPr>
              <w:t>与《云南省重点行业挥发性有机物综合治理实施方案》符合性分析</w:t>
            </w:r>
          </w:p>
          <w:p w14:paraId="10F78574">
            <w:pPr>
              <w:ind w:firstLine="480"/>
              <w:jc w:val="left"/>
            </w:pPr>
            <w:r>
              <w:t>2019</w:t>
            </w:r>
            <w:r>
              <w:rPr>
                <w:rFonts w:hint="eastAsia"/>
              </w:rPr>
              <w:t>年</w:t>
            </w:r>
            <w:r>
              <w:t>9</w:t>
            </w:r>
            <w:r>
              <w:rPr>
                <w:rFonts w:hint="eastAsia"/>
              </w:rPr>
              <w:t>月</w:t>
            </w:r>
            <w:r>
              <w:t>4</w:t>
            </w:r>
            <w:r>
              <w:rPr>
                <w:rFonts w:hint="eastAsia"/>
              </w:rPr>
              <w:t>日，云南省生态环境厅印发了《云南省重点行业挥发性有机物综合治理实施方案》（云环通〔</w:t>
            </w:r>
            <w:r>
              <w:t>2019</w:t>
            </w:r>
            <w:r>
              <w:rPr>
                <w:rFonts w:hint="eastAsia"/>
              </w:rPr>
              <w:t>〕</w:t>
            </w:r>
            <w:r>
              <w:t>125</w:t>
            </w:r>
            <w:r>
              <w:rPr>
                <w:rFonts w:hint="eastAsia"/>
              </w:rPr>
              <w:t>号）。项目与《云南省重点行业挥发性有机物综合治理实施方案》的相符性分析见表</w:t>
            </w:r>
            <w:r>
              <w:t>1-</w:t>
            </w:r>
            <w:r>
              <w:rPr>
                <w:rFonts w:hint="eastAsia"/>
                <w:lang w:val="en-US" w:eastAsia="zh-CN"/>
              </w:rPr>
              <w:t>10</w:t>
            </w:r>
            <w:r>
              <w:rPr>
                <w:rFonts w:hint="eastAsia"/>
              </w:rPr>
              <w:t>。</w:t>
            </w:r>
          </w:p>
          <w:p w14:paraId="512CF702">
            <w:pPr>
              <w:ind w:firstLine="0" w:firstLineChars="0"/>
              <w:jc w:val="center"/>
              <w:rPr>
                <w:sz w:val="21"/>
                <w:szCs w:val="21"/>
              </w:rPr>
            </w:pPr>
            <w:r>
              <w:rPr>
                <w:rFonts w:hint="eastAsia"/>
                <w:b/>
                <w:bCs/>
                <w:sz w:val="21"/>
                <w:szCs w:val="21"/>
              </w:rPr>
              <w:t>表1-</w:t>
            </w:r>
            <w:r>
              <w:rPr>
                <w:rFonts w:hint="eastAsia"/>
                <w:b/>
                <w:bCs/>
                <w:sz w:val="21"/>
                <w:szCs w:val="21"/>
                <w:lang w:val="en-US" w:eastAsia="zh-CN"/>
              </w:rPr>
              <w:t>10</w:t>
            </w:r>
            <w:r>
              <w:rPr>
                <w:rFonts w:hint="eastAsia"/>
                <w:b/>
                <w:bCs/>
                <w:sz w:val="21"/>
                <w:szCs w:val="21"/>
              </w:rPr>
              <w:t xml:space="preserve"> </w:t>
            </w:r>
            <w:r>
              <w:rPr>
                <w:rFonts w:hint="eastAsia"/>
                <w:b/>
                <w:bCs/>
                <w:sz w:val="21"/>
                <w:szCs w:val="21"/>
                <w:lang w:val="en-US" w:eastAsia="zh-CN"/>
              </w:rPr>
              <w:t xml:space="preserve"> </w:t>
            </w:r>
            <w:r>
              <w:rPr>
                <w:rFonts w:hint="eastAsia"/>
                <w:b/>
                <w:bCs/>
                <w:sz w:val="21"/>
                <w:szCs w:val="21"/>
              </w:rPr>
              <w:t>项目与《云南省重点行业挥发性有机物综合治理实施方案》的相符性分析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4336"/>
              <w:gridCol w:w="2120"/>
              <w:gridCol w:w="912"/>
            </w:tblGrid>
            <w:tr w14:paraId="156F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1" w:type="pct"/>
                  <w:vAlign w:val="center"/>
                </w:tcPr>
                <w:p w14:paraId="3A229125">
                  <w:pPr>
                    <w:spacing w:line="240" w:lineRule="auto"/>
                    <w:ind w:firstLine="0" w:firstLineChars="0"/>
                    <w:jc w:val="center"/>
                    <w:rPr>
                      <w:b/>
                      <w:bCs/>
                      <w:sz w:val="21"/>
                      <w:szCs w:val="21"/>
                    </w:rPr>
                  </w:pPr>
                  <w:r>
                    <w:rPr>
                      <w:b/>
                      <w:bCs/>
                      <w:sz w:val="21"/>
                      <w:szCs w:val="21"/>
                    </w:rPr>
                    <w:t>序号</w:t>
                  </w:r>
                </w:p>
              </w:tc>
              <w:tc>
                <w:tcPr>
                  <w:tcW w:w="2764" w:type="pct"/>
                  <w:vAlign w:val="center"/>
                </w:tcPr>
                <w:p w14:paraId="3126F83B">
                  <w:pPr>
                    <w:spacing w:line="240" w:lineRule="auto"/>
                    <w:ind w:firstLine="0" w:firstLineChars="0"/>
                    <w:jc w:val="center"/>
                    <w:rPr>
                      <w:b/>
                      <w:bCs/>
                      <w:sz w:val="21"/>
                      <w:szCs w:val="21"/>
                    </w:rPr>
                  </w:pPr>
                  <w:r>
                    <w:rPr>
                      <w:rFonts w:hint="eastAsia"/>
                      <w:b/>
                      <w:bCs/>
                      <w:sz w:val="21"/>
                      <w:szCs w:val="21"/>
                    </w:rPr>
                    <w:t>《云南省重点行业挥发性有机物综合治理实施方案》</w:t>
                  </w:r>
                </w:p>
              </w:tc>
              <w:tc>
                <w:tcPr>
                  <w:tcW w:w="1351" w:type="pct"/>
                  <w:vAlign w:val="center"/>
                </w:tcPr>
                <w:p w14:paraId="56029B31">
                  <w:pPr>
                    <w:spacing w:line="240" w:lineRule="auto"/>
                    <w:ind w:firstLine="0" w:firstLineChars="0"/>
                    <w:jc w:val="center"/>
                    <w:rPr>
                      <w:b/>
                      <w:bCs/>
                      <w:sz w:val="21"/>
                      <w:szCs w:val="21"/>
                    </w:rPr>
                  </w:pPr>
                  <w:r>
                    <w:rPr>
                      <w:b/>
                      <w:bCs/>
                      <w:sz w:val="21"/>
                      <w:szCs w:val="21"/>
                    </w:rPr>
                    <w:t>本项目实际情况</w:t>
                  </w:r>
                </w:p>
              </w:tc>
              <w:tc>
                <w:tcPr>
                  <w:tcW w:w="582" w:type="pct"/>
                  <w:vAlign w:val="center"/>
                </w:tcPr>
                <w:p w14:paraId="601EFC74">
                  <w:pPr>
                    <w:spacing w:line="240" w:lineRule="auto"/>
                    <w:ind w:firstLine="0" w:firstLineChars="0"/>
                    <w:jc w:val="center"/>
                    <w:rPr>
                      <w:b/>
                      <w:bCs/>
                      <w:sz w:val="21"/>
                      <w:szCs w:val="21"/>
                    </w:rPr>
                  </w:pPr>
                  <w:r>
                    <w:rPr>
                      <w:b/>
                      <w:bCs/>
                      <w:sz w:val="21"/>
                      <w:szCs w:val="21"/>
                    </w:rPr>
                    <w:t>符合性</w:t>
                  </w:r>
                </w:p>
              </w:tc>
            </w:tr>
            <w:tr w14:paraId="3DFE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1" w:type="pct"/>
                  <w:vAlign w:val="center"/>
                </w:tcPr>
                <w:p w14:paraId="72584C2A">
                  <w:pPr>
                    <w:spacing w:line="240" w:lineRule="auto"/>
                    <w:ind w:firstLine="0" w:firstLineChars="0"/>
                    <w:jc w:val="center"/>
                    <w:rPr>
                      <w:sz w:val="21"/>
                      <w:szCs w:val="21"/>
                    </w:rPr>
                  </w:pPr>
                  <w:r>
                    <w:rPr>
                      <w:sz w:val="21"/>
                      <w:szCs w:val="21"/>
                    </w:rPr>
                    <w:t>1</w:t>
                  </w:r>
                </w:p>
              </w:tc>
              <w:tc>
                <w:tcPr>
                  <w:tcW w:w="2764" w:type="pct"/>
                  <w:vAlign w:val="center"/>
                </w:tcPr>
                <w:p w14:paraId="30A85E6A">
                  <w:pPr>
                    <w:spacing w:line="240" w:lineRule="auto"/>
                    <w:ind w:firstLine="0" w:firstLineChars="0"/>
                    <w:jc w:val="center"/>
                    <w:rPr>
                      <w:sz w:val="21"/>
                      <w:szCs w:val="21"/>
                    </w:rPr>
                  </w:pPr>
                  <w:r>
                    <w:rPr>
                      <w:rFonts w:hint="eastAsia"/>
                      <w:sz w:val="21"/>
                      <w:szCs w:val="21"/>
                    </w:rPr>
                    <w:t>重点对含</w:t>
                  </w:r>
                  <w:r>
                    <w:rPr>
                      <w:sz w:val="21"/>
                      <w:szCs w:val="21"/>
                    </w:rPr>
                    <w:t>VOCs</w:t>
                  </w:r>
                  <w:r>
                    <w:rPr>
                      <w:rFonts w:hint="eastAsia"/>
                      <w:sz w:val="21"/>
                      <w:szCs w:val="21"/>
                    </w:rPr>
                    <w:t>物料（包括含</w:t>
                  </w:r>
                  <w:r>
                    <w:rPr>
                      <w:sz w:val="21"/>
                      <w:szCs w:val="21"/>
                    </w:rPr>
                    <w:t>VOCs</w:t>
                  </w:r>
                  <w:r>
                    <w:rPr>
                      <w:rFonts w:hint="eastAsia"/>
                      <w:sz w:val="21"/>
                      <w:szCs w:val="21"/>
                    </w:rPr>
                    <w:t>原辅材料、含</w:t>
                  </w:r>
                  <w:r>
                    <w:rPr>
                      <w:sz w:val="21"/>
                      <w:szCs w:val="21"/>
                    </w:rPr>
                    <w:t>VOCs</w:t>
                  </w:r>
                  <w:r>
                    <w:rPr>
                      <w:rFonts w:hint="eastAsia"/>
                      <w:sz w:val="21"/>
                      <w:szCs w:val="21"/>
                    </w:rPr>
                    <w:t>产品、含</w:t>
                  </w:r>
                  <w:r>
                    <w:rPr>
                      <w:sz w:val="21"/>
                      <w:szCs w:val="21"/>
                    </w:rPr>
                    <w:t>VOCs</w:t>
                  </w:r>
                  <w:r>
                    <w:rPr>
                      <w:rFonts w:hint="eastAsia"/>
                      <w:sz w:val="21"/>
                      <w:szCs w:val="21"/>
                    </w:rPr>
                    <w:t>废料以及有机聚合物材料等）储存、转移和输送、设备与管线组件泄漏、敞开液面逸散以及工艺过程等五类排放源实施管控，通过采取设备与场所密闭、工艺改进、废气有效收集等措施，削减</w:t>
                  </w:r>
                  <w:r>
                    <w:rPr>
                      <w:sz w:val="21"/>
                      <w:szCs w:val="21"/>
                    </w:rPr>
                    <w:t>VOCs</w:t>
                  </w:r>
                  <w:r>
                    <w:rPr>
                      <w:rFonts w:hint="eastAsia"/>
                      <w:sz w:val="21"/>
                      <w:szCs w:val="21"/>
                    </w:rPr>
                    <w:t>无组织排放。</w:t>
                  </w:r>
                </w:p>
              </w:tc>
              <w:tc>
                <w:tcPr>
                  <w:tcW w:w="1351" w:type="pct"/>
                  <w:vMerge w:val="restart"/>
                  <w:vAlign w:val="center"/>
                </w:tcPr>
                <w:p w14:paraId="7ED3AB01">
                  <w:pPr>
                    <w:widowControl/>
                    <w:spacing w:line="240" w:lineRule="auto"/>
                    <w:ind w:firstLine="0" w:firstLineChars="0"/>
                    <w:jc w:val="left"/>
                    <w:rPr>
                      <w:rFonts w:hint="default" w:eastAsia="宋体"/>
                      <w:sz w:val="21"/>
                      <w:szCs w:val="21"/>
                      <w:lang w:val="en-US" w:eastAsia="zh-CN"/>
                    </w:rPr>
                  </w:pPr>
                  <w:r>
                    <w:rPr>
                      <w:rFonts w:hint="eastAsia"/>
                      <w:sz w:val="21"/>
                      <w:szCs w:val="21"/>
                    </w:rPr>
                    <w:t>项目生产中在沥青加热、搅拌、出料过程会产生废气，产生废气通过电捕焦油器+三级活</w:t>
                  </w:r>
                  <w:r>
                    <w:rPr>
                      <w:rFonts w:hint="eastAsia"/>
                      <w:color w:val="000000" w:themeColor="text1"/>
                      <w:sz w:val="21"/>
                      <w:szCs w:val="21"/>
                      <w14:textFill>
                        <w14:solidFill>
                          <w14:schemeClr w14:val="tx1"/>
                        </w14:solidFill>
                      </w14:textFill>
                    </w:rPr>
                    <w:t>性炭吸附装置处理达标后由15m高的排气筒（DA003</w:t>
                  </w:r>
                  <w:r>
                    <w:rPr>
                      <w:rFonts w:hint="eastAsia"/>
                      <w:sz w:val="21"/>
                      <w:szCs w:val="21"/>
                    </w:rPr>
                    <w:t>）排放，</w:t>
                  </w:r>
                  <w:r>
                    <w:rPr>
                      <w:rFonts w:hint="eastAsia" w:ascii="Times New Roman" w:hAnsi="Times New Roman" w:eastAsia="宋体" w:cs="Times New Roman"/>
                      <w:sz w:val="21"/>
                      <w:szCs w:val="21"/>
                    </w:rPr>
                    <w:t>出料口设置感应式卷帘门，成品出料时全封闭作业，</w:t>
                  </w:r>
                  <w:r>
                    <w:rPr>
                      <w:rFonts w:hint="eastAsia" w:cs="Times New Roman"/>
                      <w:sz w:val="21"/>
                      <w:szCs w:val="21"/>
                      <w:lang w:eastAsia="zh-CN"/>
                    </w:rPr>
                    <w:t>微负压</w:t>
                  </w:r>
                  <w:r>
                    <w:rPr>
                      <w:rFonts w:hint="eastAsia" w:ascii="Times New Roman" w:hAnsi="Times New Roman" w:eastAsia="宋体" w:cs="Times New Roman"/>
                      <w:sz w:val="21"/>
                      <w:szCs w:val="21"/>
                    </w:rPr>
                    <w:t>收集出料废气</w:t>
                  </w:r>
                  <w:r>
                    <w:rPr>
                      <w:rFonts w:hint="eastAsia" w:eastAsia="宋体"/>
                      <w:sz w:val="21"/>
                      <w:szCs w:val="21"/>
                      <w:lang w:eastAsia="zh-CN"/>
                    </w:rPr>
                    <w:t>，</w:t>
                  </w:r>
                  <w:r>
                    <w:rPr>
                      <w:rFonts w:hint="eastAsia"/>
                      <w:sz w:val="21"/>
                      <w:szCs w:val="21"/>
                      <w:lang w:val="en-US" w:eastAsia="zh-CN"/>
                    </w:rPr>
                    <w:t>风速约9.3m/s。</w:t>
                  </w:r>
                </w:p>
              </w:tc>
              <w:tc>
                <w:tcPr>
                  <w:tcW w:w="582" w:type="pct"/>
                  <w:vAlign w:val="center"/>
                </w:tcPr>
                <w:p w14:paraId="7C0E0A69">
                  <w:pPr>
                    <w:spacing w:line="240" w:lineRule="auto"/>
                    <w:ind w:firstLine="0" w:firstLineChars="0"/>
                    <w:jc w:val="center"/>
                    <w:rPr>
                      <w:sz w:val="21"/>
                      <w:szCs w:val="21"/>
                    </w:rPr>
                  </w:pPr>
                  <w:r>
                    <w:rPr>
                      <w:rFonts w:hint="eastAsia"/>
                      <w:sz w:val="21"/>
                      <w:szCs w:val="21"/>
                    </w:rPr>
                    <w:t>符合</w:t>
                  </w:r>
                </w:p>
              </w:tc>
            </w:tr>
            <w:tr w14:paraId="1F31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1" w:type="pct"/>
                  <w:vAlign w:val="center"/>
                </w:tcPr>
                <w:p w14:paraId="785D6A40">
                  <w:pPr>
                    <w:spacing w:line="240" w:lineRule="auto"/>
                    <w:ind w:firstLine="0" w:firstLineChars="0"/>
                    <w:jc w:val="center"/>
                    <w:rPr>
                      <w:sz w:val="21"/>
                      <w:szCs w:val="21"/>
                    </w:rPr>
                  </w:pPr>
                  <w:r>
                    <w:rPr>
                      <w:rFonts w:hint="eastAsia"/>
                      <w:sz w:val="21"/>
                      <w:szCs w:val="21"/>
                    </w:rPr>
                    <w:t>2</w:t>
                  </w:r>
                </w:p>
              </w:tc>
              <w:tc>
                <w:tcPr>
                  <w:tcW w:w="2764" w:type="pct"/>
                  <w:vAlign w:val="center"/>
                </w:tcPr>
                <w:p w14:paraId="0C092267">
                  <w:pPr>
                    <w:spacing w:line="240" w:lineRule="auto"/>
                    <w:ind w:firstLine="0" w:firstLineChars="0"/>
                    <w:jc w:val="center"/>
                    <w:rPr>
                      <w:sz w:val="21"/>
                      <w:szCs w:val="21"/>
                    </w:rPr>
                  </w:pPr>
                  <w:r>
                    <w:rPr>
                      <w:rFonts w:hint="eastAsia"/>
                      <w:sz w:val="21"/>
                      <w:szCs w:val="21"/>
                    </w:rPr>
                    <w:t>提高废气收集率。遵循</w:t>
                  </w:r>
                  <w:r>
                    <w:rPr>
                      <w:sz w:val="21"/>
                      <w:szCs w:val="21"/>
                    </w:rPr>
                    <w:t>“</w:t>
                  </w:r>
                  <w:r>
                    <w:rPr>
                      <w:rFonts w:hint="eastAsia"/>
                      <w:sz w:val="21"/>
                      <w:szCs w:val="21"/>
                    </w:rPr>
                    <w:t>应收尽收、分质收集</w:t>
                  </w:r>
                  <w:r>
                    <w:rPr>
                      <w:sz w:val="21"/>
                      <w:szCs w:val="21"/>
                    </w:rPr>
                    <w:t>”</w:t>
                  </w:r>
                  <w:r>
                    <w:rPr>
                      <w:rFonts w:hint="eastAsia"/>
                      <w:sz w:val="21"/>
                      <w:szCs w:val="21"/>
                    </w:rPr>
                    <w:t>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w:t>
                  </w:r>
                  <w:r>
                    <w:rPr>
                      <w:sz w:val="21"/>
                      <w:szCs w:val="21"/>
                    </w:rPr>
                    <w:t>VOCs</w:t>
                  </w:r>
                  <w:r>
                    <w:rPr>
                      <w:rFonts w:hint="eastAsia"/>
                      <w:sz w:val="21"/>
                      <w:szCs w:val="21"/>
                    </w:rPr>
                    <w:t>无组织排放位置，控制风速应不低于</w:t>
                  </w:r>
                  <w:r>
                    <w:rPr>
                      <w:sz w:val="21"/>
                      <w:szCs w:val="21"/>
                    </w:rPr>
                    <w:t>0.3</w:t>
                  </w:r>
                  <w:r>
                    <w:rPr>
                      <w:rFonts w:hint="eastAsia"/>
                      <w:sz w:val="21"/>
                      <w:szCs w:val="21"/>
                    </w:rPr>
                    <w:t>米</w:t>
                  </w:r>
                  <w:r>
                    <w:rPr>
                      <w:sz w:val="21"/>
                      <w:szCs w:val="21"/>
                    </w:rPr>
                    <w:t>/</w:t>
                  </w:r>
                  <w:r>
                    <w:rPr>
                      <w:rFonts w:hint="eastAsia"/>
                      <w:sz w:val="21"/>
                      <w:szCs w:val="21"/>
                    </w:rPr>
                    <w:t>秒，有行业要求的按相关规定执行。</w:t>
                  </w:r>
                </w:p>
              </w:tc>
              <w:tc>
                <w:tcPr>
                  <w:tcW w:w="1351" w:type="pct"/>
                  <w:vMerge w:val="continue"/>
                  <w:vAlign w:val="center"/>
                </w:tcPr>
                <w:p w14:paraId="00D098D5">
                  <w:pPr>
                    <w:widowControl/>
                    <w:spacing w:line="240" w:lineRule="auto"/>
                    <w:ind w:firstLine="0" w:firstLineChars="0"/>
                    <w:jc w:val="left"/>
                    <w:rPr>
                      <w:sz w:val="21"/>
                      <w:szCs w:val="21"/>
                    </w:rPr>
                  </w:pPr>
                </w:p>
              </w:tc>
              <w:tc>
                <w:tcPr>
                  <w:tcW w:w="582" w:type="pct"/>
                  <w:vAlign w:val="center"/>
                </w:tcPr>
                <w:p w14:paraId="1FB2E7AF">
                  <w:pPr>
                    <w:spacing w:line="240" w:lineRule="auto"/>
                    <w:ind w:firstLine="0" w:firstLineChars="0"/>
                    <w:jc w:val="center"/>
                    <w:rPr>
                      <w:sz w:val="21"/>
                      <w:szCs w:val="21"/>
                    </w:rPr>
                  </w:pPr>
                  <w:r>
                    <w:rPr>
                      <w:rFonts w:hint="eastAsia"/>
                      <w:sz w:val="21"/>
                      <w:szCs w:val="21"/>
                    </w:rPr>
                    <w:t>符合</w:t>
                  </w:r>
                </w:p>
              </w:tc>
            </w:tr>
          </w:tbl>
          <w:p w14:paraId="07C4083A">
            <w:pPr>
              <w:ind w:firstLine="480"/>
              <w:jc w:val="left"/>
            </w:pPr>
            <w:r>
              <w:rPr>
                <w:rFonts w:hint="eastAsia"/>
              </w:rPr>
              <w:t>综上所述，项目符合《云南省重点行业挥发性有机物综合治理实施方案》（云环通〔</w:t>
            </w:r>
            <w:r>
              <w:t>2019</w:t>
            </w:r>
            <w:r>
              <w:rPr>
                <w:rFonts w:hint="eastAsia"/>
              </w:rPr>
              <w:t>〕</w:t>
            </w:r>
            <w:r>
              <w:t>125</w:t>
            </w:r>
            <w:r>
              <w:rPr>
                <w:rFonts w:hint="eastAsia"/>
              </w:rPr>
              <w:t>号）中的相应要求。</w:t>
            </w:r>
          </w:p>
          <w:p w14:paraId="138FF5ED">
            <w:pPr>
              <w:numPr>
                <w:ilvl w:val="0"/>
                <w:numId w:val="3"/>
              </w:numPr>
              <w:ind w:firstLine="0" w:firstLineChars="0"/>
              <w:rPr>
                <w:b/>
                <w:bCs/>
              </w:rPr>
            </w:pPr>
            <w:r>
              <w:rPr>
                <w:rFonts w:hint="eastAsia"/>
                <w:b/>
                <w:bCs/>
              </w:rPr>
              <w:t>与《昆明市大气污染防治条例》相符性分析</w:t>
            </w:r>
          </w:p>
          <w:p w14:paraId="5980E53E">
            <w:pPr>
              <w:ind w:firstLine="480"/>
              <w:jc w:val="left"/>
            </w:pPr>
            <w:r>
              <w:rPr>
                <w:rFonts w:hint="eastAsia"/>
              </w:rPr>
              <w:t>项目与</w:t>
            </w:r>
            <w:r>
              <w:rPr>
                <w:rFonts w:hint="eastAsia" w:cs="宋体"/>
                <w:kern w:val="0"/>
              </w:rPr>
              <w:t>《</w:t>
            </w:r>
            <w:r>
              <w:rPr>
                <w:rFonts w:hint="eastAsia"/>
              </w:rPr>
              <w:t>昆明市</w:t>
            </w:r>
            <w:r>
              <w:rPr>
                <w:rFonts w:hint="eastAsia" w:cs="宋体"/>
                <w:kern w:val="0"/>
              </w:rPr>
              <w:t>大气污染防治条例》相符性分析</w:t>
            </w:r>
            <w:r>
              <w:rPr>
                <w:kern w:val="0"/>
              </w:rPr>
              <w:t>见表1-</w:t>
            </w:r>
            <w:r>
              <w:rPr>
                <w:rFonts w:hint="eastAsia"/>
                <w:kern w:val="0"/>
              </w:rPr>
              <w:t>1</w:t>
            </w:r>
            <w:r>
              <w:rPr>
                <w:rFonts w:hint="eastAsia"/>
                <w:kern w:val="0"/>
                <w:lang w:val="en-US" w:eastAsia="zh-CN"/>
              </w:rPr>
              <w:t>1</w:t>
            </w:r>
            <w:r>
              <w:rPr>
                <w:kern w:val="0"/>
              </w:rPr>
              <w:t>。</w:t>
            </w:r>
          </w:p>
          <w:p w14:paraId="127B8C71">
            <w:pPr>
              <w:ind w:firstLine="0" w:firstLineChars="0"/>
              <w:jc w:val="center"/>
              <w:rPr>
                <w:rFonts w:cs="宋体"/>
                <w:b/>
                <w:bCs/>
                <w:kern w:val="0"/>
                <w:sz w:val="21"/>
                <w:szCs w:val="21"/>
              </w:rPr>
            </w:pPr>
            <w:r>
              <w:rPr>
                <w:rFonts w:hint="eastAsia"/>
                <w:b/>
                <w:bCs/>
                <w:sz w:val="21"/>
                <w:szCs w:val="21"/>
              </w:rPr>
              <w:t>表1-1</w:t>
            </w:r>
            <w:r>
              <w:rPr>
                <w:rFonts w:hint="eastAsia"/>
                <w:b/>
                <w:bCs/>
                <w:sz w:val="21"/>
                <w:szCs w:val="21"/>
                <w:lang w:val="en-US" w:eastAsia="zh-CN"/>
              </w:rPr>
              <w:t>1</w:t>
            </w:r>
            <w:r>
              <w:rPr>
                <w:rFonts w:hint="eastAsia"/>
                <w:b/>
                <w:bCs/>
                <w:sz w:val="21"/>
                <w:szCs w:val="21"/>
              </w:rPr>
              <w:t xml:space="preserve">  项目与</w:t>
            </w:r>
            <w:r>
              <w:rPr>
                <w:rFonts w:hint="eastAsia" w:cs="宋体"/>
                <w:b/>
                <w:bCs/>
                <w:kern w:val="0"/>
                <w:sz w:val="21"/>
                <w:szCs w:val="21"/>
              </w:rPr>
              <w:t>《</w:t>
            </w:r>
            <w:r>
              <w:rPr>
                <w:rFonts w:hint="eastAsia"/>
                <w:b/>
                <w:bCs/>
                <w:sz w:val="21"/>
                <w:szCs w:val="21"/>
              </w:rPr>
              <w:t>昆明市</w:t>
            </w:r>
            <w:r>
              <w:rPr>
                <w:rFonts w:hint="eastAsia" w:cs="宋体"/>
                <w:b/>
                <w:bCs/>
                <w:kern w:val="0"/>
                <w:sz w:val="21"/>
                <w:szCs w:val="21"/>
              </w:rPr>
              <w:t>大气污染防治条例》符合性分析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3987"/>
              <w:gridCol w:w="2471"/>
              <w:gridCol w:w="911"/>
            </w:tblGrid>
            <w:tr w14:paraId="6467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vAlign w:val="center"/>
                </w:tcPr>
                <w:p w14:paraId="186FA360">
                  <w:pPr>
                    <w:spacing w:line="240" w:lineRule="auto"/>
                    <w:ind w:firstLine="0" w:firstLineChars="0"/>
                    <w:jc w:val="center"/>
                    <w:rPr>
                      <w:b/>
                      <w:bCs/>
                      <w:sz w:val="21"/>
                      <w:szCs w:val="21"/>
                    </w:rPr>
                  </w:pPr>
                  <w:r>
                    <w:rPr>
                      <w:b/>
                      <w:bCs/>
                      <w:sz w:val="21"/>
                      <w:szCs w:val="21"/>
                    </w:rPr>
                    <w:t>序号</w:t>
                  </w:r>
                </w:p>
              </w:tc>
              <w:tc>
                <w:tcPr>
                  <w:tcW w:w="2542" w:type="pct"/>
                  <w:vAlign w:val="center"/>
                </w:tcPr>
                <w:p w14:paraId="3D69966A">
                  <w:pPr>
                    <w:spacing w:line="240" w:lineRule="auto"/>
                    <w:ind w:firstLine="0" w:firstLineChars="0"/>
                    <w:jc w:val="center"/>
                    <w:rPr>
                      <w:b/>
                      <w:bCs/>
                      <w:sz w:val="21"/>
                      <w:szCs w:val="21"/>
                    </w:rPr>
                  </w:pPr>
                  <w:r>
                    <w:rPr>
                      <w:rFonts w:hint="eastAsia"/>
                      <w:b/>
                      <w:bCs/>
                      <w:sz w:val="21"/>
                      <w:szCs w:val="21"/>
                    </w:rPr>
                    <w:t>《昆明市大气污染防治条例》</w:t>
                  </w:r>
                </w:p>
              </w:tc>
              <w:tc>
                <w:tcPr>
                  <w:tcW w:w="1575" w:type="pct"/>
                  <w:vAlign w:val="center"/>
                </w:tcPr>
                <w:p w14:paraId="2C35D857">
                  <w:pPr>
                    <w:spacing w:line="240" w:lineRule="auto"/>
                    <w:ind w:firstLine="0" w:firstLineChars="0"/>
                    <w:jc w:val="center"/>
                    <w:rPr>
                      <w:b/>
                      <w:bCs/>
                      <w:sz w:val="21"/>
                      <w:szCs w:val="21"/>
                    </w:rPr>
                  </w:pPr>
                  <w:r>
                    <w:rPr>
                      <w:b/>
                      <w:bCs/>
                      <w:sz w:val="21"/>
                      <w:szCs w:val="21"/>
                    </w:rPr>
                    <w:t>本项目实际情况</w:t>
                  </w:r>
                </w:p>
              </w:tc>
              <w:tc>
                <w:tcPr>
                  <w:tcW w:w="581" w:type="pct"/>
                  <w:vAlign w:val="center"/>
                </w:tcPr>
                <w:p w14:paraId="4983142E">
                  <w:pPr>
                    <w:spacing w:line="240" w:lineRule="auto"/>
                    <w:ind w:firstLine="0" w:firstLineChars="0"/>
                    <w:jc w:val="center"/>
                    <w:rPr>
                      <w:b/>
                      <w:bCs/>
                      <w:sz w:val="21"/>
                      <w:szCs w:val="21"/>
                    </w:rPr>
                  </w:pPr>
                  <w:r>
                    <w:rPr>
                      <w:b/>
                      <w:bCs/>
                      <w:sz w:val="21"/>
                      <w:szCs w:val="21"/>
                    </w:rPr>
                    <w:t>符合性</w:t>
                  </w:r>
                </w:p>
              </w:tc>
            </w:tr>
            <w:tr w14:paraId="1DA3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44CE27FD">
                  <w:pPr>
                    <w:spacing w:line="240" w:lineRule="auto"/>
                    <w:ind w:firstLine="0" w:firstLineChars="0"/>
                    <w:jc w:val="center"/>
                    <w:rPr>
                      <w:sz w:val="21"/>
                      <w:szCs w:val="21"/>
                    </w:rPr>
                  </w:pPr>
                  <w:r>
                    <w:rPr>
                      <w:sz w:val="21"/>
                      <w:szCs w:val="21"/>
                    </w:rPr>
                    <w:t>1</w:t>
                  </w:r>
                </w:p>
              </w:tc>
              <w:tc>
                <w:tcPr>
                  <w:tcW w:w="2542" w:type="pct"/>
                  <w:vAlign w:val="center"/>
                </w:tcPr>
                <w:p w14:paraId="023FB3C2">
                  <w:pPr>
                    <w:spacing w:line="240" w:lineRule="auto"/>
                    <w:ind w:firstLine="0" w:firstLineChars="0"/>
                    <w:rPr>
                      <w:sz w:val="21"/>
                      <w:szCs w:val="21"/>
                    </w:rPr>
                  </w:pPr>
                  <w:r>
                    <w:rPr>
                      <w:rFonts w:hint="eastAsia"/>
                      <w:sz w:val="21"/>
                      <w:szCs w:val="21"/>
                    </w:rPr>
                    <w:t>禁止排放超过排放标准或者超过重点大气污染物排放总量控制指标的大气污染物。排放大气污染物的企业事业单位和其他生产经营者应当加强精细化管理，严格按照有关规定，配套建设、使用和维护大气污染防治装备。大气排放污染物的企业事业单位和其他生产经营者，应当按照有关规定设置大气污染物排放口。禁止通过偷排、篡改或者伪造监测数据、以逃避现场检查为目的的临时停产、非紧急情况下开启应急排放通道、擅自拆除或者不正常运行大气污染防治设施等逃避监管的方式排放大气污染物。</w:t>
                  </w:r>
                </w:p>
              </w:tc>
              <w:tc>
                <w:tcPr>
                  <w:tcW w:w="1575" w:type="pct"/>
                  <w:vMerge w:val="restart"/>
                  <w:vAlign w:val="center"/>
                </w:tcPr>
                <w:p w14:paraId="5AE1A9D0">
                  <w:pPr>
                    <w:spacing w:line="240" w:lineRule="auto"/>
                    <w:ind w:firstLine="0" w:firstLineChars="0"/>
                    <w:rPr>
                      <w:rFonts w:hint="default" w:ascii="宋体" w:hAnsi="宋体" w:eastAsia="宋体" w:cs="宋体"/>
                      <w:spacing w:val="8"/>
                      <w:sz w:val="20"/>
                      <w:szCs w:val="20"/>
                      <w:lang w:val="en-US" w:eastAsia="zh-CN"/>
                    </w:rPr>
                  </w:pPr>
                  <w:r>
                    <w:rPr>
                      <w:rFonts w:hint="eastAsia"/>
                      <w:sz w:val="21"/>
                      <w:szCs w:val="21"/>
                    </w:rPr>
                    <w:t>本项目</w:t>
                  </w:r>
                  <w:r>
                    <w:rPr>
                      <w:rFonts w:ascii="宋体" w:hAnsi="宋体" w:cs="宋体"/>
                      <w:spacing w:val="8"/>
                      <w:sz w:val="20"/>
                      <w:szCs w:val="20"/>
                    </w:rPr>
                    <w:t>为沥青混凝土生产项目，</w:t>
                  </w:r>
                  <w:r>
                    <w:rPr>
                      <w:rFonts w:ascii="宋体" w:hAnsi="宋体" w:cs="宋体"/>
                      <w:spacing w:val="3"/>
                      <w:sz w:val="20"/>
                      <w:szCs w:val="20"/>
                    </w:rPr>
                    <w:t>主要废气污染物为颗粒物、</w:t>
                  </w:r>
                  <w:r>
                    <w:rPr>
                      <w:rFonts w:eastAsia="Times New Roman"/>
                      <w:sz w:val="20"/>
                      <w:szCs w:val="20"/>
                    </w:rPr>
                    <w:t>SO</w:t>
                  </w:r>
                  <w:r>
                    <w:rPr>
                      <w:rFonts w:eastAsia="Times New Roman"/>
                      <w:spacing w:val="3"/>
                      <w:position w:val="-1"/>
                      <w:sz w:val="13"/>
                      <w:szCs w:val="13"/>
                    </w:rPr>
                    <w:t>2</w:t>
                  </w:r>
                  <w:r>
                    <w:rPr>
                      <w:rFonts w:ascii="宋体" w:hAnsi="宋体" w:cs="宋体"/>
                      <w:spacing w:val="3"/>
                      <w:sz w:val="20"/>
                      <w:szCs w:val="20"/>
                    </w:rPr>
                    <w:t>、</w:t>
                  </w:r>
                  <w:r>
                    <w:rPr>
                      <w:rFonts w:eastAsia="Times New Roman"/>
                      <w:sz w:val="20"/>
                      <w:szCs w:val="20"/>
                    </w:rPr>
                    <w:t>NO</w:t>
                  </w:r>
                  <w:r>
                    <w:rPr>
                      <w:rFonts w:eastAsia="Times New Roman"/>
                      <w:position w:val="-1"/>
                      <w:sz w:val="13"/>
                      <w:szCs w:val="13"/>
                    </w:rPr>
                    <w:t>X</w:t>
                  </w:r>
                  <w:r>
                    <w:rPr>
                      <w:rFonts w:eastAsia="Times New Roman"/>
                      <w:spacing w:val="-4"/>
                      <w:position w:val="-1"/>
                      <w:sz w:val="13"/>
                      <w:szCs w:val="13"/>
                    </w:rPr>
                    <w:t xml:space="preserve"> </w:t>
                  </w:r>
                  <w:r>
                    <w:rPr>
                      <w:rFonts w:ascii="宋体" w:hAnsi="宋体" w:cs="宋体"/>
                      <w:spacing w:val="8"/>
                      <w:sz w:val="20"/>
                      <w:szCs w:val="20"/>
                    </w:rPr>
                    <w:t>、非甲烷总烃、沥青烟、苯</w:t>
                  </w:r>
                  <w:r>
                    <w:rPr>
                      <w:rFonts w:ascii="宋体" w:hAnsi="宋体" w:cs="宋体"/>
                      <w:spacing w:val="7"/>
                      <w:sz w:val="20"/>
                      <w:szCs w:val="20"/>
                    </w:rPr>
                    <w:t>并芘。项目</w:t>
                  </w:r>
                  <w:r>
                    <w:rPr>
                      <w:rFonts w:hint="eastAsia" w:ascii="宋体" w:hAnsi="宋体" w:cs="宋体"/>
                      <w:spacing w:val="7"/>
                      <w:sz w:val="20"/>
                      <w:szCs w:val="20"/>
                      <w:lang w:val="en-US" w:eastAsia="zh-CN"/>
                    </w:rPr>
                    <w:t>砂石骨料仓</w:t>
                  </w:r>
                  <w:r>
                    <w:rPr>
                      <w:rFonts w:ascii="宋体" w:hAnsi="宋体" w:cs="宋体"/>
                      <w:spacing w:val="7"/>
                      <w:sz w:val="20"/>
                      <w:szCs w:val="20"/>
                    </w:rPr>
                    <w:t>粉尘设置</w:t>
                  </w:r>
                  <w:r>
                    <w:rPr>
                      <w:rFonts w:hint="eastAsia" w:ascii="宋体" w:hAnsi="宋体" w:cs="宋体"/>
                      <w:spacing w:val="7"/>
                      <w:sz w:val="20"/>
                      <w:szCs w:val="20"/>
                    </w:rPr>
                    <w:t>半封闭厂房</w:t>
                  </w:r>
                  <w:r>
                    <w:rPr>
                      <w:rFonts w:hint="eastAsia" w:ascii="宋体" w:hAnsi="宋体" w:cs="宋体"/>
                      <w:spacing w:val="-1"/>
                      <w:sz w:val="20"/>
                      <w:szCs w:val="20"/>
                    </w:rPr>
                    <w:t>+</w:t>
                  </w:r>
                  <w:r>
                    <w:rPr>
                      <w:rFonts w:ascii="宋体" w:hAnsi="宋体" w:cs="宋体"/>
                      <w:spacing w:val="-1"/>
                      <w:sz w:val="20"/>
                      <w:szCs w:val="20"/>
                    </w:rPr>
                    <w:t>卷帘大</w:t>
                  </w:r>
                  <w:r>
                    <w:rPr>
                      <w:rFonts w:ascii="宋体" w:hAnsi="宋体" w:cs="宋体"/>
                      <w:spacing w:val="7"/>
                      <w:sz w:val="20"/>
                      <w:szCs w:val="20"/>
                    </w:rPr>
                    <w:t>门，卷帘大门除了物料、产品运输时打开，平时生产关闭，做到</w:t>
                  </w:r>
                  <w:r>
                    <w:rPr>
                      <w:rFonts w:ascii="宋体" w:hAnsi="宋体" w:cs="宋体"/>
                      <w:spacing w:val="9"/>
                      <w:sz w:val="20"/>
                      <w:szCs w:val="20"/>
                    </w:rPr>
                    <w:t>全密闭储料</w:t>
                  </w:r>
                  <w:r>
                    <w:rPr>
                      <w:rFonts w:hint="eastAsia" w:ascii="宋体" w:hAnsi="宋体" w:cs="宋体"/>
                      <w:spacing w:val="9"/>
                      <w:sz w:val="20"/>
                      <w:szCs w:val="20"/>
                      <w:lang w:eastAsia="zh-CN"/>
                    </w:rPr>
                    <w:t>，</w:t>
                  </w:r>
                  <w:r>
                    <w:rPr>
                      <w:rFonts w:hint="eastAsia" w:ascii="宋体" w:hAnsi="宋体" w:cs="宋体"/>
                      <w:spacing w:val="9"/>
                      <w:sz w:val="20"/>
                      <w:szCs w:val="20"/>
                      <w:lang w:val="en-US" w:eastAsia="zh-CN"/>
                    </w:rPr>
                    <w:t>同时配套喷淋降尘设施。</w:t>
                  </w:r>
                </w:p>
                <w:p w14:paraId="102FF866">
                  <w:pPr>
                    <w:spacing w:line="240" w:lineRule="auto"/>
                    <w:ind w:firstLine="0" w:firstLineChars="0"/>
                    <w:rPr>
                      <w:sz w:val="21"/>
                      <w:szCs w:val="21"/>
                    </w:rPr>
                  </w:pPr>
                  <w:r>
                    <w:rPr>
                      <w:rFonts w:hint="eastAsia" w:ascii="Times New Roman" w:hAnsi="Times New Roman" w:eastAsia="宋体" w:cs="宋体"/>
                      <w:sz w:val="21"/>
                      <w:szCs w:val="21"/>
                    </w:rPr>
                    <w:t>本项目燃烧器燃烧</w:t>
                  </w:r>
                  <w:r>
                    <w:rPr>
                      <w:rFonts w:hint="eastAsia" w:ascii="Times New Roman" w:hAnsi="Times New Roman" w:eastAsia="宋体" w:cs="宋体"/>
                      <w:sz w:val="21"/>
                      <w:szCs w:val="21"/>
                      <w:lang w:eastAsia="zh-CN"/>
                    </w:rPr>
                    <w:t>，</w:t>
                  </w:r>
                  <w:r>
                    <w:rPr>
                      <w:rFonts w:hint="eastAsia" w:ascii="Times New Roman" w:hAnsi="Times New Roman" w:eastAsia="宋体" w:cs="宋体"/>
                      <w:sz w:val="21"/>
                      <w:szCs w:val="21"/>
                    </w:rPr>
                    <w:t>砂石骨料烘干、筛分</w:t>
                  </w:r>
                  <w:r>
                    <w:rPr>
                      <w:rFonts w:hint="eastAsia" w:ascii="Times New Roman" w:hAnsi="Times New Roman" w:eastAsia="宋体" w:cs="宋体"/>
                      <w:sz w:val="21"/>
                      <w:szCs w:val="21"/>
                      <w:lang w:eastAsia="zh-CN"/>
                    </w:rPr>
                    <w:t>、</w:t>
                  </w:r>
                  <w:r>
                    <w:rPr>
                      <w:rFonts w:hint="eastAsia" w:ascii="Times New Roman" w:hAnsi="Times New Roman" w:eastAsia="宋体" w:cs="宋体"/>
                      <w:sz w:val="21"/>
                      <w:szCs w:val="21"/>
                      <w:lang w:val="en-US" w:eastAsia="zh-CN"/>
                    </w:rPr>
                    <w:t>提升、计量等产生的废气经过密闭管道收集后由布袋除尘处理；</w:t>
                  </w:r>
                  <w:r>
                    <w:rPr>
                      <w:rFonts w:hint="eastAsia" w:ascii="Times New Roman" w:hAnsi="Times New Roman" w:eastAsia="宋体" w:cs="宋体"/>
                      <w:sz w:val="21"/>
                      <w:szCs w:val="21"/>
                    </w:rPr>
                    <w:t>沥青储罐呼吸废气、沥青混凝土搅拌和出料</w:t>
                  </w:r>
                  <w:r>
                    <w:rPr>
                      <w:rFonts w:hint="eastAsia" w:ascii="Times New Roman" w:hAnsi="Times New Roman" w:eastAsia="宋体" w:cs="宋体"/>
                      <w:sz w:val="21"/>
                      <w:szCs w:val="21"/>
                      <w:lang w:val="en-US" w:eastAsia="zh-CN"/>
                    </w:rPr>
                    <w:t>废气经收集后由“电捕焦油器+三级活性炭吸附装置”处理。</w:t>
                  </w:r>
                  <w:r>
                    <w:rPr>
                      <w:rFonts w:hint="eastAsia"/>
                      <w:sz w:val="21"/>
                      <w:szCs w:val="21"/>
                    </w:rPr>
                    <w:t>本项目废气均设置合理的处置措施处理达标后排放。</w:t>
                  </w:r>
                </w:p>
              </w:tc>
              <w:tc>
                <w:tcPr>
                  <w:tcW w:w="581" w:type="pct"/>
                  <w:vAlign w:val="center"/>
                </w:tcPr>
                <w:p w14:paraId="711260DB">
                  <w:pPr>
                    <w:spacing w:line="240" w:lineRule="auto"/>
                    <w:ind w:firstLine="0" w:firstLineChars="0"/>
                    <w:jc w:val="center"/>
                    <w:rPr>
                      <w:sz w:val="21"/>
                      <w:szCs w:val="21"/>
                    </w:rPr>
                  </w:pPr>
                  <w:r>
                    <w:rPr>
                      <w:rFonts w:hint="eastAsia"/>
                      <w:sz w:val="21"/>
                      <w:szCs w:val="21"/>
                    </w:rPr>
                    <w:t>符合</w:t>
                  </w:r>
                </w:p>
              </w:tc>
            </w:tr>
            <w:tr w14:paraId="001E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14E862DA">
                  <w:pPr>
                    <w:spacing w:line="240" w:lineRule="auto"/>
                    <w:ind w:firstLine="0" w:firstLineChars="0"/>
                    <w:jc w:val="center"/>
                    <w:rPr>
                      <w:sz w:val="21"/>
                      <w:szCs w:val="21"/>
                    </w:rPr>
                  </w:pPr>
                  <w:r>
                    <w:rPr>
                      <w:rFonts w:hint="eastAsia"/>
                      <w:sz w:val="21"/>
                      <w:szCs w:val="21"/>
                    </w:rPr>
                    <w:t>2</w:t>
                  </w:r>
                </w:p>
              </w:tc>
              <w:tc>
                <w:tcPr>
                  <w:tcW w:w="2542" w:type="pct"/>
                  <w:vAlign w:val="center"/>
                </w:tcPr>
                <w:p w14:paraId="5DCD202C">
                  <w:pPr>
                    <w:spacing w:line="240" w:lineRule="auto"/>
                    <w:ind w:firstLine="0" w:firstLineChars="0"/>
                    <w:rPr>
                      <w:sz w:val="21"/>
                      <w:szCs w:val="21"/>
                    </w:rPr>
                  </w:pPr>
                  <w:r>
                    <w:rPr>
                      <w:rFonts w:hint="eastAsia"/>
                      <w:sz w:val="21"/>
                      <w:szCs w:val="21"/>
                    </w:rPr>
                    <w:t>下列产生含挥发性有机物废气的生产和服务活动，应当在密闭空间或者设备中进行，并按照规定安装、使用污染防治设施；无法密闭的，应当采取高效处理措施减少废气排放：（一）石油炼制及有机化学品、合成树脂、合成纤维、合成橡胶等行业；（二）制药、农药、涂料、油墨、胶粘剂、橡胶和塑料加工等行业；（三）汽车、家具、集装箱、电子产品、工程机械等行业；（四）塑料软包装印刷、印铁制罐等行业；（五）其他产生挥发性有机物的生产和服务活动。</w:t>
                  </w:r>
                </w:p>
              </w:tc>
              <w:tc>
                <w:tcPr>
                  <w:tcW w:w="1575" w:type="pct"/>
                  <w:vMerge w:val="continue"/>
                  <w:vAlign w:val="center"/>
                </w:tcPr>
                <w:p w14:paraId="57C1E409">
                  <w:pPr>
                    <w:widowControl/>
                    <w:spacing w:line="240" w:lineRule="auto"/>
                    <w:ind w:firstLine="0" w:firstLineChars="0"/>
                    <w:jc w:val="left"/>
                    <w:rPr>
                      <w:sz w:val="21"/>
                      <w:szCs w:val="21"/>
                    </w:rPr>
                  </w:pPr>
                </w:p>
              </w:tc>
              <w:tc>
                <w:tcPr>
                  <w:tcW w:w="581" w:type="pct"/>
                  <w:vAlign w:val="center"/>
                </w:tcPr>
                <w:p w14:paraId="0B21E017">
                  <w:pPr>
                    <w:spacing w:line="240" w:lineRule="auto"/>
                    <w:ind w:firstLine="0" w:firstLineChars="0"/>
                    <w:jc w:val="center"/>
                    <w:rPr>
                      <w:sz w:val="21"/>
                      <w:szCs w:val="21"/>
                    </w:rPr>
                  </w:pPr>
                  <w:r>
                    <w:rPr>
                      <w:rFonts w:hint="eastAsia"/>
                      <w:sz w:val="21"/>
                      <w:szCs w:val="21"/>
                    </w:rPr>
                    <w:t>符合</w:t>
                  </w:r>
                </w:p>
              </w:tc>
            </w:tr>
            <w:tr w14:paraId="4309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6FD0E69C">
                  <w:pPr>
                    <w:spacing w:line="240" w:lineRule="auto"/>
                    <w:ind w:firstLine="0" w:firstLineChars="0"/>
                    <w:jc w:val="center"/>
                    <w:rPr>
                      <w:sz w:val="21"/>
                      <w:szCs w:val="21"/>
                    </w:rPr>
                  </w:pPr>
                  <w:r>
                    <w:rPr>
                      <w:rFonts w:hint="eastAsia"/>
                      <w:sz w:val="21"/>
                      <w:szCs w:val="21"/>
                    </w:rPr>
                    <w:t>3</w:t>
                  </w:r>
                </w:p>
              </w:tc>
              <w:tc>
                <w:tcPr>
                  <w:tcW w:w="2542" w:type="pct"/>
                  <w:vAlign w:val="center"/>
                </w:tcPr>
                <w:p w14:paraId="1BB6676D">
                  <w:pPr>
                    <w:spacing w:line="240" w:lineRule="auto"/>
                    <w:ind w:firstLine="0" w:firstLineChars="0"/>
                    <w:rPr>
                      <w:sz w:val="21"/>
                      <w:szCs w:val="21"/>
                    </w:rPr>
                  </w:pPr>
                  <w:r>
                    <w:rPr>
                      <w:rFonts w:hint="eastAsia"/>
                      <w:sz w:val="21"/>
                      <w:szCs w:val="21"/>
                    </w:rPr>
                    <w:t>城市人民政府应当按照有关规定划定并公布高污染燃料禁燃区，并根据大气环境质量改善要求，逐步扩大高污染燃料禁燃区范围。</w:t>
                  </w:r>
                </w:p>
                <w:p w14:paraId="6137A7BE">
                  <w:pPr>
                    <w:spacing w:line="240" w:lineRule="auto"/>
                    <w:ind w:firstLine="0" w:firstLineChars="0"/>
                    <w:rPr>
                      <w:sz w:val="21"/>
                      <w:szCs w:val="21"/>
                    </w:rPr>
                  </w:pPr>
                  <w:r>
                    <w:rPr>
                      <w:rFonts w:hint="eastAsia"/>
                      <w:sz w:val="21"/>
                      <w:szCs w:val="21"/>
                    </w:rPr>
                    <w:t>在禁燃区内，禁止销售、燃用高污染燃料；禁止新建、扩建燃用高污染燃料的设施，已建成的，应当在规定的期限内改用天然气、液化石油气、电或者其他清洁能源。</w:t>
                  </w:r>
                </w:p>
              </w:tc>
              <w:tc>
                <w:tcPr>
                  <w:tcW w:w="1575" w:type="pct"/>
                  <w:vAlign w:val="center"/>
                </w:tcPr>
                <w:p w14:paraId="09589F8E">
                  <w:pPr>
                    <w:spacing w:line="240" w:lineRule="auto"/>
                    <w:ind w:firstLine="0" w:firstLineChars="0"/>
                    <w:rPr>
                      <w:sz w:val="21"/>
                      <w:szCs w:val="21"/>
                    </w:rPr>
                  </w:pPr>
                  <w:r>
                    <w:rPr>
                      <w:rFonts w:hint="eastAsia"/>
                      <w:sz w:val="21"/>
                      <w:szCs w:val="21"/>
                    </w:rPr>
                    <w:t>本项目使用电能、柴油作为能源，不使用高污染燃料。</w:t>
                  </w:r>
                </w:p>
              </w:tc>
              <w:tc>
                <w:tcPr>
                  <w:tcW w:w="581" w:type="pct"/>
                  <w:vAlign w:val="center"/>
                </w:tcPr>
                <w:p w14:paraId="35A3423B">
                  <w:pPr>
                    <w:spacing w:line="240" w:lineRule="auto"/>
                    <w:ind w:firstLine="0" w:firstLineChars="0"/>
                    <w:jc w:val="center"/>
                    <w:rPr>
                      <w:sz w:val="21"/>
                      <w:szCs w:val="21"/>
                    </w:rPr>
                  </w:pPr>
                  <w:r>
                    <w:rPr>
                      <w:rFonts w:hint="eastAsia"/>
                      <w:sz w:val="21"/>
                      <w:szCs w:val="21"/>
                    </w:rPr>
                    <w:t>符合</w:t>
                  </w:r>
                </w:p>
              </w:tc>
            </w:tr>
            <w:tr w14:paraId="7E6C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2A909551">
                  <w:pPr>
                    <w:spacing w:line="240" w:lineRule="auto"/>
                    <w:ind w:firstLine="0" w:firstLineChars="0"/>
                    <w:jc w:val="center"/>
                    <w:rPr>
                      <w:sz w:val="21"/>
                      <w:szCs w:val="21"/>
                    </w:rPr>
                  </w:pPr>
                  <w:r>
                    <w:rPr>
                      <w:rFonts w:hint="eastAsia"/>
                      <w:sz w:val="21"/>
                      <w:szCs w:val="21"/>
                    </w:rPr>
                    <w:t>4</w:t>
                  </w:r>
                </w:p>
              </w:tc>
              <w:tc>
                <w:tcPr>
                  <w:tcW w:w="2542" w:type="pct"/>
                  <w:vAlign w:val="center"/>
                </w:tcPr>
                <w:p w14:paraId="20830357">
                  <w:pPr>
                    <w:spacing w:line="240" w:lineRule="auto"/>
                    <w:ind w:firstLine="0" w:firstLineChars="0"/>
                    <w:rPr>
                      <w:sz w:val="21"/>
                      <w:szCs w:val="21"/>
                    </w:rPr>
                  </w:pPr>
                  <w:r>
                    <w:rPr>
                      <w:rFonts w:hint="eastAsia"/>
                      <w:sz w:val="21"/>
                      <w:szCs w:val="21"/>
                    </w:rPr>
                    <w:t>下列产生含挥发性有机物废气的生产和服务活动，应当在密闭空间或者设备中进行，并按照规定安装、使用污染防治设施；无法密闭的，应当采取高效处理措施减少废气排放：</w:t>
                  </w:r>
                </w:p>
                <w:p w14:paraId="63EDEE8D">
                  <w:pPr>
                    <w:spacing w:line="240" w:lineRule="auto"/>
                    <w:ind w:firstLine="0" w:firstLineChars="0"/>
                    <w:rPr>
                      <w:sz w:val="21"/>
                      <w:szCs w:val="21"/>
                    </w:rPr>
                  </w:pPr>
                  <w:r>
                    <w:rPr>
                      <w:rFonts w:hint="eastAsia"/>
                      <w:sz w:val="21"/>
                      <w:szCs w:val="21"/>
                    </w:rPr>
                    <w:t>（一）石油炼制及有机化学品、合成树脂、合成纤维、合成橡胶等行业；</w:t>
                  </w:r>
                </w:p>
                <w:p w14:paraId="57FE5B86">
                  <w:pPr>
                    <w:spacing w:line="240" w:lineRule="auto"/>
                    <w:ind w:firstLine="0" w:firstLineChars="0"/>
                    <w:rPr>
                      <w:sz w:val="21"/>
                      <w:szCs w:val="21"/>
                    </w:rPr>
                  </w:pPr>
                  <w:r>
                    <w:rPr>
                      <w:rFonts w:hint="eastAsia"/>
                      <w:sz w:val="21"/>
                      <w:szCs w:val="21"/>
                    </w:rPr>
                    <w:t>（二）制药、农药、涂料、油墨、胶粘剂、橡胶和塑料加工等行业；</w:t>
                  </w:r>
                </w:p>
                <w:p w14:paraId="417DADC6">
                  <w:pPr>
                    <w:spacing w:line="240" w:lineRule="auto"/>
                    <w:ind w:firstLine="0" w:firstLineChars="0"/>
                    <w:rPr>
                      <w:sz w:val="21"/>
                      <w:szCs w:val="21"/>
                    </w:rPr>
                  </w:pPr>
                  <w:r>
                    <w:rPr>
                      <w:rFonts w:hint="eastAsia"/>
                      <w:sz w:val="21"/>
                      <w:szCs w:val="21"/>
                    </w:rPr>
                    <w:t>（三）汽车、家具、集装箱、电子产品、工程机械等行业；</w:t>
                  </w:r>
                </w:p>
                <w:p w14:paraId="36636E9D">
                  <w:pPr>
                    <w:spacing w:line="240" w:lineRule="auto"/>
                    <w:ind w:firstLine="0" w:firstLineChars="0"/>
                    <w:rPr>
                      <w:sz w:val="21"/>
                      <w:szCs w:val="21"/>
                    </w:rPr>
                  </w:pPr>
                  <w:r>
                    <w:rPr>
                      <w:rFonts w:hint="eastAsia"/>
                      <w:sz w:val="21"/>
                      <w:szCs w:val="21"/>
                    </w:rPr>
                    <w:t>（四）塑料软包装印刷、印铁制罐等行业；</w:t>
                  </w:r>
                </w:p>
                <w:p w14:paraId="08584CCB">
                  <w:pPr>
                    <w:spacing w:line="240" w:lineRule="auto"/>
                    <w:ind w:firstLine="0" w:firstLineChars="0"/>
                    <w:rPr>
                      <w:sz w:val="21"/>
                      <w:szCs w:val="21"/>
                    </w:rPr>
                  </w:pPr>
                  <w:r>
                    <w:rPr>
                      <w:rFonts w:hint="eastAsia"/>
                      <w:sz w:val="21"/>
                      <w:szCs w:val="21"/>
                    </w:rPr>
                    <w:t>（五）其他产生挥发性有机物的生产和服务活动。</w:t>
                  </w:r>
                </w:p>
              </w:tc>
              <w:tc>
                <w:tcPr>
                  <w:tcW w:w="1575" w:type="pct"/>
                  <w:vAlign w:val="center"/>
                </w:tcPr>
                <w:p w14:paraId="181A286A">
                  <w:pPr>
                    <w:spacing w:line="240" w:lineRule="auto"/>
                    <w:ind w:firstLine="0" w:firstLineChars="0"/>
                    <w:rPr>
                      <w:sz w:val="21"/>
                      <w:szCs w:val="21"/>
                    </w:rPr>
                  </w:pPr>
                  <w:r>
                    <w:rPr>
                      <w:rFonts w:hint="eastAsia"/>
                      <w:sz w:val="21"/>
                      <w:szCs w:val="21"/>
                    </w:rPr>
                    <w:t>项目沥青储存在储罐、密闭管道中，物料的转移、输送过程中均采用密闭设施；储油罐采用高效密封的卧式储罐，供油到燃烧设备采用密闭管道；沥青罐加热废气由管道收集，搅拌</w:t>
                  </w:r>
                  <w:r>
                    <w:rPr>
                      <w:rFonts w:hint="eastAsia"/>
                      <w:sz w:val="21"/>
                      <w:szCs w:val="21"/>
                      <w:lang w:val="en-US" w:eastAsia="zh-CN"/>
                    </w:rPr>
                    <w:t>出料</w:t>
                  </w:r>
                  <w:r>
                    <w:rPr>
                      <w:rFonts w:hint="eastAsia"/>
                      <w:sz w:val="21"/>
                      <w:szCs w:val="21"/>
                    </w:rPr>
                    <w:t>口废气经集气罩负压收集后，共同进入1套“电捕焦油器+三级活性炭吸附”装置处理后由1根15m高排气筒（DA003）排放，</w:t>
                  </w:r>
                  <w:r>
                    <w:rPr>
                      <w:rFonts w:hint="eastAsia"/>
                      <w:sz w:val="21"/>
                      <w:szCs w:val="21"/>
                      <w:lang w:val="en-US" w:eastAsia="zh-CN"/>
                    </w:rPr>
                    <w:t>可</w:t>
                  </w:r>
                  <w:r>
                    <w:rPr>
                      <w:rFonts w:hint="eastAsia"/>
                      <w:sz w:val="21"/>
                      <w:szCs w:val="21"/>
                    </w:rPr>
                    <w:t>有效控制VOCs无组织排放。</w:t>
                  </w:r>
                </w:p>
              </w:tc>
              <w:tc>
                <w:tcPr>
                  <w:tcW w:w="581" w:type="pct"/>
                  <w:vAlign w:val="center"/>
                </w:tcPr>
                <w:p w14:paraId="1C441CED">
                  <w:pPr>
                    <w:spacing w:line="240" w:lineRule="auto"/>
                    <w:ind w:firstLine="0" w:firstLineChars="0"/>
                    <w:jc w:val="center"/>
                    <w:rPr>
                      <w:sz w:val="21"/>
                      <w:szCs w:val="21"/>
                    </w:rPr>
                  </w:pPr>
                  <w:r>
                    <w:rPr>
                      <w:rFonts w:hint="eastAsia"/>
                      <w:sz w:val="21"/>
                      <w:szCs w:val="21"/>
                    </w:rPr>
                    <w:t>符合</w:t>
                  </w:r>
                </w:p>
              </w:tc>
            </w:tr>
          </w:tbl>
          <w:p w14:paraId="12160711">
            <w:pPr>
              <w:ind w:firstLine="480"/>
              <w:jc w:val="left"/>
              <w:rPr>
                <w:rFonts w:cs="宋体"/>
                <w:kern w:val="0"/>
              </w:rPr>
            </w:pPr>
            <w:r>
              <w:rPr>
                <w:rFonts w:hint="eastAsia"/>
              </w:rPr>
              <w:t>综上所述，项目符合</w:t>
            </w:r>
            <w:r>
              <w:rPr>
                <w:rFonts w:hint="eastAsia" w:cs="宋体"/>
                <w:kern w:val="0"/>
              </w:rPr>
              <w:t>《</w:t>
            </w:r>
            <w:r>
              <w:rPr>
                <w:rFonts w:hint="eastAsia"/>
              </w:rPr>
              <w:t>昆明市</w:t>
            </w:r>
            <w:r>
              <w:rPr>
                <w:rFonts w:hint="eastAsia" w:cs="宋体"/>
                <w:kern w:val="0"/>
              </w:rPr>
              <w:t>大气污染防治条例》中的相关要求。</w:t>
            </w:r>
          </w:p>
          <w:p w14:paraId="47F60D3B">
            <w:pPr>
              <w:numPr>
                <w:ilvl w:val="0"/>
                <w:numId w:val="3"/>
              </w:numPr>
              <w:ind w:firstLine="0" w:firstLineChars="0"/>
              <w:rPr>
                <w:b/>
                <w:bCs/>
              </w:rPr>
            </w:pPr>
            <w:r>
              <w:rPr>
                <w:rFonts w:hint="eastAsia"/>
                <w:b/>
                <w:bCs/>
              </w:rPr>
              <w:t>与《挥发性有机物无组织排放控制标准》（GB37822-2019）符合性分析</w:t>
            </w:r>
          </w:p>
          <w:p w14:paraId="7FACF5AE">
            <w:pPr>
              <w:ind w:firstLine="480"/>
            </w:pPr>
            <w:r>
              <w:rPr>
                <w:rFonts w:hint="eastAsia"/>
              </w:rPr>
              <w:t>根据《挥发性有机物无组织排放控制标准》（GB37822-2019）有关规定，本项目建设内容与该标准的相符性分析结果见下表。</w:t>
            </w:r>
          </w:p>
          <w:p w14:paraId="7BB6228D">
            <w:pPr>
              <w:ind w:firstLine="0" w:firstLineChars="0"/>
              <w:jc w:val="center"/>
            </w:pPr>
            <w:r>
              <w:rPr>
                <w:rFonts w:hint="eastAsia"/>
                <w:b/>
                <w:bCs/>
                <w:sz w:val="21"/>
                <w:szCs w:val="21"/>
              </w:rPr>
              <w:t>表1-1</w:t>
            </w:r>
            <w:r>
              <w:rPr>
                <w:rFonts w:hint="eastAsia"/>
                <w:b/>
                <w:bCs/>
                <w:sz w:val="21"/>
                <w:szCs w:val="21"/>
                <w:lang w:val="en-US" w:eastAsia="zh-CN"/>
              </w:rPr>
              <w:t>2</w:t>
            </w:r>
            <w:r>
              <w:rPr>
                <w:rFonts w:hint="eastAsia"/>
                <w:b/>
                <w:bCs/>
                <w:sz w:val="21"/>
                <w:szCs w:val="21"/>
              </w:rPr>
              <w:t xml:space="preserve">  项目与</w:t>
            </w:r>
            <w:r>
              <w:rPr>
                <w:rFonts w:hint="eastAsia" w:cs="宋体"/>
                <w:b/>
                <w:bCs/>
                <w:kern w:val="0"/>
                <w:sz w:val="21"/>
                <w:szCs w:val="21"/>
              </w:rPr>
              <w:t>《挥发性有机物无组织排放控制标准》（GB37822-2019）符合性分析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795"/>
              <w:gridCol w:w="2664"/>
              <w:gridCol w:w="911"/>
            </w:tblGrid>
            <w:tr w14:paraId="3711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vAlign w:val="center"/>
                </w:tcPr>
                <w:p w14:paraId="279A74AD">
                  <w:pPr>
                    <w:spacing w:line="240" w:lineRule="auto"/>
                    <w:ind w:firstLine="0" w:firstLineChars="0"/>
                    <w:jc w:val="center"/>
                    <w:rPr>
                      <w:b/>
                      <w:bCs/>
                      <w:sz w:val="21"/>
                      <w:szCs w:val="21"/>
                    </w:rPr>
                  </w:pPr>
                  <w:r>
                    <w:rPr>
                      <w:b/>
                      <w:bCs/>
                      <w:sz w:val="21"/>
                      <w:szCs w:val="21"/>
                    </w:rPr>
                    <w:t>序号</w:t>
                  </w:r>
                </w:p>
              </w:tc>
              <w:tc>
                <w:tcPr>
                  <w:tcW w:w="2419" w:type="pct"/>
                  <w:vAlign w:val="center"/>
                </w:tcPr>
                <w:p w14:paraId="63FB1E2F">
                  <w:pPr>
                    <w:spacing w:line="240" w:lineRule="auto"/>
                    <w:ind w:firstLine="0" w:firstLineChars="0"/>
                    <w:jc w:val="center"/>
                    <w:rPr>
                      <w:b/>
                      <w:bCs/>
                      <w:sz w:val="21"/>
                      <w:szCs w:val="21"/>
                    </w:rPr>
                  </w:pPr>
                  <w:r>
                    <w:rPr>
                      <w:rFonts w:hint="eastAsia"/>
                      <w:b/>
                      <w:bCs/>
                      <w:sz w:val="21"/>
                      <w:szCs w:val="21"/>
                    </w:rPr>
                    <w:t>标准具体要求（摘录）</w:t>
                  </w:r>
                </w:p>
              </w:tc>
              <w:tc>
                <w:tcPr>
                  <w:tcW w:w="1698" w:type="pct"/>
                  <w:vAlign w:val="center"/>
                </w:tcPr>
                <w:p w14:paraId="0AF2D0AB">
                  <w:pPr>
                    <w:spacing w:line="240" w:lineRule="auto"/>
                    <w:ind w:firstLine="0" w:firstLineChars="0"/>
                    <w:jc w:val="center"/>
                    <w:rPr>
                      <w:b/>
                      <w:bCs/>
                      <w:sz w:val="21"/>
                      <w:szCs w:val="21"/>
                    </w:rPr>
                  </w:pPr>
                  <w:r>
                    <w:rPr>
                      <w:b/>
                      <w:bCs/>
                      <w:sz w:val="21"/>
                      <w:szCs w:val="21"/>
                    </w:rPr>
                    <w:t>本项目实际情况</w:t>
                  </w:r>
                </w:p>
              </w:tc>
              <w:tc>
                <w:tcPr>
                  <w:tcW w:w="581" w:type="pct"/>
                  <w:vAlign w:val="center"/>
                </w:tcPr>
                <w:p w14:paraId="02B94063">
                  <w:pPr>
                    <w:spacing w:line="240" w:lineRule="auto"/>
                    <w:ind w:firstLine="0" w:firstLineChars="0"/>
                    <w:jc w:val="center"/>
                    <w:rPr>
                      <w:b/>
                      <w:bCs/>
                      <w:sz w:val="21"/>
                      <w:szCs w:val="21"/>
                    </w:rPr>
                  </w:pPr>
                  <w:r>
                    <w:rPr>
                      <w:b/>
                      <w:bCs/>
                      <w:sz w:val="21"/>
                      <w:szCs w:val="21"/>
                    </w:rPr>
                    <w:t>符合性</w:t>
                  </w:r>
                </w:p>
              </w:tc>
            </w:tr>
            <w:tr w14:paraId="4282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5F217C11">
                  <w:pPr>
                    <w:spacing w:line="240" w:lineRule="auto"/>
                    <w:ind w:firstLine="0" w:firstLineChars="0"/>
                    <w:jc w:val="center"/>
                    <w:rPr>
                      <w:sz w:val="21"/>
                      <w:szCs w:val="21"/>
                    </w:rPr>
                  </w:pPr>
                  <w:r>
                    <w:rPr>
                      <w:sz w:val="21"/>
                      <w:szCs w:val="21"/>
                    </w:rPr>
                    <w:t>1</w:t>
                  </w:r>
                </w:p>
              </w:tc>
              <w:tc>
                <w:tcPr>
                  <w:tcW w:w="2419" w:type="pct"/>
                  <w:vAlign w:val="center"/>
                </w:tcPr>
                <w:p w14:paraId="7B2622F8">
                  <w:pPr>
                    <w:spacing w:line="240" w:lineRule="auto"/>
                    <w:ind w:firstLine="0" w:firstLineChars="0"/>
                    <w:rPr>
                      <w:rFonts w:hint="eastAsia" w:eastAsia="宋体"/>
                      <w:sz w:val="21"/>
                      <w:szCs w:val="21"/>
                      <w:lang w:eastAsia="zh-CN"/>
                    </w:rPr>
                  </w:pPr>
                  <w:r>
                    <w:rPr>
                      <w:rFonts w:hint="eastAsia"/>
                      <w:sz w:val="21"/>
                      <w:szCs w:val="21"/>
                    </w:rPr>
                    <w:t>VOCs物料储存无组织排放控制要求</w:t>
                  </w:r>
                  <w:r>
                    <w:rPr>
                      <w:rFonts w:hint="eastAsia"/>
                      <w:sz w:val="21"/>
                      <w:szCs w:val="21"/>
                      <w:lang w:eastAsia="zh-CN"/>
                    </w:rPr>
                    <w:t>：</w:t>
                  </w:r>
                </w:p>
                <w:p w14:paraId="56C8D1BF">
                  <w:pPr>
                    <w:spacing w:line="240" w:lineRule="auto"/>
                    <w:ind w:firstLine="0" w:firstLineChars="0"/>
                    <w:rPr>
                      <w:sz w:val="21"/>
                      <w:szCs w:val="21"/>
                    </w:rPr>
                  </w:pPr>
                  <w:r>
                    <w:rPr>
                      <w:rFonts w:hint="eastAsia"/>
                      <w:sz w:val="21"/>
                      <w:szCs w:val="21"/>
                    </w:rPr>
                    <w:t>VOCs物料应储存于密闭的容器、包装袋、储罐、储库、仓库中。盛装VOCs物料的容器或包装袋应存放于室内，或存放于设置雨棚、遮阳和防渗设施的专用场地。</w:t>
                  </w:r>
                </w:p>
                <w:p w14:paraId="617EE9D8">
                  <w:pPr>
                    <w:spacing w:line="240" w:lineRule="auto"/>
                    <w:ind w:firstLine="0" w:firstLineChars="0"/>
                    <w:rPr>
                      <w:sz w:val="21"/>
                      <w:szCs w:val="21"/>
                    </w:rPr>
                  </w:pPr>
                  <w:r>
                    <w:rPr>
                      <w:rFonts w:hint="eastAsia"/>
                      <w:sz w:val="21"/>
                      <w:szCs w:val="21"/>
                    </w:rPr>
                    <w:t>盛装VOCs 物料的容器或包装袋在非取用状态时应加盖、封口，保持密闭。</w:t>
                  </w:r>
                </w:p>
                <w:p w14:paraId="51A78741">
                  <w:pPr>
                    <w:spacing w:line="240" w:lineRule="auto"/>
                    <w:ind w:firstLine="0" w:firstLineChars="0"/>
                    <w:rPr>
                      <w:sz w:val="21"/>
                      <w:szCs w:val="21"/>
                    </w:rPr>
                  </w:pPr>
                  <w:r>
                    <w:rPr>
                      <w:rFonts w:hint="eastAsia"/>
                      <w:sz w:val="21"/>
                      <w:szCs w:val="21"/>
                    </w:rPr>
                    <w:t>VOCs物料储罐应密封良好。</w:t>
                  </w:r>
                </w:p>
                <w:p w14:paraId="3F42C502">
                  <w:pPr>
                    <w:spacing w:line="240" w:lineRule="auto"/>
                    <w:ind w:firstLine="0" w:firstLineChars="0"/>
                    <w:rPr>
                      <w:sz w:val="21"/>
                      <w:szCs w:val="21"/>
                    </w:rPr>
                  </w:pPr>
                  <w:r>
                    <w:rPr>
                      <w:rFonts w:hint="eastAsia"/>
                      <w:sz w:val="21"/>
                      <w:szCs w:val="21"/>
                    </w:rPr>
                    <w:t>VOCs物料储库、仓库应为封闭式建筑，除人员、车辆、设备、物料进出时以及依法设立的排气筒、通风口外，门窗及其他开口（孔）部位应随时保持关闭状态。</w:t>
                  </w:r>
                </w:p>
              </w:tc>
              <w:tc>
                <w:tcPr>
                  <w:tcW w:w="1698" w:type="pct"/>
                  <w:vAlign w:val="center"/>
                </w:tcPr>
                <w:p w14:paraId="6CE628C6">
                  <w:pPr>
                    <w:spacing w:line="240" w:lineRule="auto"/>
                    <w:ind w:firstLine="0" w:firstLineChars="0"/>
                    <w:rPr>
                      <w:sz w:val="21"/>
                      <w:szCs w:val="21"/>
                    </w:rPr>
                  </w:pPr>
                  <w:r>
                    <w:rPr>
                      <w:sz w:val="21"/>
                      <w:szCs w:val="21"/>
                    </w:rPr>
                    <w:t>项目对含VOCs物料（沥青）储存在储罐中，物料的转移、输送过程中均采用密闭设施，从源实施管控；通过对生产设备进行密闭。符合标准中对VOCs物料储存无组织排放控制要求。</w:t>
                  </w:r>
                </w:p>
              </w:tc>
              <w:tc>
                <w:tcPr>
                  <w:tcW w:w="581" w:type="pct"/>
                  <w:vAlign w:val="center"/>
                </w:tcPr>
                <w:p w14:paraId="2C10E11E">
                  <w:pPr>
                    <w:spacing w:line="240" w:lineRule="auto"/>
                    <w:ind w:firstLine="0" w:firstLineChars="0"/>
                    <w:jc w:val="center"/>
                    <w:rPr>
                      <w:sz w:val="21"/>
                      <w:szCs w:val="21"/>
                    </w:rPr>
                  </w:pPr>
                  <w:r>
                    <w:rPr>
                      <w:rFonts w:hint="eastAsia"/>
                      <w:sz w:val="21"/>
                      <w:szCs w:val="21"/>
                    </w:rPr>
                    <w:t>符合</w:t>
                  </w:r>
                </w:p>
              </w:tc>
            </w:tr>
            <w:tr w14:paraId="48A1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2BCAFA90">
                  <w:pPr>
                    <w:spacing w:line="240" w:lineRule="auto"/>
                    <w:ind w:firstLine="0" w:firstLineChars="0"/>
                    <w:jc w:val="center"/>
                    <w:rPr>
                      <w:sz w:val="21"/>
                      <w:szCs w:val="21"/>
                    </w:rPr>
                  </w:pPr>
                  <w:r>
                    <w:rPr>
                      <w:rFonts w:hint="eastAsia"/>
                      <w:sz w:val="21"/>
                      <w:szCs w:val="21"/>
                    </w:rPr>
                    <w:t>2</w:t>
                  </w:r>
                </w:p>
              </w:tc>
              <w:tc>
                <w:tcPr>
                  <w:tcW w:w="2419" w:type="pct"/>
                  <w:vAlign w:val="center"/>
                </w:tcPr>
                <w:p w14:paraId="49E56D57">
                  <w:pPr>
                    <w:spacing w:line="240" w:lineRule="auto"/>
                    <w:ind w:firstLine="0" w:firstLineChars="0"/>
                    <w:rPr>
                      <w:rFonts w:hint="eastAsia" w:eastAsia="宋体"/>
                      <w:sz w:val="21"/>
                      <w:szCs w:val="21"/>
                      <w:lang w:eastAsia="zh-CN"/>
                    </w:rPr>
                  </w:pPr>
                  <w:r>
                    <w:rPr>
                      <w:rFonts w:hint="eastAsia"/>
                      <w:sz w:val="21"/>
                      <w:szCs w:val="21"/>
                    </w:rPr>
                    <w:t>VOCs物料转移和输送无组织排放控制要求</w:t>
                  </w:r>
                  <w:r>
                    <w:rPr>
                      <w:rFonts w:hint="eastAsia"/>
                      <w:sz w:val="21"/>
                      <w:szCs w:val="21"/>
                      <w:lang w:eastAsia="zh-CN"/>
                    </w:rPr>
                    <w:t>：</w:t>
                  </w:r>
                </w:p>
                <w:p w14:paraId="36865974">
                  <w:pPr>
                    <w:spacing w:line="240" w:lineRule="auto"/>
                    <w:ind w:firstLine="0" w:firstLineChars="0"/>
                    <w:rPr>
                      <w:sz w:val="21"/>
                      <w:szCs w:val="21"/>
                    </w:rPr>
                  </w:pPr>
                  <w:r>
                    <w:rPr>
                      <w:rFonts w:hint="eastAsia"/>
                      <w:sz w:val="21"/>
                      <w:szCs w:val="21"/>
                    </w:rPr>
                    <w:t>粉状、粒状VOCs物料应采用气力输送时设备、管状带式输送机、螺旋输送机等密闭输送方式，或采用密闭的包装袋、容器或者罐车进行物料转移。</w:t>
                  </w:r>
                </w:p>
              </w:tc>
              <w:tc>
                <w:tcPr>
                  <w:tcW w:w="1698" w:type="pct"/>
                  <w:vAlign w:val="center"/>
                </w:tcPr>
                <w:p w14:paraId="6B4E170B">
                  <w:pPr>
                    <w:widowControl/>
                    <w:spacing w:line="240" w:lineRule="auto"/>
                    <w:ind w:firstLine="0" w:firstLineChars="0"/>
                    <w:jc w:val="left"/>
                    <w:rPr>
                      <w:sz w:val="21"/>
                      <w:szCs w:val="21"/>
                    </w:rPr>
                  </w:pPr>
                  <w:r>
                    <w:rPr>
                      <w:rFonts w:hint="eastAsia"/>
                      <w:sz w:val="21"/>
                      <w:szCs w:val="21"/>
                    </w:rPr>
                    <w:t>本项目涉VOCs</w:t>
                  </w:r>
                  <w:r>
                    <w:rPr>
                      <w:rFonts w:hint="eastAsia"/>
                      <w:sz w:val="21"/>
                      <w:szCs w:val="21"/>
                      <w:lang w:val="en-US" w:eastAsia="zh-CN"/>
                    </w:rPr>
                    <w:t>基质沥青</w:t>
                  </w:r>
                  <w:r>
                    <w:rPr>
                      <w:rFonts w:hint="eastAsia"/>
                      <w:sz w:val="21"/>
                      <w:szCs w:val="21"/>
                    </w:rPr>
                    <w:t>由密闭设施运送至生产设备，符合标准中对VOCs物料转移和输送无组织排放控制要求。</w:t>
                  </w:r>
                </w:p>
              </w:tc>
              <w:tc>
                <w:tcPr>
                  <w:tcW w:w="581" w:type="pct"/>
                  <w:vAlign w:val="center"/>
                </w:tcPr>
                <w:p w14:paraId="7F505C7B">
                  <w:pPr>
                    <w:spacing w:line="240" w:lineRule="auto"/>
                    <w:ind w:firstLine="0" w:firstLineChars="0"/>
                    <w:jc w:val="center"/>
                    <w:rPr>
                      <w:sz w:val="21"/>
                      <w:szCs w:val="21"/>
                    </w:rPr>
                  </w:pPr>
                  <w:r>
                    <w:rPr>
                      <w:rFonts w:hint="eastAsia"/>
                      <w:sz w:val="21"/>
                      <w:szCs w:val="21"/>
                    </w:rPr>
                    <w:t>符合</w:t>
                  </w:r>
                </w:p>
              </w:tc>
            </w:tr>
            <w:tr w14:paraId="07D0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67FA1FC7">
                  <w:pPr>
                    <w:spacing w:line="240" w:lineRule="auto"/>
                    <w:ind w:firstLine="0" w:firstLineChars="0"/>
                    <w:jc w:val="center"/>
                    <w:rPr>
                      <w:sz w:val="21"/>
                      <w:szCs w:val="21"/>
                    </w:rPr>
                  </w:pPr>
                  <w:r>
                    <w:rPr>
                      <w:rFonts w:hint="eastAsia"/>
                      <w:sz w:val="21"/>
                      <w:szCs w:val="21"/>
                    </w:rPr>
                    <w:t>3</w:t>
                  </w:r>
                </w:p>
              </w:tc>
              <w:tc>
                <w:tcPr>
                  <w:tcW w:w="2419" w:type="pct"/>
                  <w:vAlign w:val="center"/>
                </w:tcPr>
                <w:p w14:paraId="08EDAE3A">
                  <w:pPr>
                    <w:spacing w:line="240" w:lineRule="auto"/>
                    <w:ind w:firstLine="0" w:firstLineChars="0"/>
                    <w:rPr>
                      <w:rFonts w:hint="eastAsia" w:eastAsia="宋体"/>
                      <w:sz w:val="21"/>
                      <w:szCs w:val="21"/>
                      <w:lang w:eastAsia="zh-CN"/>
                    </w:rPr>
                  </w:pPr>
                  <w:r>
                    <w:rPr>
                      <w:rFonts w:hint="eastAsia"/>
                      <w:sz w:val="21"/>
                      <w:szCs w:val="21"/>
                    </w:rPr>
                    <w:t>含VOCs产品的使用过程</w:t>
                  </w:r>
                  <w:r>
                    <w:rPr>
                      <w:rFonts w:hint="eastAsia"/>
                      <w:sz w:val="21"/>
                      <w:szCs w:val="21"/>
                      <w:lang w:eastAsia="zh-CN"/>
                    </w:rPr>
                    <w:t>：</w:t>
                  </w:r>
                </w:p>
                <w:p w14:paraId="6CA01DE9">
                  <w:pPr>
                    <w:spacing w:line="240" w:lineRule="auto"/>
                    <w:ind w:firstLine="0" w:firstLineChars="0"/>
                    <w:rPr>
                      <w:sz w:val="21"/>
                      <w:szCs w:val="21"/>
                    </w:rPr>
                  </w:pPr>
                  <w:r>
                    <w:rPr>
                      <w:rFonts w:hint="eastAsia"/>
                      <w:sz w:val="21"/>
                      <w:szCs w:val="21"/>
                    </w:rPr>
                    <w:t>VOCs质量占比大于等于10%的含VOCs产品，其使用过程应采用密闭设备或在密闭空间内操作，废气应排至VOCs废气收集处理系统；无法封闭的，应采取局部气体收集措施，废气应排至VOCs废气收集处理系统。</w:t>
                  </w:r>
                </w:p>
              </w:tc>
              <w:tc>
                <w:tcPr>
                  <w:tcW w:w="1698" w:type="pct"/>
                  <w:vAlign w:val="center"/>
                </w:tcPr>
                <w:p w14:paraId="036EF166">
                  <w:pPr>
                    <w:widowControl/>
                    <w:spacing w:line="240" w:lineRule="auto"/>
                    <w:ind w:firstLine="0" w:firstLineChars="0"/>
                    <w:jc w:val="left"/>
                    <w:rPr>
                      <w:sz w:val="21"/>
                      <w:szCs w:val="21"/>
                    </w:rPr>
                  </w:pPr>
                  <w:r>
                    <w:rPr>
                      <w:rFonts w:hint="eastAsia"/>
                      <w:sz w:val="21"/>
                      <w:szCs w:val="21"/>
                    </w:rPr>
                    <w:t>本项目沥青罐加热废气由管道收集，搅拌卸料口废气经</w:t>
                  </w:r>
                  <w:r>
                    <w:rPr>
                      <w:rFonts w:hint="eastAsia"/>
                      <w:sz w:val="21"/>
                      <w:szCs w:val="21"/>
                      <w:lang w:val="en-US" w:eastAsia="zh-CN"/>
                    </w:rPr>
                    <w:t>微负压</w:t>
                  </w:r>
                  <w:r>
                    <w:rPr>
                      <w:rFonts w:hint="eastAsia"/>
                      <w:sz w:val="21"/>
                      <w:szCs w:val="21"/>
                    </w:rPr>
                    <w:t>收集后，共同进入 1套“电捕焦油器+活性炭吸附”装置处理后由1根15m高排气筒（DA003）排放。</w:t>
                  </w:r>
                </w:p>
              </w:tc>
              <w:tc>
                <w:tcPr>
                  <w:tcW w:w="581" w:type="pct"/>
                  <w:vAlign w:val="center"/>
                </w:tcPr>
                <w:p w14:paraId="6F536FBD">
                  <w:pPr>
                    <w:spacing w:line="240" w:lineRule="auto"/>
                    <w:ind w:firstLine="0" w:firstLineChars="0"/>
                    <w:jc w:val="center"/>
                    <w:rPr>
                      <w:sz w:val="21"/>
                      <w:szCs w:val="21"/>
                    </w:rPr>
                  </w:pPr>
                  <w:r>
                    <w:rPr>
                      <w:rFonts w:hint="eastAsia"/>
                      <w:sz w:val="21"/>
                      <w:szCs w:val="21"/>
                    </w:rPr>
                    <w:t>符合</w:t>
                  </w:r>
                </w:p>
              </w:tc>
            </w:tr>
            <w:tr w14:paraId="6E9E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4F161AC4">
                  <w:pPr>
                    <w:spacing w:line="240" w:lineRule="auto"/>
                    <w:ind w:firstLine="0" w:firstLineChars="0"/>
                    <w:jc w:val="center"/>
                    <w:rPr>
                      <w:sz w:val="21"/>
                      <w:szCs w:val="21"/>
                    </w:rPr>
                  </w:pPr>
                  <w:r>
                    <w:rPr>
                      <w:rFonts w:hint="eastAsia"/>
                      <w:sz w:val="21"/>
                      <w:szCs w:val="21"/>
                    </w:rPr>
                    <w:t>4</w:t>
                  </w:r>
                </w:p>
              </w:tc>
              <w:tc>
                <w:tcPr>
                  <w:tcW w:w="2419" w:type="pct"/>
                  <w:vAlign w:val="center"/>
                </w:tcPr>
                <w:p w14:paraId="4A3694AD">
                  <w:pPr>
                    <w:spacing w:line="240" w:lineRule="auto"/>
                    <w:ind w:firstLine="0" w:firstLineChars="0"/>
                    <w:rPr>
                      <w:rFonts w:hint="eastAsia" w:eastAsia="宋体"/>
                      <w:sz w:val="21"/>
                      <w:szCs w:val="21"/>
                      <w:lang w:eastAsia="zh-CN"/>
                    </w:rPr>
                  </w:pPr>
                  <w:r>
                    <w:rPr>
                      <w:rFonts w:hint="eastAsia"/>
                      <w:sz w:val="21"/>
                      <w:szCs w:val="21"/>
                    </w:rPr>
                    <w:t>含VOCs产品的使用过程</w:t>
                  </w:r>
                  <w:r>
                    <w:rPr>
                      <w:rFonts w:hint="eastAsia"/>
                      <w:sz w:val="21"/>
                      <w:szCs w:val="21"/>
                      <w:lang w:eastAsia="zh-CN"/>
                    </w:rPr>
                    <w:t>：</w:t>
                  </w:r>
                </w:p>
                <w:p w14:paraId="7C6030C4">
                  <w:pPr>
                    <w:spacing w:line="240" w:lineRule="auto"/>
                    <w:ind w:firstLine="0" w:firstLineChars="0"/>
                    <w:rPr>
                      <w:sz w:val="21"/>
                      <w:szCs w:val="21"/>
                    </w:rPr>
                  </w:pPr>
                  <w:r>
                    <w:rPr>
                      <w:rFonts w:hint="eastAsia"/>
                      <w:sz w:val="21"/>
                      <w:szCs w:val="21"/>
                    </w:rPr>
                    <w:t>有机聚合物产品用于制品生产的过程，在混合/混炼、塑炼/塑化/熔化、加工成型（挤出、注射、压制、压延、发泡、纺丝等）等作业中应采用密闭设备或在密闭空间内操作，废气应排至 VOCs 废气收集处理系统；无法密闭的，应采取局部气体收集措施，废气应排至VOCs 废气收集处理系统。</w:t>
                  </w:r>
                </w:p>
              </w:tc>
              <w:tc>
                <w:tcPr>
                  <w:tcW w:w="1698" w:type="pct"/>
                  <w:vAlign w:val="center"/>
                </w:tcPr>
                <w:p w14:paraId="0FAAB7F2">
                  <w:pPr>
                    <w:widowControl/>
                    <w:spacing w:line="240" w:lineRule="auto"/>
                    <w:ind w:firstLine="0" w:firstLineChars="0"/>
                    <w:jc w:val="left"/>
                    <w:rPr>
                      <w:sz w:val="21"/>
                      <w:szCs w:val="21"/>
                    </w:rPr>
                  </w:pPr>
                  <w:r>
                    <w:rPr>
                      <w:rFonts w:hint="eastAsia"/>
                      <w:sz w:val="21"/>
                      <w:szCs w:val="21"/>
                    </w:rPr>
                    <w:t>沥青罐加热废气由管道收集，搅拌</w:t>
                  </w:r>
                  <w:r>
                    <w:rPr>
                      <w:rFonts w:hint="eastAsia"/>
                      <w:sz w:val="21"/>
                      <w:szCs w:val="21"/>
                      <w:lang w:val="en-US" w:eastAsia="zh-CN"/>
                    </w:rPr>
                    <w:t>出料</w:t>
                  </w:r>
                  <w:r>
                    <w:rPr>
                      <w:rFonts w:hint="eastAsia"/>
                      <w:sz w:val="21"/>
                      <w:szCs w:val="21"/>
                    </w:rPr>
                    <w:t>口废气经负压收集后，共同进入1套“电捕焦油器+活性炭吸附”装置处理后由1根15m高排气筒（DA003）排放。</w:t>
                  </w:r>
                </w:p>
              </w:tc>
              <w:tc>
                <w:tcPr>
                  <w:tcW w:w="581" w:type="pct"/>
                  <w:vAlign w:val="center"/>
                </w:tcPr>
                <w:p w14:paraId="501B62E9">
                  <w:pPr>
                    <w:spacing w:line="240" w:lineRule="auto"/>
                    <w:ind w:firstLine="0" w:firstLineChars="0"/>
                    <w:jc w:val="center"/>
                    <w:rPr>
                      <w:sz w:val="21"/>
                      <w:szCs w:val="21"/>
                    </w:rPr>
                  </w:pPr>
                  <w:r>
                    <w:rPr>
                      <w:rFonts w:hint="eastAsia"/>
                      <w:sz w:val="21"/>
                      <w:szCs w:val="21"/>
                    </w:rPr>
                    <w:t>符合</w:t>
                  </w:r>
                </w:p>
              </w:tc>
            </w:tr>
            <w:tr w14:paraId="572D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1D1653AF">
                  <w:pPr>
                    <w:spacing w:line="240" w:lineRule="auto"/>
                    <w:ind w:firstLine="0" w:firstLineChars="0"/>
                    <w:jc w:val="center"/>
                    <w:rPr>
                      <w:sz w:val="21"/>
                      <w:szCs w:val="21"/>
                    </w:rPr>
                  </w:pPr>
                  <w:r>
                    <w:rPr>
                      <w:rFonts w:hint="eastAsia"/>
                      <w:sz w:val="21"/>
                      <w:szCs w:val="21"/>
                    </w:rPr>
                    <w:t>5</w:t>
                  </w:r>
                </w:p>
              </w:tc>
              <w:tc>
                <w:tcPr>
                  <w:tcW w:w="2419" w:type="pct"/>
                  <w:vAlign w:val="center"/>
                </w:tcPr>
                <w:p w14:paraId="5C511CF7">
                  <w:pPr>
                    <w:spacing w:line="240" w:lineRule="auto"/>
                    <w:ind w:firstLine="0" w:firstLineChars="0"/>
                    <w:rPr>
                      <w:rFonts w:hint="eastAsia" w:eastAsia="宋体"/>
                      <w:sz w:val="21"/>
                      <w:szCs w:val="21"/>
                      <w:lang w:eastAsia="zh-CN"/>
                    </w:rPr>
                  </w:pPr>
                  <w:r>
                    <w:rPr>
                      <w:rFonts w:hint="eastAsia"/>
                      <w:sz w:val="21"/>
                      <w:szCs w:val="21"/>
                    </w:rPr>
                    <w:t>VOCs排放控制要求</w:t>
                  </w:r>
                  <w:r>
                    <w:rPr>
                      <w:rFonts w:hint="eastAsia"/>
                      <w:sz w:val="21"/>
                      <w:szCs w:val="21"/>
                      <w:lang w:eastAsia="zh-CN"/>
                    </w:rPr>
                    <w:t>：</w:t>
                  </w:r>
                </w:p>
                <w:p w14:paraId="32BA17F6">
                  <w:pPr>
                    <w:spacing w:line="240" w:lineRule="auto"/>
                    <w:ind w:firstLine="0" w:firstLineChars="0"/>
                    <w:rPr>
                      <w:sz w:val="21"/>
                      <w:szCs w:val="21"/>
                    </w:rPr>
                  </w:pPr>
                  <w:r>
                    <w:rPr>
                      <w:rFonts w:hint="eastAsia"/>
                      <w:sz w:val="21"/>
                      <w:szCs w:val="21"/>
                    </w:rPr>
                    <w:t>收集的废气中NMHC初始排放速率大于等于3kg/h时，应配置VOCs处理设施，处理效率不应低于80%。</w:t>
                  </w:r>
                </w:p>
              </w:tc>
              <w:tc>
                <w:tcPr>
                  <w:tcW w:w="1698" w:type="pct"/>
                  <w:vAlign w:val="center"/>
                </w:tcPr>
                <w:p w14:paraId="0A9524D2">
                  <w:pPr>
                    <w:widowControl/>
                    <w:spacing w:line="240" w:lineRule="auto"/>
                    <w:ind w:firstLine="0" w:firstLineChars="0"/>
                    <w:jc w:val="left"/>
                    <w:rPr>
                      <w:rFonts w:hint="default"/>
                      <w:sz w:val="21"/>
                      <w:szCs w:val="21"/>
                      <w:lang w:val="en-US"/>
                    </w:rPr>
                  </w:pPr>
                  <w:r>
                    <w:rPr>
                      <w:rFonts w:hint="eastAsia"/>
                      <w:sz w:val="21"/>
                      <w:szCs w:val="21"/>
                    </w:rPr>
                    <w:t>本项目VOCs</w:t>
                  </w:r>
                  <w:r>
                    <w:rPr>
                      <w:rFonts w:hint="eastAsia"/>
                      <w:sz w:val="21"/>
                      <w:szCs w:val="21"/>
                      <w:lang w:eastAsia="zh-CN"/>
                    </w:rPr>
                    <w:t>（</w:t>
                  </w:r>
                  <w:r>
                    <w:rPr>
                      <w:rFonts w:hint="eastAsia"/>
                      <w:sz w:val="21"/>
                      <w:szCs w:val="21"/>
                      <w:lang w:val="en-US" w:eastAsia="zh-CN"/>
                    </w:rPr>
                    <w:t>非甲烷总烃</w:t>
                  </w:r>
                  <w:r>
                    <w:rPr>
                      <w:rFonts w:hint="eastAsia"/>
                      <w:sz w:val="21"/>
                      <w:szCs w:val="21"/>
                      <w:lang w:eastAsia="zh-CN"/>
                    </w:rPr>
                    <w:t>）</w:t>
                  </w:r>
                  <w:r>
                    <w:rPr>
                      <w:rFonts w:hint="eastAsia" w:ascii="Times New Roman" w:hAnsi="Times New Roman" w:eastAsia="宋体" w:cs="Times New Roman"/>
                      <w:sz w:val="21"/>
                      <w:szCs w:val="21"/>
                    </w:rPr>
                    <w:t>初始排放速率0.0</w:t>
                  </w:r>
                  <w:r>
                    <w:rPr>
                      <w:rFonts w:hint="eastAsia" w:ascii="Times New Roman" w:hAnsi="Times New Roman" w:eastAsia="宋体" w:cs="Times New Roman"/>
                      <w:sz w:val="21"/>
                      <w:szCs w:val="21"/>
                      <w:lang w:val="en-US" w:eastAsia="zh-CN"/>
                    </w:rPr>
                    <w:t>55</w:t>
                  </w:r>
                  <w:r>
                    <w:rPr>
                      <w:rFonts w:hint="eastAsia" w:ascii="Times New Roman" w:hAnsi="Times New Roman" w:eastAsia="宋体" w:cs="Times New Roman"/>
                      <w:sz w:val="21"/>
                      <w:szCs w:val="21"/>
                    </w:rPr>
                    <w:t>kg/h，</w:t>
                  </w:r>
                  <w:r>
                    <w:rPr>
                      <w:rFonts w:hint="eastAsia"/>
                      <w:sz w:val="21"/>
                      <w:szCs w:val="21"/>
                      <w:lang w:val="en-US" w:eastAsia="zh-CN"/>
                    </w:rPr>
                    <w:t>拟建</w:t>
                  </w:r>
                  <w:r>
                    <w:rPr>
                      <w:rFonts w:hint="eastAsia"/>
                      <w:sz w:val="21"/>
                      <w:szCs w:val="21"/>
                    </w:rPr>
                    <w:t>1套“电捕焦油器+活性炭吸附”装置处理</w:t>
                  </w:r>
                  <w:r>
                    <w:rPr>
                      <w:rFonts w:hint="eastAsia"/>
                      <w:sz w:val="21"/>
                      <w:szCs w:val="21"/>
                      <w:lang w:val="en-US" w:eastAsia="zh-CN"/>
                    </w:rPr>
                    <w:t>沥青罐、搅拌出料产生的废气。</w:t>
                  </w:r>
                </w:p>
              </w:tc>
              <w:tc>
                <w:tcPr>
                  <w:tcW w:w="581" w:type="pct"/>
                  <w:vAlign w:val="center"/>
                </w:tcPr>
                <w:p w14:paraId="4C46B35C">
                  <w:pPr>
                    <w:spacing w:line="240" w:lineRule="auto"/>
                    <w:ind w:firstLine="0" w:firstLineChars="0"/>
                    <w:jc w:val="center"/>
                    <w:rPr>
                      <w:sz w:val="21"/>
                      <w:szCs w:val="21"/>
                    </w:rPr>
                  </w:pPr>
                  <w:r>
                    <w:rPr>
                      <w:rFonts w:hint="eastAsia"/>
                      <w:sz w:val="21"/>
                      <w:szCs w:val="21"/>
                    </w:rPr>
                    <w:t>符合</w:t>
                  </w:r>
                </w:p>
              </w:tc>
            </w:tr>
          </w:tbl>
          <w:p w14:paraId="357054BB">
            <w:pPr>
              <w:ind w:firstLine="480"/>
            </w:pPr>
            <w:r>
              <w:rPr>
                <w:rFonts w:hint="eastAsia"/>
              </w:rPr>
              <w:t>综上所述，项目符合《挥发性有机物无组织排放控制标准》（GB37822-2019）要求。</w:t>
            </w:r>
          </w:p>
          <w:p w14:paraId="5BA8A724">
            <w:pPr>
              <w:numPr>
                <w:ilvl w:val="0"/>
                <w:numId w:val="3"/>
              </w:numPr>
              <w:ind w:firstLine="0" w:firstLineChars="0"/>
              <w:rPr>
                <w:b/>
                <w:bCs/>
              </w:rPr>
            </w:pPr>
            <w:r>
              <w:rPr>
                <w:rFonts w:hint="eastAsia"/>
                <w:b/>
                <w:bCs/>
              </w:rPr>
              <w:t>与《云南省生态环境厅云南省交通运输厅关于加强高等级公路建设项目施工扬尘污染防治的通知》符合性分析</w:t>
            </w:r>
          </w:p>
          <w:p w14:paraId="517C6095">
            <w:pPr>
              <w:ind w:firstLine="480"/>
            </w:pPr>
            <w:r>
              <w:rPr>
                <w:rFonts w:hint="eastAsia"/>
              </w:rPr>
              <w:t>本项目与《云南省生态环境厅云南省交通运输厅关于加强高等级公路建设项目施工扬尘污染防治的通知》中相关防尘抑尘措施内容的符合性分析见下表。</w:t>
            </w:r>
          </w:p>
          <w:p w14:paraId="2ED691BB">
            <w:pPr>
              <w:ind w:firstLine="0" w:firstLineChars="0"/>
              <w:jc w:val="center"/>
              <w:rPr>
                <w:rFonts w:cs="宋体"/>
                <w:b/>
                <w:bCs/>
                <w:kern w:val="0"/>
                <w:sz w:val="21"/>
                <w:szCs w:val="21"/>
              </w:rPr>
            </w:pPr>
            <w:r>
              <w:rPr>
                <w:rFonts w:hint="eastAsia"/>
                <w:b/>
                <w:bCs/>
                <w:sz w:val="21"/>
                <w:szCs w:val="21"/>
              </w:rPr>
              <w:t>表1-1</w:t>
            </w:r>
            <w:r>
              <w:rPr>
                <w:rFonts w:hint="eastAsia"/>
                <w:b/>
                <w:bCs/>
                <w:sz w:val="21"/>
                <w:szCs w:val="21"/>
                <w:lang w:val="en-US" w:eastAsia="zh-CN"/>
              </w:rPr>
              <w:t>3</w:t>
            </w:r>
            <w:r>
              <w:rPr>
                <w:rFonts w:hint="eastAsia"/>
                <w:b/>
                <w:bCs/>
                <w:sz w:val="21"/>
                <w:szCs w:val="21"/>
              </w:rPr>
              <w:t xml:space="preserve">  项目与</w:t>
            </w:r>
            <w:r>
              <w:rPr>
                <w:rFonts w:hint="eastAsia" w:cs="宋体"/>
                <w:b/>
                <w:bCs/>
                <w:kern w:val="0"/>
                <w:sz w:val="21"/>
                <w:szCs w:val="21"/>
              </w:rPr>
              <w:t>《云南省生态环境厅云南省交通运输厅关于加强高等级公路建设项目施工扬尘污染防治的通知》符合性分析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281"/>
              <w:gridCol w:w="3178"/>
              <w:gridCol w:w="911"/>
            </w:tblGrid>
            <w:tr w14:paraId="54F9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0" w:type="pct"/>
                  <w:vAlign w:val="center"/>
                </w:tcPr>
                <w:p w14:paraId="66F36495">
                  <w:pPr>
                    <w:spacing w:line="240" w:lineRule="auto"/>
                    <w:ind w:firstLine="0" w:firstLineChars="0"/>
                    <w:jc w:val="center"/>
                    <w:rPr>
                      <w:b/>
                      <w:bCs/>
                      <w:sz w:val="21"/>
                      <w:szCs w:val="21"/>
                    </w:rPr>
                  </w:pPr>
                  <w:r>
                    <w:rPr>
                      <w:b/>
                      <w:bCs/>
                      <w:sz w:val="21"/>
                      <w:szCs w:val="21"/>
                    </w:rPr>
                    <w:t>序号</w:t>
                  </w:r>
                </w:p>
              </w:tc>
              <w:tc>
                <w:tcPr>
                  <w:tcW w:w="2091" w:type="pct"/>
                  <w:vAlign w:val="center"/>
                </w:tcPr>
                <w:p w14:paraId="36D18E03">
                  <w:pPr>
                    <w:spacing w:line="240" w:lineRule="auto"/>
                    <w:ind w:firstLine="0" w:firstLineChars="0"/>
                    <w:jc w:val="center"/>
                    <w:rPr>
                      <w:b/>
                      <w:bCs/>
                      <w:sz w:val="21"/>
                      <w:szCs w:val="21"/>
                    </w:rPr>
                  </w:pPr>
                  <w:r>
                    <w:rPr>
                      <w:rFonts w:hint="eastAsia"/>
                      <w:b/>
                      <w:bCs/>
                      <w:sz w:val="21"/>
                      <w:szCs w:val="21"/>
                    </w:rPr>
                    <w:t>《通知》 中防尘抑尘措施</w:t>
                  </w:r>
                </w:p>
              </w:tc>
              <w:tc>
                <w:tcPr>
                  <w:tcW w:w="2026" w:type="pct"/>
                  <w:vAlign w:val="center"/>
                </w:tcPr>
                <w:p w14:paraId="57A9F1DB">
                  <w:pPr>
                    <w:spacing w:line="240" w:lineRule="auto"/>
                    <w:ind w:firstLine="0" w:firstLineChars="0"/>
                    <w:jc w:val="center"/>
                    <w:rPr>
                      <w:b/>
                      <w:bCs/>
                      <w:sz w:val="21"/>
                      <w:szCs w:val="21"/>
                    </w:rPr>
                  </w:pPr>
                  <w:r>
                    <w:rPr>
                      <w:b/>
                      <w:bCs/>
                      <w:sz w:val="21"/>
                      <w:szCs w:val="21"/>
                    </w:rPr>
                    <w:t>本项目实际情况</w:t>
                  </w:r>
                </w:p>
              </w:tc>
              <w:tc>
                <w:tcPr>
                  <w:tcW w:w="581" w:type="pct"/>
                  <w:vAlign w:val="center"/>
                </w:tcPr>
                <w:p w14:paraId="77DA6665">
                  <w:pPr>
                    <w:spacing w:line="240" w:lineRule="auto"/>
                    <w:ind w:firstLine="0" w:firstLineChars="0"/>
                    <w:jc w:val="center"/>
                    <w:rPr>
                      <w:b/>
                      <w:bCs/>
                      <w:sz w:val="21"/>
                      <w:szCs w:val="21"/>
                    </w:rPr>
                  </w:pPr>
                  <w:r>
                    <w:rPr>
                      <w:b/>
                      <w:bCs/>
                      <w:sz w:val="21"/>
                      <w:szCs w:val="21"/>
                    </w:rPr>
                    <w:t>符合性</w:t>
                  </w:r>
                </w:p>
              </w:tc>
            </w:tr>
            <w:tr w14:paraId="620B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0" w:type="pct"/>
                  <w:vAlign w:val="center"/>
                </w:tcPr>
                <w:p w14:paraId="74DCBDC9">
                  <w:pPr>
                    <w:spacing w:line="240" w:lineRule="auto"/>
                    <w:ind w:firstLine="0" w:firstLineChars="0"/>
                    <w:jc w:val="center"/>
                    <w:rPr>
                      <w:sz w:val="21"/>
                      <w:szCs w:val="21"/>
                    </w:rPr>
                  </w:pPr>
                  <w:r>
                    <w:rPr>
                      <w:sz w:val="21"/>
                      <w:szCs w:val="21"/>
                    </w:rPr>
                    <w:t>1</w:t>
                  </w:r>
                </w:p>
              </w:tc>
              <w:tc>
                <w:tcPr>
                  <w:tcW w:w="2091" w:type="pct"/>
                  <w:vAlign w:val="center"/>
                </w:tcPr>
                <w:p w14:paraId="2ABB8161">
                  <w:pPr>
                    <w:spacing w:line="240" w:lineRule="auto"/>
                    <w:ind w:firstLine="0" w:firstLineChars="0"/>
                    <w:rPr>
                      <w:sz w:val="21"/>
                      <w:szCs w:val="21"/>
                    </w:rPr>
                  </w:pPr>
                  <w:r>
                    <w:rPr>
                      <w:rFonts w:hint="eastAsia"/>
                      <w:sz w:val="21"/>
                      <w:szCs w:val="21"/>
                    </w:rPr>
                    <w:t>（四）合理布置沥青搅拌、混合料拌和场站。沥青搅拌场站距村庄、学校、医院及人口密集区等环境敏感目标的距离不小于300米，混合料拌和站距环境敏感目标的距离不小于200米，并应设置在当地施工季节主导风向的下风向。</w:t>
                  </w:r>
                </w:p>
              </w:tc>
              <w:tc>
                <w:tcPr>
                  <w:tcW w:w="2026" w:type="pct"/>
                  <w:vAlign w:val="center"/>
                </w:tcPr>
                <w:p w14:paraId="279739D7">
                  <w:pPr>
                    <w:spacing w:line="240" w:lineRule="auto"/>
                    <w:ind w:firstLine="0" w:firstLineChars="0"/>
                    <w:rPr>
                      <w:sz w:val="21"/>
                      <w:szCs w:val="21"/>
                    </w:rPr>
                  </w:pPr>
                  <w:r>
                    <w:rPr>
                      <w:sz w:val="21"/>
                      <w:szCs w:val="21"/>
                    </w:rPr>
                    <w:t>本项目为沥青混凝土生产项目，最近村庄为项目区南侧约</w:t>
                  </w:r>
                  <w:r>
                    <w:rPr>
                      <w:rFonts w:hint="eastAsia"/>
                      <w:sz w:val="21"/>
                      <w:szCs w:val="21"/>
                    </w:rPr>
                    <w:t>3</w:t>
                  </w:r>
                  <w:r>
                    <w:rPr>
                      <w:rFonts w:hint="eastAsia"/>
                      <w:sz w:val="21"/>
                      <w:szCs w:val="21"/>
                      <w:lang w:val="en-US" w:eastAsia="zh-CN"/>
                    </w:rPr>
                    <w:t>9</w:t>
                  </w:r>
                  <w:r>
                    <w:rPr>
                      <w:sz w:val="21"/>
                      <w:szCs w:val="21"/>
                    </w:rPr>
                    <w:t>0m处的</w:t>
                  </w:r>
                  <w:r>
                    <w:rPr>
                      <w:rFonts w:hint="eastAsia"/>
                      <w:sz w:val="21"/>
                      <w:szCs w:val="21"/>
                    </w:rPr>
                    <w:t>小法古</w:t>
                  </w:r>
                  <w:r>
                    <w:rPr>
                      <w:sz w:val="21"/>
                      <w:szCs w:val="21"/>
                    </w:rPr>
                    <w:t>村，距离大于300米，且位于项目区上风向</w:t>
                  </w:r>
                  <w:r>
                    <w:rPr>
                      <w:rFonts w:hint="eastAsia"/>
                      <w:sz w:val="21"/>
                      <w:szCs w:val="21"/>
                    </w:rPr>
                    <w:t>。</w:t>
                  </w:r>
                </w:p>
              </w:tc>
              <w:tc>
                <w:tcPr>
                  <w:tcW w:w="581" w:type="pct"/>
                  <w:vAlign w:val="center"/>
                </w:tcPr>
                <w:p w14:paraId="12862A2A">
                  <w:pPr>
                    <w:spacing w:line="240" w:lineRule="auto"/>
                    <w:ind w:firstLine="0" w:firstLineChars="0"/>
                    <w:jc w:val="center"/>
                    <w:rPr>
                      <w:sz w:val="21"/>
                      <w:szCs w:val="21"/>
                    </w:rPr>
                  </w:pPr>
                  <w:r>
                    <w:rPr>
                      <w:rFonts w:hint="eastAsia"/>
                      <w:sz w:val="21"/>
                      <w:szCs w:val="21"/>
                    </w:rPr>
                    <w:t>符合</w:t>
                  </w:r>
                </w:p>
              </w:tc>
            </w:tr>
          </w:tbl>
          <w:p w14:paraId="3F7C968C">
            <w:pPr>
              <w:ind w:firstLine="480"/>
            </w:pPr>
            <w:r>
              <w:rPr>
                <w:rFonts w:hint="eastAsia"/>
              </w:rPr>
              <w:t>综上所述，项目符合《云南省生态环境厅云南省交通运输厅关于加强高等级公路建设项目施工扬尘污染防治的通知》要求。</w:t>
            </w:r>
          </w:p>
          <w:p w14:paraId="640EB1A9">
            <w:pPr>
              <w:numPr>
                <w:ilvl w:val="0"/>
                <w:numId w:val="3"/>
              </w:numPr>
              <w:ind w:firstLine="0" w:firstLineChars="0"/>
              <w:rPr>
                <w:b/>
                <w:bCs/>
              </w:rPr>
            </w:pPr>
            <w:r>
              <w:rPr>
                <w:rFonts w:hint="eastAsia"/>
                <w:b/>
                <w:bCs/>
              </w:rPr>
              <w:t>选址合理性分析</w:t>
            </w:r>
          </w:p>
          <w:p w14:paraId="6C9C6166">
            <w:pPr>
              <w:ind w:firstLine="480"/>
              <w:rPr>
                <w:kern w:val="0"/>
              </w:rPr>
            </w:pPr>
            <w:r>
              <w:rPr>
                <w:rFonts w:hint="eastAsia"/>
                <w:kern w:val="0"/>
              </w:rPr>
              <w:t>项目为沥青搅拌站建设项目，位于</w:t>
            </w:r>
            <w:r>
              <w:rPr>
                <w:rFonts w:hint="eastAsia"/>
              </w:rPr>
              <w:t>云南省昆明市寻甸县仁德街道中桥社区</w:t>
            </w:r>
            <w:r>
              <w:rPr>
                <w:rFonts w:hint="eastAsia"/>
                <w:kern w:val="0"/>
              </w:rPr>
              <w:t>。根据2026年4月14日寻甸县自然资源局“三区三线查询情况”可知，项目用地范围不涉及生态保护红线、永久基本农田，位于城镇开发边界外</w:t>
            </w:r>
            <w:r>
              <w:rPr>
                <w:rFonts w:hint="eastAsia"/>
                <w:kern w:val="0"/>
                <w:lang w:eastAsia="zh-CN"/>
              </w:rPr>
              <w:t>。</w:t>
            </w:r>
            <w:r>
              <w:rPr>
                <w:rFonts w:hint="eastAsia"/>
              </w:rPr>
              <w:t>项目已取得寻甸回族彝族自治县科学技术和工业信息化局关于本项目可不进工业园区选址的情况说明</w:t>
            </w:r>
            <w:r>
              <w:rPr>
                <w:rFonts w:hint="eastAsia" w:ascii="Times New Roman" w:hAnsi="Times New Roman" w:eastAsia="宋体" w:cs="Times New Roman"/>
                <w:kern w:val="0"/>
              </w:rPr>
              <w:t>。</w:t>
            </w:r>
          </w:p>
          <w:p w14:paraId="617B9F88">
            <w:pPr>
              <w:ind w:firstLine="480"/>
              <w:rPr>
                <w:kern w:val="0"/>
              </w:rPr>
            </w:pPr>
            <w:r>
              <w:rPr>
                <w:rFonts w:hint="eastAsia"/>
                <w:kern w:val="0"/>
              </w:rPr>
              <w:t>项目用地范围内不涉及国家公园、自然保护区、森林公园、风景名胜区等各类自然保护地，根据寻甸县林业和草原局出具选址意见可知，项目不涉及使用林地和草地；同时项目建设符合《云南省生态环境厅</w:t>
            </w:r>
            <w:r>
              <w:rPr>
                <w:rFonts w:hint="eastAsia"/>
                <w:kern w:val="0"/>
                <w:lang w:val="en-US" w:eastAsia="zh-CN"/>
              </w:rPr>
              <w:t xml:space="preserve"> </w:t>
            </w:r>
            <w:r>
              <w:rPr>
                <w:rFonts w:hint="eastAsia"/>
                <w:kern w:val="0"/>
              </w:rPr>
              <w:t>云南省交通运输厅关于加强高等级公路建设项目施工扬尘污染防治的通知》中的相关要求。</w:t>
            </w:r>
          </w:p>
          <w:p w14:paraId="53A9BD76">
            <w:pPr>
              <w:ind w:firstLine="480"/>
              <w:rPr>
                <w:kern w:val="0"/>
              </w:rPr>
            </w:pPr>
            <w:r>
              <w:rPr>
                <w:rFonts w:hint="eastAsia"/>
                <w:kern w:val="0"/>
              </w:rPr>
              <w:t>本项目</w:t>
            </w:r>
            <w:r>
              <w:rPr>
                <w:rFonts w:hint="eastAsia"/>
                <w:kern w:val="0"/>
                <w:lang w:val="en-US" w:eastAsia="zh-CN"/>
              </w:rPr>
              <w:t>对生产中产生的废气均采取措施进行处理，做到达标排</w:t>
            </w:r>
            <w:r>
              <w:rPr>
                <w:rFonts w:hint="eastAsia" w:ascii="Times New Roman" w:hAnsi="Times New Roman" w:eastAsia="宋体" w:cs="Times New Roman"/>
                <w:kern w:val="0"/>
                <w:lang w:val="en-US" w:eastAsia="zh-CN"/>
              </w:rPr>
              <w:t>放</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lang w:val="en-US" w:eastAsia="zh-CN"/>
              </w:rPr>
              <w:t>对产生的车轮清洗废水、初期雨水和员工生活污水等均采取措施处理后回用，不外排</w:t>
            </w:r>
            <w:r>
              <w:rPr>
                <w:rFonts w:hint="eastAsia" w:ascii="Times New Roman" w:hAnsi="Times New Roman" w:eastAsia="宋体" w:cs="Times New Roman"/>
                <w:kern w:val="0"/>
                <w:lang w:eastAsia="zh-CN"/>
              </w:rPr>
              <w:t>；</w:t>
            </w:r>
            <w:r>
              <w:rPr>
                <w:rFonts w:hint="eastAsia"/>
                <w:kern w:val="0"/>
              </w:rPr>
              <w:t>噪声</w:t>
            </w:r>
            <w:r>
              <w:rPr>
                <w:rFonts w:hint="eastAsia"/>
                <w:kern w:val="0"/>
                <w:lang w:val="en-US" w:eastAsia="zh-CN"/>
              </w:rPr>
              <w:t>经过采取措施后</w:t>
            </w:r>
            <w:r>
              <w:rPr>
                <w:rFonts w:hint="eastAsia"/>
                <w:kern w:val="0"/>
              </w:rPr>
              <w:t>可达标排放；固废处置率为100%。通过本次环境影响分析，项目运营过程产生的废气、废水、噪声及固体废物经环评提出的各项措施治理后，对区域环境影响</w:t>
            </w:r>
            <w:r>
              <w:rPr>
                <w:rFonts w:hint="eastAsia"/>
                <w:kern w:val="0"/>
                <w:lang w:val="en-US" w:eastAsia="zh-CN"/>
              </w:rPr>
              <w:t>可接受</w:t>
            </w:r>
            <w:r>
              <w:rPr>
                <w:rFonts w:hint="eastAsia"/>
                <w:kern w:val="0"/>
              </w:rPr>
              <w:t>。</w:t>
            </w:r>
          </w:p>
          <w:p w14:paraId="7A58EF7A">
            <w:pPr>
              <w:ind w:firstLine="480"/>
              <w:rPr>
                <w:kern w:val="0"/>
              </w:rPr>
            </w:pPr>
            <w:r>
              <w:rPr>
                <w:rFonts w:hint="eastAsia"/>
                <w:kern w:val="0"/>
              </w:rPr>
              <w:t>综上，</w:t>
            </w:r>
            <w:r>
              <w:rPr>
                <w:rFonts w:hint="eastAsia"/>
                <w:kern w:val="0"/>
                <w:lang w:val="en-US" w:eastAsia="zh-CN"/>
              </w:rPr>
              <w:t>项目</w:t>
            </w:r>
            <w:r>
              <w:rPr>
                <w:rFonts w:hint="eastAsia"/>
                <w:kern w:val="0"/>
              </w:rPr>
              <w:t>选址合理。</w:t>
            </w:r>
          </w:p>
          <w:p w14:paraId="50FBB32F">
            <w:pPr>
              <w:numPr>
                <w:ilvl w:val="0"/>
                <w:numId w:val="3"/>
              </w:numPr>
              <w:ind w:firstLine="0" w:firstLineChars="0"/>
              <w:rPr>
                <w:b/>
                <w:bCs/>
              </w:rPr>
            </w:pPr>
            <w:r>
              <w:rPr>
                <w:rFonts w:hint="eastAsia"/>
                <w:b/>
                <w:bCs/>
              </w:rPr>
              <w:t>与周边环境相容性分析</w:t>
            </w:r>
          </w:p>
          <w:p w14:paraId="3B94EBFD">
            <w:pPr>
              <w:ind w:firstLine="480"/>
              <w:jc w:val="left"/>
            </w:pPr>
            <w:r>
              <w:rPr>
                <w:rFonts w:hint="eastAsia"/>
              </w:rPr>
              <w:t>项目位于云南省昆明市寻甸县仁德街道中桥社区，根据现场调查，项目周围50m范围内无声环境保护目标；厂界外500m范围内无自然保护区、风景名胜区、文化区等；厂界外500m范围内无地下水集中式饮用水水源和热水、矿泉水、温泉等特殊地下水，最近</w:t>
            </w:r>
            <w:r>
              <w:rPr>
                <w:rFonts w:hint="eastAsia"/>
                <w:lang w:val="en-US" w:eastAsia="zh-CN"/>
              </w:rPr>
              <w:t>村庄</w:t>
            </w:r>
            <w:r>
              <w:rPr>
                <w:rFonts w:hint="eastAsia"/>
              </w:rPr>
              <w:t>为</w:t>
            </w:r>
            <w:r>
              <w:rPr>
                <w:rFonts w:hint="eastAsia"/>
                <w:lang w:val="en-US" w:eastAsia="zh-CN"/>
              </w:rPr>
              <w:t>南</w:t>
            </w:r>
            <w:r>
              <w:rPr>
                <w:rFonts w:hint="eastAsia"/>
              </w:rPr>
              <w:t>侧</w:t>
            </w:r>
            <w:r>
              <w:rPr>
                <w:rFonts w:hint="eastAsia"/>
                <w:lang w:val="en-US" w:eastAsia="zh-CN"/>
              </w:rPr>
              <w:t>39</w:t>
            </w:r>
            <w:r>
              <w:rPr>
                <w:rFonts w:hint="eastAsia"/>
              </w:rPr>
              <w:t>0m处的</w:t>
            </w:r>
            <w:r>
              <w:rPr>
                <w:rFonts w:hint="eastAsia"/>
                <w:lang w:val="en-US" w:eastAsia="zh-CN"/>
              </w:rPr>
              <w:t>小法古村</w:t>
            </w:r>
            <w:r>
              <w:rPr>
                <w:rFonts w:hint="eastAsia"/>
              </w:rPr>
              <w:t>，项目周边500m无其他企业。建设单位在严格</w:t>
            </w:r>
            <w:r>
              <w:rPr>
                <w:rFonts w:hint="eastAsia"/>
                <w:lang w:val="en-US" w:eastAsia="zh-CN"/>
              </w:rPr>
              <w:t>落实</w:t>
            </w:r>
            <w:r>
              <w:rPr>
                <w:rFonts w:hint="eastAsia"/>
              </w:rPr>
              <w:t>环评报告提出的污染防治措施做好生产管理</w:t>
            </w:r>
            <w:r>
              <w:rPr>
                <w:rFonts w:hint="eastAsia"/>
                <w:lang w:val="en-US" w:eastAsia="zh-CN"/>
              </w:rPr>
              <w:t>的情况下</w:t>
            </w:r>
            <w:r>
              <w:rPr>
                <w:rFonts w:hint="eastAsia"/>
              </w:rPr>
              <w:t>，确保废气、噪声等污染物实现达标排放，</w:t>
            </w:r>
            <w:r>
              <w:rPr>
                <w:rFonts w:hint="eastAsia"/>
                <w:lang w:val="en-US" w:eastAsia="zh-CN"/>
              </w:rPr>
              <w:t>确保废水全部回用不外排，固废处置率100%，项目的建设对区域环境影响较小</w:t>
            </w:r>
            <w:r>
              <w:rPr>
                <w:rFonts w:hint="eastAsia"/>
              </w:rPr>
              <w:t>。</w:t>
            </w:r>
          </w:p>
          <w:p w14:paraId="7DCC6842">
            <w:pPr>
              <w:ind w:firstLine="480"/>
              <w:jc w:val="left"/>
            </w:pPr>
            <w:r>
              <w:rPr>
                <w:rFonts w:hint="eastAsia"/>
              </w:rPr>
              <w:t>综上所述，项目</w:t>
            </w:r>
            <w:r>
              <w:rPr>
                <w:rFonts w:hint="eastAsia"/>
                <w:lang w:val="en-US" w:eastAsia="zh-CN"/>
              </w:rPr>
              <w:t>的建设</w:t>
            </w:r>
            <w:r>
              <w:rPr>
                <w:rFonts w:hint="eastAsia"/>
              </w:rPr>
              <w:t>与周边环境是相容。</w:t>
            </w:r>
          </w:p>
          <w:p w14:paraId="1B4B3A10">
            <w:pPr>
              <w:ind w:firstLine="480"/>
              <w:jc w:val="left"/>
            </w:pPr>
          </w:p>
          <w:p w14:paraId="7478B65A">
            <w:pPr>
              <w:ind w:firstLine="480"/>
              <w:jc w:val="left"/>
            </w:pPr>
          </w:p>
          <w:p w14:paraId="61B518C5">
            <w:pPr>
              <w:ind w:firstLine="480"/>
              <w:jc w:val="left"/>
            </w:pPr>
          </w:p>
          <w:p w14:paraId="523FB300">
            <w:pPr>
              <w:ind w:firstLine="480"/>
              <w:jc w:val="left"/>
            </w:pPr>
          </w:p>
          <w:p w14:paraId="18238984">
            <w:pPr>
              <w:ind w:firstLine="480"/>
              <w:jc w:val="left"/>
            </w:pPr>
          </w:p>
          <w:p w14:paraId="303D1BB6">
            <w:pPr>
              <w:ind w:left="0" w:leftChars="0" w:firstLine="0" w:firstLineChars="0"/>
              <w:jc w:val="left"/>
            </w:pPr>
          </w:p>
          <w:p w14:paraId="0AF8D12B">
            <w:pPr>
              <w:ind w:left="0" w:leftChars="0" w:firstLine="0" w:firstLineChars="0"/>
              <w:jc w:val="left"/>
            </w:pPr>
          </w:p>
          <w:p w14:paraId="11D05E62">
            <w:pPr>
              <w:ind w:left="0" w:leftChars="0" w:firstLine="0" w:firstLineChars="0"/>
              <w:jc w:val="left"/>
            </w:pPr>
          </w:p>
          <w:p w14:paraId="0A701088">
            <w:pPr>
              <w:ind w:left="0" w:leftChars="0" w:firstLine="0" w:firstLineChars="0"/>
              <w:jc w:val="left"/>
            </w:pPr>
          </w:p>
          <w:p w14:paraId="75800663">
            <w:pPr>
              <w:ind w:left="0" w:leftChars="0" w:firstLine="0" w:firstLineChars="0"/>
              <w:jc w:val="left"/>
            </w:pPr>
          </w:p>
          <w:p w14:paraId="2564E8E0">
            <w:pPr>
              <w:ind w:left="0" w:leftChars="0" w:firstLine="0" w:firstLineChars="0"/>
              <w:jc w:val="left"/>
            </w:pPr>
            <w:bookmarkStart w:id="25" w:name="_GoBack"/>
            <w:bookmarkEnd w:id="25"/>
          </w:p>
          <w:p w14:paraId="0A277EF5">
            <w:pPr>
              <w:ind w:left="0" w:leftChars="0" w:firstLine="0" w:firstLineChars="0"/>
              <w:jc w:val="left"/>
            </w:pPr>
          </w:p>
          <w:p w14:paraId="4A2A61EB">
            <w:pPr>
              <w:ind w:left="0" w:leftChars="0" w:firstLine="0" w:firstLineChars="0"/>
              <w:jc w:val="left"/>
            </w:pPr>
          </w:p>
        </w:tc>
      </w:tr>
    </w:tbl>
    <w:p w14:paraId="75BB8601">
      <w:pPr>
        <w:ind w:firstLine="480"/>
        <w:sectPr>
          <w:footerReference r:id="rId8" w:type="default"/>
          <w:pgSz w:w="11906" w:h="16838"/>
          <w:pgMar w:top="1440" w:right="1800" w:bottom="1440" w:left="1800" w:header="851" w:footer="992" w:gutter="0"/>
          <w:pgNumType w:start="1"/>
          <w:cols w:space="425" w:num="1"/>
          <w:docGrid w:type="lines" w:linePitch="312" w:charSpace="0"/>
        </w:sectPr>
      </w:pPr>
    </w:p>
    <w:p w14:paraId="45225B5B">
      <w:pPr>
        <w:pStyle w:val="22"/>
        <w:ind w:firstLine="0" w:firstLineChars="0"/>
        <w:jc w:val="center"/>
        <w:outlineLvl w:val="0"/>
        <w:rPr>
          <w:rFonts w:ascii="Times New Roman" w:hAnsi="Times New Roman" w:eastAsia="黑体"/>
          <w:snapToGrid w:val="0"/>
          <w:sz w:val="30"/>
          <w:szCs w:val="30"/>
        </w:rPr>
      </w:pPr>
      <w:bookmarkStart w:id="9" w:name="_Toc11693"/>
      <w:bookmarkStart w:id="10" w:name="_Toc17414"/>
      <w:bookmarkStart w:id="11" w:name="_Toc11353"/>
      <w:r>
        <w:rPr>
          <w:rFonts w:hint="eastAsia" w:ascii="Times New Roman" w:hAnsi="Times New Roman" w:eastAsia="黑体" w:cs="黑体"/>
          <w:snapToGrid w:val="0"/>
          <w:sz w:val="30"/>
          <w:szCs w:val="30"/>
        </w:rPr>
        <w:t>二、建设项目工程分析</w:t>
      </w:r>
      <w:bookmarkEnd w:id="9"/>
      <w:bookmarkEnd w:id="10"/>
      <w:bookmarkEnd w:id="11"/>
    </w:p>
    <w:tbl>
      <w:tblPr>
        <w:tblStyle w:val="26"/>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8429"/>
      </w:tblGrid>
      <w:tr w14:paraId="50D8C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1" w:hRule="atLeast"/>
          <w:jc w:val="center"/>
        </w:trPr>
        <w:tc>
          <w:tcPr>
            <w:tcW w:w="601" w:type="dxa"/>
            <w:tcBorders>
              <w:top w:val="single" w:color="auto" w:sz="8" w:space="0"/>
              <w:left w:val="single" w:color="auto" w:sz="8" w:space="0"/>
              <w:bottom w:val="single" w:color="auto" w:sz="4" w:space="0"/>
              <w:right w:val="single" w:color="auto" w:sz="4" w:space="0"/>
            </w:tcBorders>
            <w:shd w:val="clear" w:color="auto" w:fill="auto"/>
            <w:vAlign w:val="center"/>
          </w:tcPr>
          <w:p w14:paraId="05519BC4">
            <w:pPr>
              <w:pStyle w:val="22"/>
              <w:adjustRightInd w:val="0"/>
              <w:snapToGrid w:val="0"/>
              <w:spacing w:before="0" w:beforeAutospacing="0" w:after="0" w:afterAutospacing="0"/>
              <w:ind w:firstLine="0" w:firstLineChars="0"/>
              <w:jc w:val="center"/>
              <w:rPr>
                <w:rFonts w:ascii="Times New Roman" w:hAnsi="Times New Roman"/>
                <w:sz w:val="21"/>
                <w:szCs w:val="21"/>
              </w:rPr>
            </w:pPr>
            <w:r>
              <w:rPr>
                <w:rFonts w:ascii="Times New Roman" w:hAnsi="Times New Roman" w:cs="宋体"/>
                <w:sz w:val="21"/>
                <w:szCs w:val="21"/>
              </w:rPr>
              <w:t>建设内容</w:t>
            </w:r>
          </w:p>
        </w:tc>
        <w:tc>
          <w:tcPr>
            <w:tcW w:w="8383" w:type="dxa"/>
            <w:tcBorders>
              <w:top w:val="single" w:color="auto" w:sz="8" w:space="0"/>
              <w:left w:val="single" w:color="auto" w:sz="4" w:space="0"/>
              <w:bottom w:val="single" w:color="auto" w:sz="4" w:space="0"/>
              <w:right w:val="single" w:color="auto" w:sz="8" w:space="0"/>
            </w:tcBorders>
            <w:shd w:val="clear" w:color="auto" w:fill="auto"/>
          </w:tcPr>
          <w:p w14:paraId="5C4D8499">
            <w:pPr>
              <w:numPr>
                <w:ilvl w:val="0"/>
                <w:numId w:val="5"/>
              </w:numPr>
              <w:adjustRightInd w:val="0"/>
              <w:snapToGrid w:val="0"/>
              <w:ind w:firstLine="482"/>
              <w:rPr>
                <w:rFonts w:cs="宋体"/>
                <w:b/>
              </w:rPr>
            </w:pPr>
            <w:r>
              <w:rPr>
                <w:rFonts w:hint="eastAsia" w:cs="宋体"/>
                <w:b/>
              </w:rPr>
              <w:t>项目由来</w:t>
            </w:r>
          </w:p>
          <w:p w14:paraId="0ADD8CBB">
            <w:pPr>
              <w:adjustRightInd w:val="0"/>
              <w:snapToGrid w:val="0"/>
              <w:ind w:firstLine="480"/>
              <w:rPr>
                <w:rFonts w:cs="宋体"/>
                <w:bCs/>
              </w:rPr>
            </w:pPr>
            <w:r>
              <w:rPr>
                <w:rFonts w:hint="eastAsia" w:cs="宋体"/>
                <w:bCs/>
              </w:rPr>
              <w:t>根据《寻甸回族彝族自治县国土空间总体规划（2021-2035年）》中统筹构建总体发展格局，寻甸县仁德街道作为城市经济发展核心，在后续的道路打通及翻新过程中，需要大量的沥青混凝土。根据市场调研，仁德街道内目前建有的沥青混凝土搅拌站较少，沥青混凝土市场前景较好。</w:t>
            </w:r>
          </w:p>
          <w:p w14:paraId="3C9238C7">
            <w:pPr>
              <w:adjustRightInd w:val="0"/>
              <w:snapToGrid w:val="0"/>
              <w:ind w:firstLine="480"/>
              <w:rPr>
                <w:rFonts w:cs="宋体"/>
                <w:bCs/>
              </w:rPr>
            </w:pPr>
            <w:r>
              <w:rPr>
                <w:rFonts w:hint="eastAsia" w:cs="宋体"/>
                <w:bCs/>
              </w:rPr>
              <w:t>寻甸熠峰建设工程有限公司租用</w:t>
            </w:r>
            <w:r>
              <w:rPr>
                <w:rFonts w:hint="eastAsia"/>
              </w:rPr>
              <w:t>寻甸县仁德街道中桥社区</w:t>
            </w:r>
            <w:r>
              <w:rPr>
                <w:rFonts w:hint="eastAsia" w:ascii="Times New Roman" w:hAnsi="Times New Roman" w:eastAsia="宋体" w:cs="宋体"/>
                <w:bCs/>
              </w:rPr>
              <w:t>的农村集体建设用地建设</w:t>
            </w:r>
            <w:r>
              <w:rPr>
                <w:rFonts w:hint="eastAsia" w:cs="宋体"/>
                <w:bCs/>
              </w:rPr>
              <w:t>“寻甸熠峰建设工程有限公司搅拌站项目”，本项目于</w:t>
            </w:r>
            <w:r>
              <w:t>202</w:t>
            </w:r>
            <w:r>
              <w:rPr>
                <w:rFonts w:hint="eastAsia"/>
              </w:rPr>
              <w:t>6</w:t>
            </w:r>
            <w:r>
              <w:t>年</w:t>
            </w:r>
            <w:r>
              <w:rPr>
                <w:rFonts w:hint="eastAsia"/>
              </w:rPr>
              <w:t>3</w:t>
            </w:r>
            <w:r>
              <w:t>月</w:t>
            </w:r>
            <w:r>
              <w:rPr>
                <w:rFonts w:hint="eastAsia"/>
              </w:rPr>
              <w:t>16</w:t>
            </w:r>
            <w:r>
              <w:t>日取得</w:t>
            </w:r>
            <w:r>
              <w:rPr>
                <w:rFonts w:hint="eastAsia"/>
              </w:rPr>
              <w:t>寻甸回族彝族自治县发展和改革局</w:t>
            </w:r>
            <w:r>
              <w:t>发放的投资备案证</w:t>
            </w:r>
            <w:r>
              <w:rPr>
                <w:rFonts w:hint="eastAsia" w:cs="宋体"/>
                <w:bCs/>
              </w:rPr>
              <w:t>，项目代码为：2504-530129-04-01-528969。</w:t>
            </w:r>
          </w:p>
          <w:p w14:paraId="0D82E869">
            <w:pPr>
              <w:adjustRightInd w:val="0"/>
              <w:snapToGrid w:val="0"/>
              <w:ind w:firstLine="480"/>
              <w:rPr>
                <w:rFonts w:cs="宋体"/>
                <w:bCs/>
              </w:rPr>
            </w:pPr>
            <w:r>
              <w:rPr>
                <w:rFonts w:hint="eastAsia" w:cs="宋体"/>
                <w:bCs/>
              </w:rPr>
              <w:t>根据《中华人民共和国环境保护法》、《中华人民共和国环境影响评价法》和《建设项目环境保护管理条例》的规定，本项目应开展环境影响评价工作。根据《国民经济行业分类》（GB/T4754-2017），本项目为“C3099其他非金属矿物制品制造”。根据国家《建设项目环境影响评价分类管理名录》（2021年版）规定，本项目属于“二十七、非金属矿物制品业  60 石墨及其他非金属矿物制品制造 309 ”中“其他”。按《名录》规定，本项目应当编制环境影响报告表。</w:t>
            </w:r>
          </w:p>
          <w:p w14:paraId="0BACF8CA">
            <w:pPr>
              <w:adjustRightInd w:val="0"/>
              <w:snapToGrid w:val="0"/>
              <w:ind w:firstLine="480"/>
              <w:rPr>
                <w:rStyle w:val="30"/>
                <w:kern w:val="0"/>
                <w:sz w:val="24"/>
                <w:szCs w:val="24"/>
              </w:rPr>
            </w:pPr>
            <w:r>
              <w:rPr>
                <w:rStyle w:val="30"/>
                <w:rFonts w:hint="eastAsia"/>
                <w:kern w:val="0"/>
                <w:sz w:val="24"/>
                <w:szCs w:val="24"/>
              </w:rPr>
              <w:t>为此，</w:t>
            </w:r>
            <w:r>
              <w:rPr>
                <w:rFonts w:hint="eastAsia" w:cs="宋体"/>
                <w:bCs/>
              </w:rPr>
              <w:t>寻甸熠峰建设工程有限公司</w:t>
            </w:r>
            <w:r>
              <w:rPr>
                <w:rStyle w:val="30"/>
                <w:rFonts w:hint="eastAsia"/>
                <w:kern w:val="0"/>
                <w:sz w:val="24"/>
                <w:szCs w:val="24"/>
              </w:rPr>
              <w:t>委托云南旭蓝环境工程有限公司承担该项目的环境影响评价工作。我单位接受委托后进行了实地踏勘，收集有关资料，按照环境影响评价有关技术规范，编制了《寻甸熠峰建设工程有限公司搅拌站项目环境影响报告表》，供建设单位上报审批。</w:t>
            </w:r>
          </w:p>
          <w:p w14:paraId="38F31E74">
            <w:pPr>
              <w:numPr>
                <w:ilvl w:val="0"/>
                <w:numId w:val="5"/>
              </w:numPr>
              <w:adjustRightInd w:val="0"/>
              <w:snapToGrid w:val="0"/>
              <w:ind w:firstLine="482"/>
              <w:rPr>
                <w:rFonts w:cs="宋体"/>
                <w:b/>
              </w:rPr>
            </w:pPr>
            <w:r>
              <w:rPr>
                <w:rFonts w:hint="eastAsia" w:cs="宋体"/>
                <w:b/>
              </w:rPr>
              <w:t>本项目情况</w:t>
            </w:r>
          </w:p>
          <w:p w14:paraId="7F0BE535">
            <w:pPr>
              <w:adjustRightInd w:val="0"/>
              <w:snapToGrid w:val="0"/>
              <w:ind w:firstLine="480"/>
              <w:rPr>
                <w:rFonts w:cs="宋体"/>
                <w:bCs/>
              </w:rPr>
            </w:pPr>
            <w:r>
              <w:rPr>
                <w:rFonts w:hint="eastAsia" w:cs="宋体"/>
                <w:bCs/>
              </w:rPr>
              <w:t>项目名称：</w:t>
            </w:r>
            <w:r>
              <w:rPr>
                <w:rStyle w:val="30"/>
                <w:rFonts w:hint="eastAsia"/>
                <w:kern w:val="0"/>
                <w:sz w:val="24"/>
                <w:szCs w:val="24"/>
              </w:rPr>
              <w:t>寻甸熠峰建设工程有限公司搅拌站项目</w:t>
            </w:r>
          </w:p>
          <w:p w14:paraId="20C7DA1B">
            <w:pPr>
              <w:adjustRightInd w:val="0"/>
              <w:snapToGrid w:val="0"/>
              <w:ind w:firstLine="480"/>
              <w:rPr>
                <w:rFonts w:cs="宋体"/>
                <w:bCs/>
              </w:rPr>
            </w:pPr>
            <w:r>
              <w:rPr>
                <w:rFonts w:hint="eastAsia" w:cs="宋体"/>
                <w:bCs/>
              </w:rPr>
              <w:t>建设单位：</w:t>
            </w:r>
            <w:r>
              <w:rPr>
                <w:rStyle w:val="30"/>
                <w:rFonts w:hint="eastAsia"/>
                <w:kern w:val="0"/>
                <w:sz w:val="24"/>
                <w:szCs w:val="24"/>
              </w:rPr>
              <w:t>寻甸熠峰建设工程有限公司</w:t>
            </w:r>
          </w:p>
          <w:p w14:paraId="6E6A735C">
            <w:pPr>
              <w:adjustRightInd w:val="0"/>
              <w:snapToGrid w:val="0"/>
              <w:ind w:firstLine="480"/>
              <w:rPr>
                <w:rFonts w:cs="宋体"/>
                <w:bCs/>
              </w:rPr>
            </w:pPr>
            <w:r>
              <w:rPr>
                <w:rFonts w:hint="eastAsia" w:cs="宋体"/>
                <w:bCs/>
              </w:rPr>
              <w:t>建设地点：云南省昆明市寻甸回族自治县仁德街道中桥社区</w:t>
            </w:r>
          </w:p>
          <w:p w14:paraId="533DABA1">
            <w:pPr>
              <w:adjustRightInd w:val="0"/>
              <w:snapToGrid w:val="0"/>
              <w:ind w:firstLine="480"/>
              <w:rPr>
                <w:rFonts w:cs="宋体"/>
                <w:bCs/>
              </w:rPr>
            </w:pPr>
            <w:r>
              <w:rPr>
                <w:rFonts w:hint="eastAsia" w:cs="宋体"/>
                <w:bCs/>
              </w:rPr>
              <w:t>建设性质：新建</w:t>
            </w:r>
          </w:p>
          <w:p w14:paraId="3148E1D9">
            <w:pPr>
              <w:adjustRightInd w:val="0"/>
              <w:snapToGrid w:val="0"/>
              <w:ind w:firstLine="480"/>
              <w:rPr>
                <w:rFonts w:cs="宋体"/>
                <w:bCs/>
              </w:rPr>
            </w:pPr>
            <w:r>
              <w:rPr>
                <w:rFonts w:hint="eastAsia" w:cs="宋体"/>
                <w:bCs/>
              </w:rPr>
              <w:t>投资金额：1500万元</w:t>
            </w:r>
          </w:p>
          <w:p w14:paraId="76FCF935">
            <w:pPr>
              <w:adjustRightInd w:val="0"/>
              <w:snapToGrid w:val="0"/>
              <w:ind w:firstLine="480"/>
              <w:rPr>
                <w:rFonts w:cs="宋体"/>
                <w:bCs/>
              </w:rPr>
            </w:pPr>
            <w:r>
              <w:rPr>
                <w:rFonts w:hint="eastAsia" w:cs="宋体"/>
                <w:bCs/>
              </w:rPr>
              <w:t>建设内容及规模：本项目总占地面积为4348m</w:t>
            </w:r>
            <w:r>
              <w:rPr>
                <w:rFonts w:hint="eastAsia" w:cs="宋体"/>
                <w:bCs/>
                <w:vertAlign w:val="superscript"/>
              </w:rPr>
              <w:t>2</w:t>
            </w:r>
            <w:r>
              <w:rPr>
                <w:rFonts w:hint="eastAsia" w:cs="宋体"/>
                <w:bCs/>
              </w:rPr>
              <w:t>。项目建设1条沥青混凝土生产线，生产规模为沥青混凝土20万t/a。同时，配套建设相关辅助设施、主体工程、公用工程、储运工程和环保工程。</w:t>
            </w:r>
          </w:p>
          <w:p w14:paraId="7678FAFD">
            <w:pPr>
              <w:adjustRightInd w:val="0"/>
              <w:snapToGrid w:val="0"/>
              <w:ind w:firstLine="480"/>
              <w:rPr>
                <w:bCs/>
              </w:rPr>
            </w:pPr>
            <w:r>
              <w:rPr>
                <w:rFonts w:hint="eastAsia" w:cs="宋体"/>
                <w:bCs/>
              </w:rPr>
              <w:t>项目工程组成情况见下表：</w:t>
            </w:r>
          </w:p>
          <w:p w14:paraId="2507D5A5">
            <w:pPr>
              <w:pStyle w:val="25"/>
              <w:widowControl/>
              <w:ind w:left="480" w:firstLine="482"/>
              <w:jc w:val="center"/>
              <w:rPr>
                <w:rFonts w:cs="宋体"/>
                <w:b/>
                <w:bCs/>
              </w:rPr>
            </w:pPr>
            <w:r>
              <w:rPr>
                <w:rFonts w:hint="eastAsia" w:cs="宋体"/>
                <w:b/>
                <w:bCs/>
                <w:sz w:val="21"/>
                <w:szCs w:val="21"/>
              </w:rPr>
              <w:t>表</w:t>
            </w:r>
            <w:r>
              <w:rPr>
                <w:b/>
                <w:bCs/>
                <w:sz w:val="21"/>
                <w:szCs w:val="21"/>
              </w:rPr>
              <w:t xml:space="preserve">2-1  </w:t>
            </w:r>
            <w:r>
              <w:rPr>
                <w:rFonts w:hint="eastAsia" w:cs="宋体"/>
                <w:b/>
                <w:bCs/>
                <w:sz w:val="21"/>
                <w:szCs w:val="21"/>
              </w:rPr>
              <w:t>项目工程组成一览表</w:t>
            </w:r>
          </w:p>
          <w:tbl>
            <w:tblPr>
              <w:tblStyle w:val="27"/>
              <w:tblW w:w="81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493"/>
              <w:gridCol w:w="1213"/>
              <w:gridCol w:w="4125"/>
              <w:gridCol w:w="1150"/>
            </w:tblGrid>
            <w:tr w14:paraId="2114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06" w:type="dxa"/>
                  <w:gridSpan w:val="3"/>
                  <w:vAlign w:val="center"/>
                </w:tcPr>
                <w:p w14:paraId="664F9343">
                  <w:pPr>
                    <w:adjustRightInd w:val="0"/>
                    <w:snapToGrid w:val="0"/>
                    <w:spacing w:line="240" w:lineRule="auto"/>
                    <w:ind w:firstLine="0" w:firstLineChars="0"/>
                    <w:jc w:val="center"/>
                    <w:rPr>
                      <w:rFonts w:cs="宋体"/>
                      <w:bCs/>
                      <w:sz w:val="21"/>
                      <w:szCs w:val="21"/>
                    </w:rPr>
                  </w:pPr>
                  <w:r>
                    <w:rPr>
                      <w:rFonts w:hint="eastAsia" w:cs="宋体"/>
                      <w:b/>
                      <w:sz w:val="21"/>
                      <w:szCs w:val="21"/>
                    </w:rPr>
                    <w:t>项目组成</w:t>
                  </w:r>
                </w:p>
              </w:tc>
              <w:tc>
                <w:tcPr>
                  <w:tcW w:w="4125" w:type="dxa"/>
                  <w:vAlign w:val="center"/>
                </w:tcPr>
                <w:p w14:paraId="6A30DA25">
                  <w:pPr>
                    <w:adjustRightInd w:val="0"/>
                    <w:snapToGrid w:val="0"/>
                    <w:spacing w:line="240" w:lineRule="auto"/>
                    <w:ind w:firstLine="0" w:firstLineChars="0"/>
                    <w:jc w:val="center"/>
                    <w:rPr>
                      <w:rFonts w:cs="宋体"/>
                      <w:b/>
                      <w:sz w:val="21"/>
                      <w:szCs w:val="21"/>
                    </w:rPr>
                  </w:pPr>
                  <w:r>
                    <w:rPr>
                      <w:rFonts w:hint="eastAsia" w:cs="宋体"/>
                      <w:b/>
                      <w:sz w:val="21"/>
                      <w:szCs w:val="21"/>
                    </w:rPr>
                    <w:t>工程内容</w:t>
                  </w:r>
                </w:p>
              </w:tc>
              <w:tc>
                <w:tcPr>
                  <w:tcW w:w="1150" w:type="dxa"/>
                  <w:vAlign w:val="center"/>
                </w:tcPr>
                <w:p w14:paraId="0B5665BD">
                  <w:pPr>
                    <w:adjustRightInd w:val="0"/>
                    <w:snapToGrid w:val="0"/>
                    <w:spacing w:line="240" w:lineRule="auto"/>
                    <w:ind w:firstLine="0" w:firstLineChars="0"/>
                    <w:jc w:val="center"/>
                    <w:rPr>
                      <w:rFonts w:cs="宋体"/>
                      <w:b/>
                      <w:sz w:val="21"/>
                      <w:szCs w:val="21"/>
                    </w:rPr>
                  </w:pPr>
                  <w:r>
                    <w:rPr>
                      <w:rFonts w:hint="eastAsia" w:cs="宋体"/>
                      <w:b/>
                      <w:sz w:val="21"/>
                      <w:szCs w:val="21"/>
                    </w:rPr>
                    <w:t>备注</w:t>
                  </w:r>
                </w:p>
              </w:tc>
            </w:tr>
            <w:tr w14:paraId="42B7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Align w:val="center"/>
                </w:tcPr>
                <w:p w14:paraId="702B455E">
                  <w:pPr>
                    <w:adjustRightInd w:val="0"/>
                    <w:snapToGrid w:val="0"/>
                    <w:spacing w:line="240" w:lineRule="auto"/>
                    <w:ind w:firstLine="0" w:firstLineChars="0"/>
                    <w:jc w:val="center"/>
                    <w:rPr>
                      <w:rFonts w:cs="宋体"/>
                      <w:bCs/>
                      <w:sz w:val="21"/>
                      <w:szCs w:val="21"/>
                    </w:rPr>
                  </w:pPr>
                  <w:r>
                    <w:rPr>
                      <w:rFonts w:hint="eastAsia" w:cs="宋体"/>
                      <w:bCs/>
                      <w:sz w:val="21"/>
                      <w:szCs w:val="21"/>
                    </w:rPr>
                    <w:t>主体工程</w:t>
                  </w:r>
                </w:p>
              </w:tc>
              <w:tc>
                <w:tcPr>
                  <w:tcW w:w="1706" w:type="dxa"/>
                  <w:gridSpan w:val="2"/>
                  <w:vAlign w:val="center"/>
                </w:tcPr>
                <w:p w14:paraId="2DBF844E">
                  <w:pPr>
                    <w:adjustRightInd w:val="0"/>
                    <w:snapToGrid w:val="0"/>
                    <w:spacing w:line="240" w:lineRule="auto"/>
                    <w:ind w:firstLine="0" w:firstLineChars="0"/>
                    <w:jc w:val="center"/>
                    <w:rPr>
                      <w:rFonts w:cs="宋体"/>
                      <w:bCs/>
                      <w:sz w:val="21"/>
                      <w:szCs w:val="21"/>
                    </w:rPr>
                  </w:pPr>
                  <w:r>
                    <w:rPr>
                      <w:rFonts w:hint="eastAsia" w:cs="宋体"/>
                      <w:bCs/>
                      <w:sz w:val="21"/>
                      <w:szCs w:val="21"/>
                    </w:rPr>
                    <w:t>沥青混凝土生产线</w:t>
                  </w:r>
                </w:p>
              </w:tc>
              <w:tc>
                <w:tcPr>
                  <w:tcW w:w="4125" w:type="dxa"/>
                  <w:vAlign w:val="center"/>
                </w:tcPr>
                <w:p w14:paraId="296E0122">
                  <w:pPr>
                    <w:adjustRightInd w:val="0"/>
                    <w:snapToGrid w:val="0"/>
                    <w:spacing w:line="240" w:lineRule="auto"/>
                    <w:ind w:firstLine="0" w:firstLineChars="0"/>
                    <w:jc w:val="both"/>
                    <w:rPr>
                      <w:rFonts w:cs="宋体"/>
                      <w:bCs/>
                      <w:sz w:val="21"/>
                      <w:szCs w:val="21"/>
                    </w:rPr>
                  </w:pPr>
                  <w:r>
                    <w:rPr>
                      <w:rFonts w:hint="default" w:ascii="Times New Roman" w:hAnsi="Times New Roman" w:cs="Times New Roman"/>
                      <w:color w:val="auto"/>
                      <w:sz w:val="21"/>
                      <w:szCs w:val="21"/>
                      <w:highlight w:val="none"/>
                      <w:lang w:val="en-US" w:eastAsia="zh-CN"/>
                    </w:rPr>
                    <w:t>布置于项目</w:t>
                  </w:r>
                  <w:r>
                    <w:rPr>
                      <w:rFonts w:hint="eastAsia" w:ascii="Times New Roman" w:hAnsi="Times New Roman" w:cs="Times New Roman"/>
                      <w:color w:val="auto"/>
                      <w:sz w:val="21"/>
                      <w:szCs w:val="21"/>
                      <w:highlight w:val="none"/>
                      <w:lang w:val="en-US" w:eastAsia="zh-CN"/>
                    </w:rPr>
                    <w:t>地块</w:t>
                  </w:r>
                  <w:r>
                    <w:rPr>
                      <w:rFonts w:hint="eastAsia" w:cs="Times New Roman"/>
                      <w:color w:val="auto"/>
                      <w:sz w:val="21"/>
                      <w:szCs w:val="21"/>
                      <w:highlight w:val="none"/>
                      <w:lang w:val="en-US" w:eastAsia="zh-CN"/>
                    </w:rPr>
                    <w:t>中部</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u w:val="none"/>
                      <w:vertAlign w:val="baseline"/>
                      <w:lang w:eastAsia="zh-CN"/>
                    </w:rPr>
                    <w:t>占地面</w:t>
                  </w:r>
                  <w:r>
                    <w:rPr>
                      <w:rFonts w:hint="default" w:ascii="Times New Roman" w:hAnsi="Times New Roman" w:eastAsia="宋体" w:cs="Times New Roman"/>
                      <w:b w:val="0"/>
                      <w:bCs w:val="0"/>
                      <w:color w:val="000000" w:themeColor="text1"/>
                      <w:sz w:val="21"/>
                      <w:szCs w:val="21"/>
                      <w:highlight w:val="none"/>
                      <w:u w:val="none"/>
                      <w:vertAlign w:val="baseline"/>
                      <w:lang w:eastAsia="zh-CN"/>
                      <w14:textFill>
                        <w14:solidFill>
                          <w14:schemeClr w14:val="tx1"/>
                        </w14:solidFill>
                      </w14:textFill>
                    </w:rPr>
                    <w:t>积</w:t>
                  </w:r>
                  <w:r>
                    <w:rPr>
                      <w:rFonts w:hint="eastAsia" w:cs="Times New Roman"/>
                      <w:b w:val="0"/>
                      <w:bCs w:val="0"/>
                      <w:color w:val="000000" w:themeColor="text1"/>
                      <w:sz w:val="21"/>
                      <w:szCs w:val="21"/>
                      <w:highlight w:val="none"/>
                      <w:u w:val="none"/>
                      <w:vertAlign w:val="baseline"/>
                      <w:lang w:val="en-US" w:eastAsia="zh-CN"/>
                      <w14:textFill>
                        <w14:solidFill>
                          <w14:schemeClr w14:val="tx1"/>
                        </w14:solidFill>
                      </w14:textFill>
                    </w:rPr>
                    <w:t>900</w:t>
                  </w:r>
                  <w:r>
                    <w:rPr>
                      <w:rFonts w:hint="default" w:ascii="Times New Roman" w:hAnsi="Times New Roman" w:eastAsia="宋体" w:cs="Times New Roman"/>
                      <w:b w:val="0"/>
                      <w:bCs w:val="0"/>
                      <w:color w:val="000000" w:themeColor="text1"/>
                      <w:sz w:val="21"/>
                      <w:szCs w:val="21"/>
                      <w:highlight w:val="none"/>
                      <w:u w:val="none"/>
                      <w:vertAlign w:val="baseli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u w:val="none"/>
                      <w:vertAlign w:val="superscript"/>
                      <w:lang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u w:val="none"/>
                      <w:vertAlign w:val="baseline"/>
                      <w:lang w:eastAsia="zh-CN"/>
                      <w14:textFill>
                        <w14:solidFill>
                          <w14:schemeClr w14:val="tx1"/>
                        </w14:solidFill>
                      </w14:textFill>
                    </w:rPr>
                    <w:t>，</w:t>
                  </w:r>
                  <w:r>
                    <w:rPr>
                      <w:rFonts w:hint="eastAsia" w:cs="Times New Roman"/>
                      <w:b w:val="0"/>
                      <w:bCs w:val="0"/>
                      <w:color w:val="auto"/>
                      <w:sz w:val="21"/>
                      <w:szCs w:val="21"/>
                      <w:highlight w:val="none"/>
                      <w:u w:val="none"/>
                      <w:vertAlign w:val="baseline"/>
                      <w:lang w:val="en-US" w:eastAsia="zh-CN"/>
                    </w:rPr>
                    <w:t>露天</w:t>
                  </w:r>
                  <w:r>
                    <w:rPr>
                      <w:rFonts w:hint="eastAsia" w:ascii="Times New Roman" w:hAnsi="Times New Roman" w:eastAsia="宋体" w:cs="Times New Roman"/>
                      <w:b w:val="0"/>
                      <w:bCs w:val="0"/>
                      <w:color w:val="auto"/>
                      <w:sz w:val="21"/>
                      <w:szCs w:val="21"/>
                      <w:highlight w:val="none"/>
                      <w:u w:val="none"/>
                      <w:vertAlign w:val="baseline"/>
                      <w:lang w:eastAsia="zh-CN"/>
                    </w:rPr>
                    <w:t>设置1座沥青混凝土拌</w:t>
                  </w:r>
                  <w:r>
                    <w:rPr>
                      <w:rFonts w:hint="eastAsia" w:cs="Times New Roman"/>
                      <w:b w:val="0"/>
                      <w:bCs w:val="0"/>
                      <w:color w:val="auto"/>
                      <w:sz w:val="21"/>
                      <w:szCs w:val="21"/>
                      <w:highlight w:val="none"/>
                      <w:u w:val="none"/>
                      <w:vertAlign w:val="baseline"/>
                      <w:lang w:val="en-US" w:eastAsia="zh-CN"/>
                    </w:rPr>
                    <w:t>合</w:t>
                  </w:r>
                  <w:r>
                    <w:rPr>
                      <w:rFonts w:hint="eastAsia" w:ascii="Times New Roman" w:hAnsi="Times New Roman" w:eastAsia="宋体" w:cs="Times New Roman"/>
                      <w:b w:val="0"/>
                      <w:bCs w:val="0"/>
                      <w:color w:val="auto"/>
                      <w:sz w:val="21"/>
                      <w:szCs w:val="21"/>
                      <w:highlight w:val="none"/>
                      <w:u w:val="none"/>
                      <w:vertAlign w:val="baseline"/>
                      <w:lang w:eastAsia="zh-CN"/>
                    </w:rPr>
                    <w:t>楼，主要包括</w:t>
                  </w:r>
                  <w:r>
                    <w:rPr>
                      <w:rFonts w:hint="eastAsia" w:cs="Times New Roman"/>
                      <w:b w:val="0"/>
                      <w:bCs w:val="0"/>
                      <w:color w:val="auto"/>
                      <w:sz w:val="21"/>
                      <w:szCs w:val="21"/>
                      <w:highlight w:val="none"/>
                      <w:u w:val="none"/>
                      <w:vertAlign w:val="baseline"/>
                      <w:lang w:eastAsia="zh-CN"/>
                    </w:rPr>
                    <w:t>冷料烘干系统</w:t>
                  </w:r>
                  <w:r>
                    <w:rPr>
                      <w:rFonts w:hint="eastAsia" w:ascii="Times New Roman" w:hAnsi="Times New Roman" w:eastAsia="宋体" w:cs="Times New Roman"/>
                      <w:b w:val="0"/>
                      <w:bCs w:val="0"/>
                      <w:color w:val="auto"/>
                      <w:sz w:val="21"/>
                      <w:szCs w:val="21"/>
                      <w:highlight w:val="none"/>
                      <w:u w:val="none"/>
                      <w:vertAlign w:val="baseline"/>
                      <w:lang w:eastAsia="zh-CN"/>
                    </w:rPr>
                    <w:t>、</w:t>
                  </w:r>
                  <w:r>
                    <w:rPr>
                      <w:rFonts w:hint="eastAsia" w:cs="Times New Roman"/>
                      <w:b w:val="0"/>
                      <w:bCs w:val="0"/>
                      <w:color w:val="auto"/>
                      <w:sz w:val="21"/>
                      <w:szCs w:val="21"/>
                      <w:highlight w:val="none"/>
                      <w:u w:val="none"/>
                      <w:vertAlign w:val="baseline"/>
                      <w:lang w:eastAsia="zh-CN"/>
                    </w:rPr>
                    <w:t>供</w:t>
                  </w:r>
                  <w:r>
                    <w:rPr>
                      <w:rFonts w:hint="eastAsia" w:cs="Times New Roman"/>
                      <w:b w:val="0"/>
                      <w:bCs w:val="0"/>
                      <w:color w:val="auto"/>
                      <w:sz w:val="21"/>
                      <w:szCs w:val="21"/>
                      <w:highlight w:val="none"/>
                      <w:u w:val="none"/>
                      <w:vertAlign w:val="baseline"/>
                      <w:lang w:val="en-US" w:eastAsia="zh-CN"/>
                    </w:rPr>
                    <w:t>料</w:t>
                  </w:r>
                  <w:r>
                    <w:rPr>
                      <w:rFonts w:hint="eastAsia" w:cs="Times New Roman"/>
                      <w:b w:val="0"/>
                      <w:bCs w:val="0"/>
                      <w:color w:val="auto"/>
                      <w:sz w:val="21"/>
                      <w:szCs w:val="21"/>
                      <w:highlight w:val="none"/>
                      <w:u w:val="none"/>
                      <w:vertAlign w:val="baseline"/>
                      <w:lang w:eastAsia="zh-CN"/>
                    </w:rPr>
                    <w:t>系统、</w:t>
                  </w:r>
                  <w:r>
                    <w:rPr>
                      <w:rFonts w:hint="eastAsia" w:ascii="Times New Roman" w:hAnsi="Times New Roman" w:eastAsia="宋体" w:cs="Times New Roman"/>
                      <w:b w:val="0"/>
                      <w:bCs w:val="0"/>
                      <w:color w:val="auto"/>
                      <w:sz w:val="21"/>
                      <w:szCs w:val="21"/>
                      <w:highlight w:val="none"/>
                      <w:u w:val="none"/>
                      <w:vertAlign w:val="baseline"/>
                      <w:lang w:eastAsia="zh-CN"/>
                    </w:rPr>
                    <w:t>搅拌</w:t>
                  </w:r>
                  <w:r>
                    <w:rPr>
                      <w:rFonts w:hint="eastAsia" w:cs="Times New Roman"/>
                      <w:b w:val="0"/>
                      <w:bCs w:val="0"/>
                      <w:color w:val="auto"/>
                      <w:sz w:val="21"/>
                      <w:szCs w:val="21"/>
                      <w:highlight w:val="none"/>
                      <w:u w:val="none"/>
                      <w:vertAlign w:val="baseline"/>
                      <w:lang w:eastAsia="zh-CN"/>
                    </w:rPr>
                    <w:t>系统</w:t>
                  </w:r>
                  <w:r>
                    <w:rPr>
                      <w:rFonts w:hint="eastAsia" w:ascii="Times New Roman" w:hAnsi="Times New Roman" w:eastAsia="宋体" w:cs="Times New Roman"/>
                      <w:b w:val="0"/>
                      <w:bCs w:val="0"/>
                      <w:color w:val="auto"/>
                      <w:sz w:val="21"/>
                      <w:szCs w:val="21"/>
                      <w:highlight w:val="none"/>
                      <w:u w:val="none"/>
                      <w:vertAlign w:val="baseline"/>
                      <w:lang w:eastAsia="zh-CN"/>
                    </w:rPr>
                    <w:t>、计量系统</w:t>
                  </w:r>
                  <w:r>
                    <w:rPr>
                      <w:rFonts w:hint="eastAsia" w:ascii="Times New Roman" w:hAnsi="Times New Roman" w:cs="Times New Roman"/>
                      <w:b w:val="0"/>
                      <w:bCs w:val="0"/>
                      <w:color w:val="auto"/>
                      <w:sz w:val="21"/>
                      <w:szCs w:val="21"/>
                      <w:highlight w:val="none"/>
                      <w:u w:val="none"/>
                      <w:vertAlign w:val="baseline"/>
                      <w:lang w:val="en-US" w:eastAsia="zh-CN"/>
                    </w:rPr>
                    <w:t>和</w:t>
                  </w:r>
                  <w:r>
                    <w:rPr>
                      <w:rFonts w:hint="eastAsia" w:ascii="Times New Roman" w:hAnsi="Times New Roman" w:eastAsia="宋体" w:cs="Times New Roman"/>
                      <w:b w:val="0"/>
                      <w:bCs w:val="0"/>
                      <w:color w:val="auto"/>
                      <w:sz w:val="21"/>
                      <w:szCs w:val="21"/>
                      <w:highlight w:val="none"/>
                      <w:u w:val="none"/>
                      <w:vertAlign w:val="baseline"/>
                      <w:lang w:eastAsia="zh-CN"/>
                    </w:rPr>
                    <w:t>控制系统等。</w:t>
                  </w:r>
                </w:p>
              </w:tc>
              <w:tc>
                <w:tcPr>
                  <w:tcW w:w="1150" w:type="dxa"/>
                  <w:vAlign w:val="center"/>
                </w:tcPr>
                <w:p w14:paraId="7FC3201F">
                  <w:pPr>
                    <w:adjustRightInd w:val="0"/>
                    <w:snapToGrid w:val="0"/>
                    <w:spacing w:line="240" w:lineRule="auto"/>
                    <w:ind w:firstLine="0" w:firstLineChars="0"/>
                    <w:jc w:val="center"/>
                    <w:rPr>
                      <w:rFonts w:hint="eastAsia" w:eastAsia="宋体" w:cs="宋体"/>
                      <w:bCs/>
                      <w:sz w:val="21"/>
                      <w:szCs w:val="21"/>
                      <w:lang w:val="en-US" w:eastAsia="zh-CN"/>
                    </w:rPr>
                  </w:pPr>
                  <w:r>
                    <w:rPr>
                      <w:rFonts w:hint="eastAsia" w:cs="宋体"/>
                      <w:bCs/>
                      <w:sz w:val="21"/>
                      <w:szCs w:val="21"/>
                    </w:rPr>
                    <w:t>新建</w:t>
                  </w:r>
                </w:p>
              </w:tc>
            </w:tr>
            <w:tr w14:paraId="2609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restart"/>
                  <w:vAlign w:val="center"/>
                </w:tcPr>
                <w:p w14:paraId="2BE3D3E7">
                  <w:pPr>
                    <w:adjustRightInd w:val="0"/>
                    <w:snapToGrid w:val="0"/>
                    <w:spacing w:line="240" w:lineRule="auto"/>
                    <w:ind w:firstLine="0" w:firstLineChars="0"/>
                    <w:jc w:val="center"/>
                    <w:rPr>
                      <w:rFonts w:cs="宋体"/>
                      <w:bCs/>
                      <w:sz w:val="21"/>
                      <w:szCs w:val="21"/>
                    </w:rPr>
                  </w:pPr>
                  <w:r>
                    <w:rPr>
                      <w:rFonts w:hint="eastAsia" w:cs="宋体"/>
                      <w:bCs/>
                      <w:sz w:val="21"/>
                      <w:szCs w:val="21"/>
                    </w:rPr>
                    <w:t>储运工程</w:t>
                  </w:r>
                </w:p>
              </w:tc>
              <w:tc>
                <w:tcPr>
                  <w:tcW w:w="1706" w:type="dxa"/>
                  <w:gridSpan w:val="2"/>
                  <w:vAlign w:val="center"/>
                </w:tcPr>
                <w:p w14:paraId="04CC2F74">
                  <w:pPr>
                    <w:adjustRightInd w:val="0"/>
                    <w:snapToGrid w:val="0"/>
                    <w:spacing w:line="240" w:lineRule="auto"/>
                    <w:ind w:firstLine="0" w:firstLineChars="0"/>
                    <w:jc w:val="center"/>
                    <w:rPr>
                      <w:rFonts w:cs="宋体"/>
                      <w:bCs/>
                      <w:sz w:val="21"/>
                      <w:szCs w:val="21"/>
                    </w:rPr>
                  </w:pPr>
                  <w:r>
                    <w:rPr>
                      <w:rFonts w:hint="eastAsia" w:cs="宋体"/>
                      <w:bCs/>
                      <w:sz w:val="21"/>
                      <w:szCs w:val="21"/>
                    </w:rPr>
                    <w:t>砂石料仓</w:t>
                  </w:r>
                </w:p>
              </w:tc>
              <w:tc>
                <w:tcPr>
                  <w:tcW w:w="4125" w:type="dxa"/>
                  <w:vAlign w:val="center"/>
                </w:tcPr>
                <w:p w14:paraId="0D7DF001">
                  <w:pPr>
                    <w:adjustRightInd w:val="0"/>
                    <w:snapToGrid w:val="0"/>
                    <w:spacing w:line="240" w:lineRule="auto"/>
                    <w:ind w:firstLine="0" w:firstLineChars="0"/>
                    <w:jc w:val="both"/>
                    <w:rPr>
                      <w:rFonts w:hint="default" w:cs="宋体"/>
                      <w:bCs/>
                      <w:sz w:val="21"/>
                      <w:szCs w:val="21"/>
                      <w:lang w:val="en-US"/>
                    </w:rPr>
                  </w:pPr>
                  <w:r>
                    <w:rPr>
                      <w:rFonts w:hint="eastAsia" w:ascii="Times New Roman" w:hAnsi="Times New Roman" w:eastAsia="宋体" w:cs="Times New Roman"/>
                      <w:b w:val="0"/>
                      <w:bCs w:val="0"/>
                      <w:color w:val="auto"/>
                      <w:sz w:val="21"/>
                      <w:szCs w:val="21"/>
                      <w:highlight w:val="none"/>
                      <w:u w:val="none"/>
                      <w:vertAlign w:val="baseline"/>
                      <w:lang w:val="en-US" w:eastAsia="zh-CN"/>
                    </w:rPr>
                    <w:t>位于地块北侧，占地面</w:t>
                  </w:r>
                  <w:r>
                    <w:rPr>
                      <w:rFonts w:hint="eastAsia" w:ascii="Times New Roman" w:hAnsi="Times New Roman" w:eastAsia="宋体" w:cs="Times New Roman"/>
                      <w:b w:val="0"/>
                      <w:bCs w:val="0"/>
                      <w:color w:val="000000" w:themeColor="text1"/>
                      <w:sz w:val="21"/>
                      <w:szCs w:val="21"/>
                      <w:highlight w:val="none"/>
                      <w:u w:val="none"/>
                      <w:vertAlign w:val="baseline"/>
                      <w:lang w:val="en-US" w:eastAsia="zh-CN"/>
                      <w14:textFill>
                        <w14:solidFill>
                          <w14:schemeClr w14:val="tx1"/>
                        </w14:solidFill>
                      </w14:textFill>
                    </w:rPr>
                    <w:t>积1200</w:t>
                  </w:r>
                  <w:r>
                    <w:rPr>
                      <w:rFonts w:hint="default" w:ascii="Times New Roman" w:hAnsi="Times New Roman" w:eastAsia="宋体" w:cs="Times New Roman"/>
                      <w:b w:val="0"/>
                      <w:bCs w:val="0"/>
                      <w:color w:val="000000" w:themeColor="text1"/>
                      <w:sz w:val="21"/>
                      <w:szCs w:val="21"/>
                      <w:highlight w:val="none"/>
                      <w:u w:val="none"/>
                      <w:vertAlign w:val="baseline"/>
                      <w:lang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u w:val="none"/>
                      <w:vertAlign w:val="superscript"/>
                      <w:lang w:eastAsia="zh-CN"/>
                      <w14:textFill>
                        <w14:solidFill>
                          <w14:schemeClr w14:val="tx1"/>
                        </w14:solidFill>
                      </w14:textFill>
                    </w:rPr>
                    <w:t>2</w:t>
                  </w:r>
                  <w:r>
                    <w:rPr>
                      <w:rFonts w:hint="eastAsia" w:ascii="Times New Roman" w:hAnsi="Times New Roman" w:eastAsia="宋体" w:cs="Times New Roman"/>
                      <w:b w:val="0"/>
                      <w:bCs w:val="0"/>
                      <w:color w:val="000000" w:themeColor="text1"/>
                      <w:sz w:val="21"/>
                      <w:szCs w:val="21"/>
                      <w:highlight w:val="none"/>
                      <w:u w:val="none"/>
                      <w:vertAlign w:val="baseline"/>
                      <w:lang w:eastAsia="zh-CN"/>
                      <w14:textFill>
                        <w14:solidFill>
                          <w14:schemeClr w14:val="tx1"/>
                        </w14:solidFill>
                      </w14:textFill>
                    </w:rPr>
                    <w:t>，</w:t>
                  </w:r>
                  <w:r>
                    <w:rPr>
                      <w:rFonts w:hint="eastAsia" w:ascii="Times New Roman" w:hAnsi="Times New Roman" w:eastAsia="宋体" w:cs="Times New Roman"/>
                      <w:b w:val="0"/>
                      <w:bCs w:val="0"/>
                      <w:color w:val="auto"/>
                      <w:sz w:val="21"/>
                      <w:szCs w:val="21"/>
                      <w:highlight w:val="none"/>
                      <w:u w:val="none"/>
                      <w:vertAlign w:val="baseline"/>
                      <w:lang w:val="en-US" w:eastAsia="zh-CN"/>
                    </w:rPr>
                    <w:t>三面封闭式并设置顶棚，高7m，用于砂石料堆放和装载机输送物料。</w:t>
                  </w:r>
                </w:p>
              </w:tc>
              <w:tc>
                <w:tcPr>
                  <w:tcW w:w="1150" w:type="dxa"/>
                  <w:vAlign w:val="center"/>
                </w:tcPr>
                <w:p w14:paraId="2DA0C880">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59C6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30D698B8">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5AC53684">
                  <w:pPr>
                    <w:adjustRightInd w:val="0"/>
                    <w:snapToGrid w:val="0"/>
                    <w:spacing w:line="240" w:lineRule="auto"/>
                    <w:ind w:firstLine="0" w:firstLineChars="0"/>
                    <w:jc w:val="center"/>
                    <w:rPr>
                      <w:rFonts w:cs="宋体"/>
                      <w:bCs/>
                      <w:sz w:val="21"/>
                      <w:szCs w:val="21"/>
                    </w:rPr>
                  </w:pPr>
                  <w:r>
                    <w:rPr>
                      <w:rFonts w:hint="eastAsia" w:cs="宋体"/>
                      <w:bCs/>
                      <w:sz w:val="21"/>
                      <w:szCs w:val="21"/>
                    </w:rPr>
                    <w:t>矿粉仓库</w:t>
                  </w:r>
                </w:p>
              </w:tc>
              <w:tc>
                <w:tcPr>
                  <w:tcW w:w="4125" w:type="dxa"/>
                  <w:vAlign w:val="center"/>
                </w:tcPr>
                <w:p w14:paraId="4241E70B">
                  <w:pPr>
                    <w:adjustRightInd w:val="0"/>
                    <w:snapToGrid w:val="0"/>
                    <w:spacing w:line="240" w:lineRule="auto"/>
                    <w:ind w:firstLine="0" w:firstLineChars="0"/>
                    <w:jc w:val="both"/>
                    <w:rPr>
                      <w:rFonts w:cs="宋体"/>
                      <w:bCs/>
                      <w:sz w:val="21"/>
                      <w:szCs w:val="21"/>
                    </w:rPr>
                  </w:pPr>
                  <w:r>
                    <w:rPr>
                      <w:rFonts w:hint="eastAsia" w:cs="宋体"/>
                      <w:bCs/>
                      <w:sz w:val="21"/>
                      <w:szCs w:val="21"/>
                    </w:rPr>
                    <w:t>设置</w:t>
                  </w:r>
                  <w:r>
                    <w:rPr>
                      <w:rFonts w:hint="eastAsia" w:cs="宋体"/>
                      <w:bCs/>
                      <w:sz w:val="21"/>
                      <w:szCs w:val="21"/>
                      <w:lang w:val="en-US" w:eastAsia="zh-CN"/>
                    </w:rPr>
                    <w:t>1个矿粉筒仓</w:t>
                  </w:r>
                  <w:r>
                    <w:rPr>
                      <w:rFonts w:hint="eastAsia" w:cs="宋体"/>
                      <w:bCs/>
                      <w:sz w:val="21"/>
                      <w:szCs w:val="21"/>
                    </w:rPr>
                    <w:t>，</w:t>
                  </w:r>
                  <w:r>
                    <w:rPr>
                      <w:rFonts w:hint="eastAsia" w:cs="宋体"/>
                      <w:bCs/>
                      <w:sz w:val="21"/>
                      <w:szCs w:val="21"/>
                      <w:lang w:val="en-US" w:eastAsia="zh-CN"/>
                    </w:rPr>
                    <w:t>位于砂石料仓内</w:t>
                  </w:r>
                  <w:r>
                    <w:rPr>
                      <w:rFonts w:hint="eastAsia" w:cs="宋体"/>
                      <w:bCs/>
                      <w:sz w:val="21"/>
                      <w:szCs w:val="21"/>
                    </w:rPr>
                    <w:t>，</w:t>
                  </w:r>
                  <w:r>
                    <w:rPr>
                      <w:rFonts w:hint="eastAsia" w:cs="宋体"/>
                      <w:bCs/>
                      <w:sz w:val="21"/>
                      <w:szCs w:val="21"/>
                      <w:lang w:val="en-US" w:eastAsia="zh-CN"/>
                    </w:rPr>
                    <w:t>容积100m³</w:t>
                  </w:r>
                  <w:r>
                    <w:rPr>
                      <w:rFonts w:hint="eastAsia" w:cs="宋体"/>
                      <w:bCs/>
                      <w:sz w:val="21"/>
                      <w:szCs w:val="21"/>
                    </w:rPr>
                    <w:t>。</w:t>
                  </w:r>
                </w:p>
              </w:tc>
              <w:tc>
                <w:tcPr>
                  <w:tcW w:w="1150" w:type="dxa"/>
                  <w:vAlign w:val="center"/>
                </w:tcPr>
                <w:p w14:paraId="5AAC80C9">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6420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0A5B8AA7">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70C4F55B">
                  <w:pPr>
                    <w:adjustRightInd w:val="0"/>
                    <w:snapToGrid w:val="0"/>
                    <w:spacing w:line="240" w:lineRule="auto"/>
                    <w:ind w:firstLine="0" w:firstLineChars="0"/>
                    <w:jc w:val="center"/>
                    <w:rPr>
                      <w:rFonts w:cs="宋体"/>
                      <w:bCs/>
                      <w:sz w:val="21"/>
                      <w:szCs w:val="21"/>
                    </w:rPr>
                  </w:pPr>
                  <w:r>
                    <w:rPr>
                      <w:rFonts w:hint="eastAsia" w:cs="宋体"/>
                      <w:bCs/>
                      <w:sz w:val="21"/>
                      <w:szCs w:val="21"/>
                    </w:rPr>
                    <w:t>沥青储罐</w:t>
                  </w:r>
                </w:p>
              </w:tc>
              <w:tc>
                <w:tcPr>
                  <w:tcW w:w="4125" w:type="dxa"/>
                  <w:vAlign w:val="center"/>
                </w:tcPr>
                <w:p w14:paraId="0535BBB0">
                  <w:pPr>
                    <w:adjustRightInd w:val="0"/>
                    <w:snapToGrid w:val="0"/>
                    <w:spacing w:line="240" w:lineRule="auto"/>
                    <w:ind w:firstLine="0" w:firstLineChars="0"/>
                    <w:jc w:val="both"/>
                    <w:rPr>
                      <w:rFonts w:cs="宋体"/>
                      <w:bCs/>
                      <w:sz w:val="21"/>
                      <w:szCs w:val="21"/>
                    </w:rPr>
                  </w:pPr>
                  <w:r>
                    <w:rPr>
                      <w:rFonts w:hint="eastAsia" w:cs="宋体"/>
                      <w:bCs/>
                      <w:sz w:val="21"/>
                      <w:szCs w:val="21"/>
                    </w:rPr>
                    <w:t>项目共设置3个沥青储罐，</w:t>
                  </w:r>
                  <w:r>
                    <w:rPr>
                      <w:rFonts w:hint="eastAsia" w:cs="宋体"/>
                      <w:bCs/>
                      <w:sz w:val="21"/>
                      <w:szCs w:val="21"/>
                      <w:lang w:val="en-US" w:eastAsia="zh-CN"/>
                    </w:rPr>
                    <w:t>每个容积50m³，位于生产线东侧</w:t>
                  </w:r>
                  <w:r>
                    <w:rPr>
                      <w:rFonts w:hint="eastAsia" w:cs="宋体"/>
                      <w:bCs/>
                      <w:sz w:val="21"/>
                      <w:szCs w:val="21"/>
                    </w:rPr>
                    <w:t>，密闭储存。每个储罐顶部均有1个呼吸口。储罐设置围堰，并进行重点防渗。</w:t>
                  </w:r>
                </w:p>
              </w:tc>
              <w:tc>
                <w:tcPr>
                  <w:tcW w:w="1150" w:type="dxa"/>
                  <w:vAlign w:val="center"/>
                </w:tcPr>
                <w:p w14:paraId="31A6E2E3">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16D0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1B471295">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0341C3F4">
                  <w:pPr>
                    <w:adjustRightInd w:val="0"/>
                    <w:snapToGrid w:val="0"/>
                    <w:spacing w:line="240" w:lineRule="auto"/>
                    <w:ind w:firstLine="0" w:firstLineChars="0"/>
                    <w:jc w:val="center"/>
                    <w:rPr>
                      <w:rFonts w:cs="宋体"/>
                      <w:bCs/>
                      <w:sz w:val="21"/>
                      <w:szCs w:val="21"/>
                    </w:rPr>
                  </w:pPr>
                  <w:r>
                    <w:rPr>
                      <w:rFonts w:ascii="宋体" w:hAnsi="宋体" w:cs="宋体"/>
                      <w:spacing w:val="7"/>
                      <w:sz w:val="21"/>
                      <w:szCs w:val="21"/>
                    </w:rPr>
                    <w:t>柴油储罐</w:t>
                  </w:r>
                </w:p>
              </w:tc>
              <w:tc>
                <w:tcPr>
                  <w:tcW w:w="4125" w:type="dxa"/>
                  <w:vAlign w:val="center"/>
                </w:tcPr>
                <w:p w14:paraId="19C09697">
                  <w:pPr>
                    <w:adjustRightInd w:val="0"/>
                    <w:snapToGrid w:val="0"/>
                    <w:spacing w:line="240" w:lineRule="auto"/>
                    <w:ind w:firstLine="0" w:firstLineChars="0"/>
                    <w:jc w:val="both"/>
                    <w:rPr>
                      <w:rFonts w:cs="宋体"/>
                      <w:bCs/>
                      <w:sz w:val="21"/>
                      <w:szCs w:val="21"/>
                    </w:rPr>
                  </w:pPr>
                  <w:r>
                    <w:rPr>
                      <w:rFonts w:hint="eastAsia" w:cs="宋体"/>
                      <w:bCs/>
                      <w:sz w:val="21"/>
                      <w:szCs w:val="21"/>
                    </w:rPr>
                    <w:t>设置1个柴油储罐，容积约为50m</w:t>
                  </w:r>
                  <w:r>
                    <w:rPr>
                      <w:rFonts w:hint="eastAsia" w:cs="宋体"/>
                      <w:bCs/>
                      <w:sz w:val="21"/>
                      <w:szCs w:val="21"/>
                      <w:vertAlign w:val="superscript"/>
                    </w:rPr>
                    <w:t>3</w:t>
                  </w:r>
                  <w:r>
                    <w:rPr>
                      <w:rFonts w:hint="eastAsia" w:cs="宋体"/>
                      <w:bCs/>
                      <w:sz w:val="21"/>
                      <w:szCs w:val="21"/>
                    </w:rPr>
                    <w:t>，密闭储存，用于烘干滚筒</w:t>
                  </w:r>
                  <w:r>
                    <w:rPr>
                      <w:rFonts w:hint="eastAsia" w:cs="宋体"/>
                      <w:bCs/>
                      <w:sz w:val="21"/>
                      <w:szCs w:val="21"/>
                      <w:lang w:val="en-US" w:eastAsia="zh-CN"/>
                    </w:rPr>
                    <w:t>和导热油炉</w:t>
                  </w:r>
                  <w:r>
                    <w:rPr>
                      <w:rFonts w:hint="eastAsia" w:cs="宋体"/>
                      <w:bCs/>
                      <w:sz w:val="21"/>
                      <w:szCs w:val="21"/>
                    </w:rPr>
                    <w:t>加热，位于</w:t>
                  </w:r>
                  <w:r>
                    <w:rPr>
                      <w:rFonts w:hint="eastAsia" w:cs="宋体"/>
                      <w:bCs/>
                      <w:sz w:val="21"/>
                      <w:szCs w:val="21"/>
                      <w:lang w:val="en-US" w:eastAsia="zh-CN"/>
                    </w:rPr>
                    <w:t>沥青罐北侧</w:t>
                  </w:r>
                  <w:r>
                    <w:rPr>
                      <w:rFonts w:hint="eastAsia" w:cs="宋体"/>
                      <w:bCs/>
                      <w:sz w:val="21"/>
                      <w:szCs w:val="21"/>
                    </w:rPr>
                    <w:t>。</w:t>
                  </w:r>
                </w:p>
              </w:tc>
              <w:tc>
                <w:tcPr>
                  <w:tcW w:w="1150" w:type="dxa"/>
                  <w:vAlign w:val="center"/>
                </w:tcPr>
                <w:p w14:paraId="6B306180">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3DB6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restart"/>
                  <w:vAlign w:val="center"/>
                </w:tcPr>
                <w:p w14:paraId="6F86ED93">
                  <w:pPr>
                    <w:adjustRightInd w:val="0"/>
                    <w:snapToGrid w:val="0"/>
                    <w:spacing w:line="240" w:lineRule="auto"/>
                    <w:ind w:firstLine="0" w:firstLineChars="0"/>
                    <w:jc w:val="center"/>
                    <w:rPr>
                      <w:rFonts w:cs="宋体"/>
                      <w:bCs/>
                      <w:sz w:val="21"/>
                      <w:szCs w:val="21"/>
                    </w:rPr>
                  </w:pPr>
                  <w:r>
                    <w:rPr>
                      <w:rFonts w:hint="eastAsia" w:cs="宋体"/>
                      <w:bCs/>
                      <w:sz w:val="21"/>
                      <w:szCs w:val="21"/>
                    </w:rPr>
                    <w:t>辅助工程</w:t>
                  </w:r>
                </w:p>
              </w:tc>
              <w:tc>
                <w:tcPr>
                  <w:tcW w:w="1706" w:type="dxa"/>
                  <w:gridSpan w:val="2"/>
                  <w:vAlign w:val="center"/>
                </w:tcPr>
                <w:p w14:paraId="582186B3">
                  <w:pPr>
                    <w:adjustRightInd w:val="0"/>
                    <w:snapToGrid w:val="0"/>
                    <w:spacing w:line="240" w:lineRule="auto"/>
                    <w:ind w:firstLine="0" w:firstLineChars="0"/>
                    <w:jc w:val="center"/>
                    <w:rPr>
                      <w:rFonts w:cs="宋体"/>
                      <w:bCs/>
                      <w:sz w:val="21"/>
                      <w:szCs w:val="21"/>
                    </w:rPr>
                  </w:pPr>
                  <w:r>
                    <w:rPr>
                      <w:rFonts w:hint="eastAsia" w:ascii="宋体" w:hAnsi="宋体" w:cs="宋体"/>
                      <w:spacing w:val="7"/>
                      <w:sz w:val="21"/>
                      <w:szCs w:val="21"/>
                    </w:rPr>
                    <w:t>办公区</w:t>
                  </w:r>
                </w:p>
              </w:tc>
              <w:tc>
                <w:tcPr>
                  <w:tcW w:w="4125" w:type="dxa"/>
                  <w:vAlign w:val="center"/>
                </w:tcPr>
                <w:p w14:paraId="13C10AA0">
                  <w:pPr>
                    <w:adjustRightInd w:val="0"/>
                    <w:snapToGrid w:val="0"/>
                    <w:spacing w:line="240" w:lineRule="auto"/>
                    <w:ind w:firstLine="0" w:firstLineChars="0"/>
                    <w:jc w:val="both"/>
                    <w:rPr>
                      <w:rFonts w:cs="宋体"/>
                      <w:bCs/>
                      <w:sz w:val="21"/>
                      <w:szCs w:val="21"/>
                    </w:rPr>
                  </w:pPr>
                  <w:r>
                    <w:rPr>
                      <w:rFonts w:hint="eastAsia" w:cs="宋体"/>
                      <w:bCs/>
                      <w:sz w:val="21"/>
                      <w:szCs w:val="21"/>
                    </w:rPr>
                    <w:t>建筑面积400m</w:t>
                  </w:r>
                  <w:r>
                    <w:rPr>
                      <w:rFonts w:hint="eastAsia" w:cs="宋体"/>
                      <w:bCs/>
                      <w:sz w:val="21"/>
                      <w:szCs w:val="21"/>
                      <w:vertAlign w:val="superscript"/>
                    </w:rPr>
                    <w:t>2</w:t>
                  </w:r>
                  <w:r>
                    <w:rPr>
                      <w:rFonts w:hint="eastAsia" w:cs="宋体"/>
                      <w:bCs/>
                      <w:sz w:val="21"/>
                      <w:szCs w:val="21"/>
                    </w:rPr>
                    <w:t>，位于项目区南侧，用于日常办公生活，为双层钢混结构。</w:t>
                  </w:r>
                </w:p>
              </w:tc>
              <w:tc>
                <w:tcPr>
                  <w:tcW w:w="1150" w:type="dxa"/>
                  <w:vAlign w:val="center"/>
                </w:tcPr>
                <w:p w14:paraId="204E235C">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4B41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5C43A90D">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6B99D9A2">
                  <w:pPr>
                    <w:adjustRightInd w:val="0"/>
                    <w:snapToGrid w:val="0"/>
                    <w:spacing w:line="240" w:lineRule="auto"/>
                    <w:ind w:firstLine="0" w:firstLineChars="0"/>
                    <w:jc w:val="center"/>
                    <w:rPr>
                      <w:rFonts w:cs="宋体"/>
                      <w:bCs/>
                      <w:sz w:val="21"/>
                      <w:szCs w:val="21"/>
                    </w:rPr>
                  </w:pPr>
                  <w:r>
                    <w:rPr>
                      <w:rFonts w:hint="eastAsia" w:ascii="宋体" w:hAnsi="宋体" w:cs="宋体"/>
                      <w:spacing w:val="6"/>
                      <w:sz w:val="21"/>
                      <w:szCs w:val="21"/>
                    </w:rPr>
                    <w:t>地磅秤</w:t>
                  </w:r>
                </w:p>
              </w:tc>
              <w:tc>
                <w:tcPr>
                  <w:tcW w:w="4125" w:type="dxa"/>
                  <w:vAlign w:val="center"/>
                </w:tcPr>
                <w:p w14:paraId="0E47328E">
                  <w:pPr>
                    <w:adjustRightInd w:val="0"/>
                    <w:snapToGrid w:val="0"/>
                    <w:spacing w:line="240" w:lineRule="auto"/>
                    <w:ind w:firstLine="0" w:firstLineChars="0"/>
                    <w:jc w:val="both"/>
                    <w:rPr>
                      <w:rFonts w:cs="宋体"/>
                      <w:bCs/>
                      <w:sz w:val="21"/>
                      <w:szCs w:val="21"/>
                    </w:rPr>
                  </w:pPr>
                  <w:r>
                    <w:rPr>
                      <w:rFonts w:hint="eastAsia" w:cs="宋体"/>
                      <w:bCs/>
                      <w:sz w:val="21"/>
                      <w:szCs w:val="21"/>
                    </w:rPr>
                    <w:t>建筑面积30m</w:t>
                  </w:r>
                  <w:r>
                    <w:rPr>
                      <w:rFonts w:hint="eastAsia" w:cs="宋体"/>
                      <w:bCs/>
                      <w:sz w:val="21"/>
                      <w:szCs w:val="21"/>
                      <w:vertAlign w:val="superscript"/>
                    </w:rPr>
                    <w:t>2</w:t>
                  </w:r>
                  <w:r>
                    <w:rPr>
                      <w:rFonts w:hint="eastAsia" w:cs="宋体"/>
                      <w:bCs/>
                      <w:sz w:val="21"/>
                      <w:szCs w:val="21"/>
                    </w:rPr>
                    <w:t>，位于项目办公区北侧。</w:t>
                  </w:r>
                </w:p>
              </w:tc>
              <w:tc>
                <w:tcPr>
                  <w:tcW w:w="1150" w:type="dxa"/>
                  <w:vAlign w:val="center"/>
                </w:tcPr>
                <w:p w14:paraId="7E4ABB8C">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31E0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4DA8F3B5">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7D69305D">
                  <w:pPr>
                    <w:adjustRightInd w:val="0"/>
                    <w:snapToGrid w:val="0"/>
                    <w:spacing w:line="240" w:lineRule="auto"/>
                    <w:ind w:firstLine="0" w:firstLineChars="0"/>
                    <w:jc w:val="center"/>
                    <w:rPr>
                      <w:rFonts w:cs="宋体"/>
                      <w:bCs/>
                      <w:sz w:val="21"/>
                      <w:szCs w:val="21"/>
                    </w:rPr>
                  </w:pPr>
                  <w:r>
                    <w:rPr>
                      <w:rFonts w:hint="eastAsia" w:cs="宋体"/>
                      <w:bCs/>
                      <w:sz w:val="21"/>
                      <w:szCs w:val="21"/>
                    </w:rPr>
                    <w:t>保安室</w:t>
                  </w:r>
                </w:p>
              </w:tc>
              <w:tc>
                <w:tcPr>
                  <w:tcW w:w="4125" w:type="dxa"/>
                  <w:vAlign w:val="center"/>
                </w:tcPr>
                <w:p w14:paraId="529FA2A7">
                  <w:pPr>
                    <w:adjustRightInd w:val="0"/>
                    <w:snapToGrid w:val="0"/>
                    <w:spacing w:line="240" w:lineRule="auto"/>
                    <w:ind w:firstLine="0" w:firstLineChars="0"/>
                    <w:jc w:val="both"/>
                    <w:rPr>
                      <w:rFonts w:cs="宋体"/>
                      <w:bCs/>
                      <w:sz w:val="21"/>
                      <w:szCs w:val="21"/>
                    </w:rPr>
                  </w:pPr>
                  <w:r>
                    <w:rPr>
                      <w:rFonts w:hint="eastAsia" w:cs="宋体"/>
                      <w:bCs/>
                      <w:sz w:val="21"/>
                      <w:szCs w:val="21"/>
                    </w:rPr>
                    <w:t>建筑面积100m</w:t>
                  </w:r>
                  <w:r>
                    <w:rPr>
                      <w:rFonts w:hint="eastAsia" w:cs="宋体"/>
                      <w:bCs/>
                      <w:sz w:val="21"/>
                      <w:szCs w:val="21"/>
                      <w:vertAlign w:val="superscript"/>
                    </w:rPr>
                    <w:t>2</w:t>
                  </w:r>
                  <w:r>
                    <w:rPr>
                      <w:rFonts w:hint="eastAsia" w:cs="宋体"/>
                      <w:bCs/>
                      <w:sz w:val="21"/>
                      <w:szCs w:val="21"/>
                    </w:rPr>
                    <w:t>，位于项目区东南侧，用于值班，为单层钢混结构。</w:t>
                  </w:r>
                </w:p>
              </w:tc>
              <w:tc>
                <w:tcPr>
                  <w:tcW w:w="1150" w:type="dxa"/>
                  <w:vAlign w:val="center"/>
                </w:tcPr>
                <w:p w14:paraId="3C024A10">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70BD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restart"/>
                  <w:vAlign w:val="center"/>
                </w:tcPr>
                <w:p w14:paraId="13AE0429">
                  <w:pPr>
                    <w:adjustRightInd w:val="0"/>
                    <w:snapToGrid w:val="0"/>
                    <w:spacing w:line="240" w:lineRule="auto"/>
                    <w:ind w:firstLine="0" w:firstLineChars="0"/>
                    <w:jc w:val="center"/>
                    <w:rPr>
                      <w:rFonts w:cs="宋体"/>
                      <w:bCs/>
                      <w:sz w:val="21"/>
                      <w:szCs w:val="21"/>
                    </w:rPr>
                  </w:pPr>
                  <w:r>
                    <w:rPr>
                      <w:rFonts w:ascii="宋体" w:hAnsi="宋体" w:cs="宋体"/>
                      <w:spacing w:val="1"/>
                      <w:sz w:val="20"/>
                      <w:szCs w:val="20"/>
                    </w:rPr>
                    <w:t>公用</w:t>
                  </w:r>
                  <w:r>
                    <w:rPr>
                      <w:rFonts w:ascii="宋体" w:hAnsi="宋体" w:cs="宋体"/>
                      <w:spacing w:val="3"/>
                      <w:sz w:val="20"/>
                      <w:szCs w:val="20"/>
                    </w:rPr>
                    <w:t>工程</w:t>
                  </w:r>
                </w:p>
              </w:tc>
              <w:tc>
                <w:tcPr>
                  <w:tcW w:w="1706" w:type="dxa"/>
                  <w:gridSpan w:val="2"/>
                  <w:vAlign w:val="center"/>
                </w:tcPr>
                <w:p w14:paraId="3CE21E1F">
                  <w:pPr>
                    <w:adjustRightInd w:val="0"/>
                    <w:snapToGrid w:val="0"/>
                    <w:spacing w:line="240" w:lineRule="auto"/>
                    <w:ind w:firstLine="0" w:firstLineChars="0"/>
                    <w:jc w:val="center"/>
                    <w:rPr>
                      <w:rFonts w:cs="宋体"/>
                      <w:bCs/>
                      <w:sz w:val="21"/>
                      <w:szCs w:val="21"/>
                    </w:rPr>
                  </w:pPr>
                  <w:r>
                    <w:rPr>
                      <w:rFonts w:hint="eastAsia" w:cs="宋体"/>
                      <w:bCs/>
                      <w:sz w:val="21"/>
                      <w:szCs w:val="21"/>
                    </w:rPr>
                    <w:t>给水系统</w:t>
                  </w:r>
                </w:p>
              </w:tc>
              <w:tc>
                <w:tcPr>
                  <w:tcW w:w="4125" w:type="dxa"/>
                  <w:vAlign w:val="center"/>
                </w:tcPr>
                <w:p w14:paraId="19C5042D">
                  <w:pPr>
                    <w:adjustRightInd w:val="0"/>
                    <w:snapToGrid w:val="0"/>
                    <w:spacing w:line="240" w:lineRule="auto"/>
                    <w:ind w:firstLine="0" w:firstLineChars="0"/>
                    <w:jc w:val="center"/>
                    <w:rPr>
                      <w:rFonts w:cs="宋体"/>
                      <w:bCs/>
                      <w:sz w:val="21"/>
                      <w:szCs w:val="21"/>
                    </w:rPr>
                  </w:pPr>
                  <w:r>
                    <w:rPr>
                      <w:rFonts w:hint="eastAsia" w:cs="宋体"/>
                      <w:bCs/>
                      <w:sz w:val="21"/>
                      <w:szCs w:val="21"/>
                    </w:rPr>
                    <w:t>项目给水由市政自来水管网进行供给。</w:t>
                  </w:r>
                </w:p>
              </w:tc>
              <w:tc>
                <w:tcPr>
                  <w:tcW w:w="1150" w:type="dxa"/>
                  <w:vAlign w:val="center"/>
                </w:tcPr>
                <w:p w14:paraId="52B724F8">
                  <w:pPr>
                    <w:adjustRightInd w:val="0"/>
                    <w:snapToGrid w:val="0"/>
                    <w:spacing w:line="240" w:lineRule="auto"/>
                    <w:ind w:firstLine="0" w:firstLineChars="0"/>
                    <w:jc w:val="center"/>
                    <w:rPr>
                      <w:rFonts w:cs="宋体"/>
                      <w:bCs/>
                      <w:sz w:val="21"/>
                      <w:szCs w:val="21"/>
                    </w:rPr>
                  </w:pPr>
                  <w:r>
                    <w:rPr>
                      <w:rFonts w:hint="eastAsia" w:cs="宋体"/>
                      <w:bCs/>
                      <w:sz w:val="21"/>
                      <w:szCs w:val="21"/>
                    </w:rPr>
                    <w:t>依托</w:t>
                  </w:r>
                </w:p>
              </w:tc>
            </w:tr>
            <w:tr w14:paraId="034D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27E6012A">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7FD87CBF">
                  <w:pPr>
                    <w:adjustRightInd w:val="0"/>
                    <w:snapToGrid w:val="0"/>
                    <w:spacing w:line="240" w:lineRule="auto"/>
                    <w:ind w:firstLine="0" w:firstLineChars="0"/>
                    <w:jc w:val="center"/>
                    <w:rPr>
                      <w:rFonts w:cs="宋体"/>
                      <w:bCs/>
                      <w:sz w:val="21"/>
                      <w:szCs w:val="21"/>
                    </w:rPr>
                  </w:pPr>
                  <w:r>
                    <w:rPr>
                      <w:rFonts w:hint="eastAsia" w:cs="宋体"/>
                      <w:bCs/>
                      <w:sz w:val="21"/>
                      <w:szCs w:val="21"/>
                    </w:rPr>
                    <w:t>排水系统</w:t>
                  </w:r>
                </w:p>
              </w:tc>
              <w:tc>
                <w:tcPr>
                  <w:tcW w:w="4125" w:type="dxa"/>
                  <w:vAlign w:val="center"/>
                </w:tcPr>
                <w:p w14:paraId="6499427B">
                  <w:pPr>
                    <w:adjustRightInd w:val="0"/>
                    <w:snapToGrid w:val="0"/>
                    <w:spacing w:line="240" w:lineRule="auto"/>
                    <w:ind w:firstLine="0" w:firstLineChars="0"/>
                    <w:jc w:val="both"/>
                    <w:rPr>
                      <w:rFonts w:cs="宋体"/>
                      <w:bCs/>
                      <w:sz w:val="21"/>
                      <w:szCs w:val="21"/>
                    </w:rPr>
                  </w:pPr>
                  <w:r>
                    <w:rPr>
                      <w:rFonts w:hint="eastAsia" w:cs="宋体"/>
                      <w:bCs/>
                      <w:sz w:val="21"/>
                      <w:szCs w:val="21"/>
                    </w:rPr>
                    <w:t>项目</w:t>
                  </w:r>
                  <w:r>
                    <w:rPr>
                      <w:rFonts w:hint="eastAsia" w:cs="宋体"/>
                      <w:bCs/>
                      <w:sz w:val="21"/>
                      <w:szCs w:val="21"/>
                      <w:lang w:val="en-US" w:eastAsia="zh-CN"/>
                    </w:rPr>
                    <w:t>雨污分流，车轮清洗废水拟建2个容积为1m³的洗车池循环使用不外排，</w:t>
                  </w:r>
                  <w:r>
                    <w:rPr>
                      <w:rFonts w:hint="eastAsia" w:cs="宋体"/>
                      <w:bCs/>
                      <w:sz w:val="21"/>
                      <w:szCs w:val="21"/>
                    </w:rPr>
                    <w:t>初期雨水</w:t>
                  </w:r>
                  <w:r>
                    <w:rPr>
                      <w:rFonts w:hint="eastAsia" w:cs="宋体"/>
                      <w:bCs/>
                      <w:sz w:val="21"/>
                      <w:szCs w:val="21"/>
                      <w:lang w:val="en-US" w:eastAsia="zh-CN"/>
                    </w:rPr>
                    <w:t>拟建1座15m³的收集池</w:t>
                  </w:r>
                  <w:r>
                    <w:rPr>
                      <w:rFonts w:hint="eastAsia" w:cs="宋体"/>
                      <w:bCs/>
                      <w:sz w:val="21"/>
                      <w:szCs w:val="21"/>
                    </w:rPr>
                    <w:t>处理后回用于厂内洒水降尘及绿化；</w:t>
                  </w:r>
                  <w:r>
                    <w:rPr>
                      <w:rFonts w:hint="eastAsia" w:cs="宋体"/>
                      <w:bCs/>
                      <w:sz w:val="21"/>
                      <w:szCs w:val="21"/>
                      <w:lang w:val="en-US" w:eastAsia="zh-CN"/>
                    </w:rPr>
                    <w:t>生活污水拟建1套处理能力为1m³/d的一体化污水处理设施处理后回用于绿化和降尘</w:t>
                  </w:r>
                  <w:r>
                    <w:rPr>
                      <w:rFonts w:hint="eastAsia" w:ascii="Times New Roman" w:hAnsi="Times New Roman" w:eastAsia="宋体" w:cs="宋体"/>
                      <w:bCs/>
                      <w:sz w:val="21"/>
                      <w:szCs w:val="21"/>
                    </w:rPr>
                    <w:t>，不外排。</w:t>
                  </w:r>
                </w:p>
              </w:tc>
              <w:tc>
                <w:tcPr>
                  <w:tcW w:w="1150" w:type="dxa"/>
                  <w:vAlign w:val="center"/>
                </w:tcPr>
                <w:p w14:paraId="41125822">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5AE9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4F371947">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73E316D4">
                  <w:pPr>
                    <w:adjustRightInd w:val="0"/>
                    <w:snapToGrid w:val="0"/>
                    <w:spacing w:line="240" w:lineRule="auto"/>
                    <w:ind w:firstLine="0" w:firstLineChars="0"/>
                    <w:jc w:val="center"/>
                    <w:rPr>
                      <w:rFonts w:cs="宋体"/>
                      <w:bCs/>
                      <w:sz w:val="21"/>
                      <w:szCs w:val="21"/>
                    </w:rPr>
                  </w:pPr>
                  <w:r>
                    <w:rPr>
                      <w:rFonts w:hint="eastAsia" w:cs="宋体"/>
                      <w:bCs/>
                      <w:sz w:val="21"/>
                      <w:szCs w:val="21"/>
                    </w:rPr>
                    <w:t>供电系统</w:t>
                  </w:r>
                </w:p>
              </w:tc>
              <w:tc>
                <w:tcPr>
                  <w:tcW w:w="4125" w:type="dxa"/>
                  <w:vAlign w:val="center"/>
                </w:tcPr>
                <w:p w14:paraId="41C6B83C">
                  <w:pPr>
                    <w:adjustRightInd w:val="0"/>
                    <w:snapToGrid w:val="0"/>
                    <w:spacing w:line="240" w:lineRule="auto"/>
                    <w:ind w:firstLine="0" w:firstLineChars="0"/>
                    <w:jc w:val="center"/>
                    <w:rPr>
                      <w:rFonts w:cs="宋体"/>
                      <w:bCs/>
                      <w:sz w:val="21"/>
                      <w:szCs w:val="21"/>
                    </w:rPr>
                  </w:pPr>
                  <w:r>
                    <w:rPr>
                      <w:rFonts w:hint="eastAsia" w:cs="宋体"/>
                      <w:bCs/>
                      <w:sz w:val="21"/>
                      <w:szCs w:val="21"/>
                    </w:rPr>
                    <w:t>由寻甸县仁德镇</w:t>
                  </w:r>
                  <w:r>
                    <w:rPr>
                      <w:rFonts w:hint="eastAsia" w:cs="宋体"/>
                      <w:bCs/>
                      <w:sz w:val="21"/>
                      <w:szCs w:val="21"/>
                      <w:lang w:val="en-US" w:eastAsia="zh-CN"/>
                    </w:rPr>
                    <w:t>公共电网</w:t>
                  </w:r>
                  <w:r>
                    <w:rPr>
                      <w:rFonts w:hint="eastAsia" w:cs="宋体"/>
                      <w:bCs/>
                      <w:sz w:val="21"/>
                      <w:szCs w:val="21"/>
                    </w:rPr>
                    <w:t>供应。</w:t>
                  </w:r>
                </w:p>
              </w:tc>
              <w:tc>
                <w:tcPr>
                  <w:tcW w:w="1150" w:type="dxa"/>
                  <w:vAlign w:val="center"/>
                </w:tcPr>
                <w:p w14:paraId="430D5963">
                  <w:pPr>
                    <w:adjustRightInd w:val="0"/>
                    <w:snapToGrid w:val="0"/>
                    <w:spacing w:line="240" w:lineRule="auto"/>
                    <w:ind w:firstLine="0" w:firstLineChars="0"/>
                    <w:jc w:val="center"/>
                    <w:rPr>
                      <w:rFonts w:cs="宋体"/>
                      <w:bCs/>
                      <w:sz w:val="21"/>
                      <w:szCs w:val="21"/>
                    </w:rPr>
                  </w:pPr>
                  <w:r>
                    <w:rPr>
                      <w:rFonts w:hint="eastAsia" w:cs="宋体"/>
                      <w:bCs/>
                      <w:sz w:val="21"/>
                      <w:szCs w:val="21"/>
                    </w:rPr>
                    <w:t>依托</w:t>
                  </w:r>
                </w:p>
              </w:tc>
            </w:tr>
            <w:tr w14:paraId="04A3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1DAD272F">
                  <w:pPr>
                    <w:adjustRightInd w:val="0"/>
                    <w:snapToGrid w:val="0"/>
                    <w:spacing w:line="240" w:lineRule="auto"/>
                    <w:ind w:firstLine="0" w:firstLineChars="0"/>
                    <w:jc w:val="center"/>
                    <w:rPr>
                      <w:rFonts w:cs="宋体"/>
                      <w:bCs/>
                      <w:sz w:val="21"/>
                      <w:szCs w:val="21"/>
                    </w:rPr>
                  </w:pPr>
                </w:p>
              </w:tc>
              <w:tc>
                <w:tcPr>
                  <w:tcW w:w="1706" w:type="dxa"/>
                  <w:gridSpan w:val="2"/>
                  <w:vAlign w:val="center"/>
                </w:tcPr>
                <w:p w14:paraId="017FE584">
                  <w:pPr>
                    <w:adjustRightInd w:val="0"/>
                    <w:snapToGrid w:val="0"/>
                    <w:spacing w:line="240" w:lineRule="auto"/>
                    <w:ind w:firstLine="0" w:firstLineChars="0"/>
                    <w:jc w:val="center"/>
                    <w:rPr>
                      <w:rFonts w:cs="宋体"/>
                      <w:bCs/>
                      <w:sz w:val="21"/>
                      <w:szCs w:val="21"/>
                    </w:rPr>
                  </w:pPr>
                  <w:r>
                    <w:rPr>
                      <w:rFonts w:hint="eastAsia" w:cs="宋体"/>
                      <w:bCs/>
                      <w:sz w:val="21"/>
                      <w:szCs w:val="21"/>
                    </w:rPr>
                    <w:t>供热</w:t>
                  </w:r>
                </w:p>
              </w:tc>
              <w:tc>
                <w:tcPr>
                  <w:tcW w:w="4125" w:type="dxa"/>
                  <w:vAlign w:val="center"/>
                </w:tcPr>
                <w:p w14:paraId="1060909A">
                  <w:pPr>
                    <w:adjustRightInd w:val="0"/>
                    <w:snapToGrid w:val="0"/>
                    <w:spacing w:line="240" w:lineRule="auto"/>
                    <w:ind w:firstLine="0" w:firstLineChars="0"/>
                    <w:jc w:val="both"/>
                    <w:rPr>
                      <w:rFonts w:cs="宋体"/>
                      <w:bCs/>
                      <w:sz w:val="21"/>
                      <w:szCs w:val="21"/>
                    </w:rPr>
                  </w:pPr>
                  <w:r>
                    <w:rPr>
                      <w:rFonts w:hint="eastAsia" w:cs="宋体"/>
                      <w:bCs/>
                      <w:sz w:val="21"/>
                      <w:szCs w:val="21"/>
                      <w:lang w:val="en-US" w:eastAsia="zh-CN"/>
                    </w:rPr>
                    <w:t>拟建1台50万大卡的</w:t>
                  </w:r>
                  <w:r>
                    <w:rPr>
                      <w:rFonts w:hint="eastAsia" w:cs="宋体"/>
                      <w:bCs/>
                      <w:sz w:val="21"/>
                      <w:szCs w:val="21"/>
                    </w:rPr>
                    <w:t>导热油</w:t>
                  </w:r>
                  <w:r>
                    <w:rPr>
                      <w:rFonts w:hint="eastAsia" w:cs="宋体"/>
                      <w:bCs/>
                      <w:sz w:val="21"/>
                      <w:szCs w:val="21"/>
                      <w:lang w:val="en-US" w:eastAsia="zh-CN"/>
                    </w:rPr>
                    <w:t>炉，以</w:t>
                  </w:r>
                  <w:r>
                    <w:rPr>
                      <w:rFonts w:hint="eastAsia" w:cs="宋体"/>
                      <w:bCs/>
                      <w:sz w:val="21"/>
                      <w:szCs w:val="21"/>
                    </w:rPr>
                    <w:t>柴油为燃料加热</w:t>
                  </w:r>
                  <w:r>
                    <w:rPr>
                      <w:rFonts w:hint="eastAsia" w:cs="宋体"/>
                      <w:bCs/>
                      <w:sz w:val="21"/>
                      <w:szCs w:val="21"/>
                      <w:lang w:val="en-US" w:eastAsia="zh-CN"/>
                    </w:rPr>
                    <w:t>导热油后</w:t>
                  </w:r>
                  <w:r>
                    <w:rPr>
                      <w:rFonts w:hint="eastAsia" w:cs="宋体"/>
                      <w:bCs/>
                      <w:sz w:val="21"/>
                      <w:szCs w:val="21"/>
                    </w:rPr>
                    <w:t>再间接对沥青加热保温。</w:t>
                  </w:r>
                </w:p>
              </w:tc>
              <w:tc>
                <w:tcPr>
                  <w:tcW w:w="1150" w:type="dxa"/>
                  <w:vAlign w:val="center"/>
                </w:tcPr>
                <w:p w14:paraId="26D0B687">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0571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restart"/>
                  <w:vAlign w:val="center"/>
                </w:tcPr>
                <w:p w14:paraId="48235EF1">
                  <w:pPr>
                    <w:adjustRightInd w:val="0"/>
                    <w:snapToGrid w:val="0"/>
                    <w:spacing w:line="240" w:lineRule="auto"/>
                    <w:ind w:firstLine="0" w:firstLineChars="0"/>
                    <w:jc w:val="center"/>
                    <w:rPr>
                      <w:rFonts w:cs="宋体"/>
                      <w:bCs/>
                      <w:sz w:val="21"/>
                      <w:szCs w:val="21"/>
                    </w:rPr>
                  </w:pPr>
                  <w:r>
                    <w:rPr>
                      <w:rFonts w:hint="eastAsia" w:cs="宋体"/>
                      <w:bCs/>
                      <w:sz w:val="21"/>
                      <w:szCs w:val="21"/>
                    </w:rPr>
                    <w:t>环保工程</w:t>
                  </w:r>
                </w:p>
              </w:tc>
              <w:tc>
                <w:tcPr>
                  <w:tcW w:w="493" w:type="dxa"/>
                  <w:vMerge w:val="restart"/>
                  <w:vAlign w:val="center"/>
                </w:tcPr>
                <w:p w14:paraId="5BC4AD29">
                  <w:pPr>
                    <w:adjustRightInd w:val="0"/>
                    <w:snapToGrid w:val="0"/>
                    <w:spacing w:line="240" w:lineRule="auto"/>
                    <w:ind w:firstLine="0" w:firstLineChars="0"/>
                    <w:jc w:val="center"/>
                    <w:rPr>
                      <w:rFonts w:hint="eastAsia" w:cs="宋体"/>
                      <w:bCs/>
                      <w:sz w:val="21"/>
                      <w:szCs w:val="21"/>
                    </w:rPr>
                  </w:pPr>
                </w:p>
                <w:p w14:paraId="5A5CF358">
                  <w:pPr>
                    <w:adjustRightInd w:val="0"/>
                    <w:snapToGrid w:val="0"/>
                    <w:spacing w:line="240" w:lineRule="auto"/>
                    <w:ind w:firstLine="0" w:firstLineChars="0"/>
                    <w:jc w:val="center"/>
                    <w:rPr>
                      <w:rFonts w:hint="eastAsia" w:cs="宋体"/>
                      <w:bCs/>
                      <w:sz w:val="21"/>
                      <w:szCs w:val="21"/>
                    </w:rPr>
                  </w:pPr>
                </w:p>
                <w:p w14:paraId="50865E6A">
                  <w:pPr>
                    <w:adjustRightInd w:val="0"/>
                    <w:snapToGrid w:val="0"/>
                    <w:spacing w:line="240" w:lineRule="auto"/>
                    <w:ind w:firstLine="0" w:firstLineChars="0"/>
                    <w:jc w:val="center"/>
                    <w:rPr>
                      <w:rFonts w:hint="eastAsia" w:cs="宋体"/>
                      <w:bCs/>
                      <w:sz w:val="21"/>
                      <w:szCs w:val="21"/>
                    </w:rPr>
                  </w:pPr>
                </w:p>
                <w:p w14:paraId="21369879">
                  <w:pPr>
                    <w:adjustRightInd w:val="0"/>
                    <w:snapToGrid w:val="0"/>
                    <w:spacing w:line="240" w:lineRule="auto"/>
                    <w:ind w:firstLine="0" w:firstLineChars="0"/>
                    <w:jc w:val="center"/>
                    <w:rPr>
                      <w:rFonts w:hint="eastAsia" w:cs="宋体"/>
                      <w:bCs/>
                      <w:sz w:val="21"/>
                      <w:szCs w:val="21"/>
                    </w:rPr>
                  </w:pPr>
                </w:p>
                <w:p w14:paraId="2CC6610C">
                  <w:pPr>
                    <w:adjustRightInd w:val="0"/>
                    <w:snapToGrid w:val="0"/>
                    <w:spacing w:line="240" w:lineRule="auto"/>
                    <w:ind w:firstLine="0" w:firstLineChars="0"/>
                    <w:jc w:val="center"/>
                    <w:rPr>
                      <w:rFonts w:hint="eastAsia" w:cs="宋体"/>
                      <w:bCs/>
                      <w:sz w:val="21"/>
                      <w:szCs w:val="21"/>
                    </w:rPr>
                  </w:pPr>
                </w:p>
                <w:p w14:paraId="1A836D2E">
                  <w:pPr>
                    <w:adjustRightInd w:val="0"/>
                    <w:snapToGrid w:val="0"/>
                    <w:spacing w:line="240" w:lineRule="auto"/>
                    <w:ind w:firstLine="0" w:firstLineChars="0"/>
                    <w:jc w:val="center"/>
                    <w:rPr>
                      <w:rFonts w:hint="eastAsia" w:cs="宋体"/>
                      <w:bCs/>
                      <w:sz w:val="21"/>
                      <w:szCs w:val="21"/>
                    </w:rPr>
                  </w:pPr>
                </w:p>
                <w:p w14:paraId="655F6E55">
                  <w:pPr>
                    <w:adjustRightInd w:val="0"/>
                    <w:snapToGrid w:val="0"/>
                    <w:spacing w:line="240" w:lineRule="auto"/>
                    <w:ind w:firstLine="0" w:firstLineChars="0"/>
                    <w:jc w:val="center"/>
                    <w:rPr>
                      <w:rFonts w:hint="eastAsia" w:cs="宋体"/>
                      <w:bCs/>
                      <w:sz w:val="21"/>
                      <w:szCs w:val="21"/>
                    </w:rPr>
                  </w:pPr>
                </w:p>
                <w:p w14:paraId="5CA1BD40">
                  <w:pPr>
                    <w:adjustRightInd w:val="0"/>
                    <w:snapToGrid w:val="0"/>
                    <w:spacing w:line="240" w:lineRule="auto"/>
                    <w:ind w:firstLine="0" w:firstLineChars="0"/>
                    <w:jc w:val="center"/>
                    <w:rPr>
                      <w:rFonts w:hint="eastAsia" w:cs="宋体"/>
                      <w:bCs/>
                      <w:sz w:val="21"/>
                      <w:szCs w:val="21"/>
                    </w:rPr>
                  </w:pPr>
                </w:p>
                <w:p w14:paraId="6AA57B9A">
                  <w:pPr>
                    <w:adjustRightInd w:val="0"/>
                    <w:snapToGrid w:val="0"/>
                    <w:spacing w:line="240" w:lineRule="auto"/>
                    <w:ind w:firstLine="0" w:firstLineChars="0"/>
                    <w:jc w:val="center"/>
                    <w:rPr>
                      <w:rFonts w:hint="eastAsia" w:cs="宋体"/>
                      <w:bCs/>
                      <w:sz w:val="21"/>
                      <w:szCs w:val="21"/>
                    </w:rPr>
                  </w:pPr>
                  <w:r>
                    <w:rPr>
                      <w:rFonts w:hint="eastAsia" w:cs="宋体"/>
                      <w:bCs/>
                      <w:sz w:val="21"/>
                      <w:szCs w:val="21"/>
                    </w:rPr>
                    <w:t>废</w:t>
                  </w:r>
                </w:p>
                <w:p w14:paraId="5663E6AD">
                  <w:pPr>
                    <w:adjustRightInd w:val="0"/>
                    <w:snapToGrid w:val="0"/>
                    <w:spacing w:line="240" w:lineRule="auto"/>
                    <w:ind w:firstLine="0" w:firstLineChars="0"/>
                    <w:jc w:val="center"/>
                    <w:rPr>
                      <w:rFonts w:cs="宋体"/>
                      <w:bCs/>
                      <w:sz w:val="21"/>
                      <w:szCs w:val="21"/>
                    </w:rPr>
                  </w:pPr>
                  <w:r>
                    <w:rPr>
                      <w:rFonts w:hint="eastAsia" w:cs="宋体"/>
                      <w:bCs/>
                      <w:sz w:val="21"/>
                      <w:szCs w:val="21"/>
                    </w:rPr>
                    <w:t>气</w:t>
                  </w:r>
                </w:p>
              </w:tc>
              <w:tc>
                <w:tcPr>
                  <w:tcW w:w="1213" w:type="dxa"/>
                  <w:vAlign w:val="center"/>
                </w:tcPr>
                <w:p w14:paraId="7731DA30">
                  <w:pPr>
                    <w:adjustRightInd w:val="0"/>
                    <w:snapToGrid w:val="0"/>
                    <w:spacing w:line="240" w:lineRule="auto"/>
                    <w:ind w:firstLine="0" w:firstLineChars="0"/>
                    <w:jc w:val="both"/>
                    <w:rPr>
                      <w:rFonts w:cs="宋体"/>
                      <w:bCs/>
                      <w:sz w:val="21"/>
                      <w:szCs w:val="21"/>
                    </w:rPr>
                  </w:pPr>
                  <w:r>
                    <w:rPr>
                      <w:rFonts w:hint="eastAsia"/>
                      <w:sz w:val="21"/>
                      <w:lang w:eastAsia="zh-CN"/>
                    </w:rPr>
                    <w:t>砂石料卸料、上料</w:t>
                  </w:r>
                </w:p>
              </w:tc>
              <w:tc>
                <w:tcPr>
                  <w:tcW w:w="4125" w:type="dxa"/>
                  <w:vAlign w:val="center"/>
                </w:tcPr>
                <w:p w14:paraId="33A9F963">
                  <w:pPr>
                    <w:adjustRightInd w:val="0"/>
                    <w:snapToGrid w:val="0"/>
                    <w:spacing w:line="240" w:lineRule="auto"/>
                    <w:ind w:firstLine="0" w:firstLineChars="0"/>
                    <w:jc w:val="both"/>
                    <w:rPr>
                      <w:rFonts w:cs="宋体"/>
                      <w:bCs/>
                      <w:sz w:val="21"/>
                      <w:szCs w:val="21"/>
                    </w:rPr>
                  </w:pPr>
                  <w:r>
                    <w:rPr>
                      <w:rFonts w:hint="eastAsia" w:eastAsia="Times New Roman"/>
                      <w:kern w:val="2"/>
                      <w:sz w:val="21"/>
                      <w:szCs w:val="21"/>
                      <w:lang w:val="en-US" w:eastAsia="zh-CN"/>
                    </w:rPr>
                    <w:t>砂石料</w:t>
                  </w:r>
                  <w:r>
                    <w:rPr>
                      <w:rFonts w:hint="eastAsia" w:eastAsia="Times New Roman"/>
                      <w:kern w:val="2"/>
                      <w:sz w:val="21"/>
                      <w:szCs w:val="21"/>
                      <w:lang w:eastAsia="zh-CN"/>
                    </w:rPr>
                    <w:t>仓三面封闭并设置顶棚，仓内设有水喷淋装置，在卸料、物料转移和上料过程进行喷淋降尘，保持物料表面薇湿。</w:t>
                  </w:r>
                </w:p>
              </w:tc>
              <w:tc>
                <w:tcPr>
                  <w:tcW w:w="1150" w:type="dxa"/>
                  <w:vAlign w:val="center"/>
                </w:tcPr>
                <w:p w14:paraId="4A12E4E8">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67CE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2E52BF4C">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08336B00">
                  <w:pPr>
                    <w:adjustRightInd w:val="0"/>
                    <w:snapToGrid w:val="0"/>
                    <w:spacing w:line="240" w:lineRule="auto"/>
                    <w:ind w:firstLine="0" w:firstLineChars="0"/>
                    <w:jc w:val="center"/>
                    <w:rPr>
                      <w:rFonts w:cs="宋体"/>
                      <w:bCs/>
                      <w:sz w:val="21"/>
                      <w:szCs w:val="21"/>
                    </w:rPr>
                  </w:pPr>
                </w:p>
              </w:tc>
              <w:tc>
                <w:tcPr>
                  <w:tcW w:w="1213" w:type="dxa"/>
                  <w:vAlign w:val="center"/>
                </w:tcPr>
                <w:p w14:paraId="683253AE">
                  <w:pPr>
                    <w:adjustRightInd w:val="0"/>
                    <w:snapToGrid w:val="0"/>
                    <w:spacing w:line="240" w:lineRule="auto"/>
                    <w:ind w:firstLine="0" w:firstLineChars="0"/>
                    <w:jc w:val="center"/>
                    <w:rPr>
                      <w:rFonts w:hint="eastAsia" w:eastAsia="宋体" w:cs="宋体"/>
                      <w:bCs/>
                      <w:color w:val="FF0000"/>
                      <w:sz w:val="21"/>
                      <w:szCs w:val="21"/>
                      <w:lang w:val="en-US" w:eastAsia="zh-CN"/>
                    </w:rPr>
                  </w:pPr>
                  <w:r>
                    <w:rPr>
                      <w:rFonts w:hint="eastAsia" w:ascii="Times New Roman" w:hAnsi="Times New Roman" w:eastAsia="宋体" w:cs="宋体"/>
                      <w:bCs/>
                      <w:sz w:val="21"/>
                      <w:szCs w:val="21"/>
                    </w:rPr>
                    <w:t>燃烧器燃烧，砂石骨料烘干、筛分</w:t>
                  </w:r>
                  <w:r>
                    <w:rPr>
                      <w:rFonts w:hint="eastAsia" w:ascii="Times New Roman" w:hAnsi="Times New Roman" w:eastAsia="宋体" w:cs="宋体"/>
                      <w:bCs/>
                      <w:sz w:val="21"/>
                      <w:szCs w:val="21"/>
                      <w:lang w:val="en-US" w:eastAsia="zh-CN"/>
                    </w:rPr>
                    <w:t>等</w:t>
                  </w:r>
                </w:p>
              </w:tc>
              <w:tc>
                <w:tcPr>
                  <w:tcW w:w="4125" w:type="dxa"/>
                  <w:vAlign w:val="center"/>
                </w:tcPr>
                <w:p w14:paraId="48782B10">
                  <w:pPr>
                    <w:adjustRightInd w:val="0"/>
                    <w:snapToGrid w:val="0"/>
                    <w:spacing w:line="240" w:lineRule="auto"/>
                    <w:ind w:firstLine="0" w:firstLineChars="0"/>
                    <w:jc w:val="center"/>
                    <w:rPr>
                      <w:rFonts w:hint="default" w:cs="宋体"/>
                      <w:bCs/>
                      <w:color w:val="FF0000"/>
                      <w:sz w:val="21"/>
                      <w:szCs w:val="21"/>
                      <w:lang w:val="en-US"/>
                    </w:rPr>
                  </w:pPr>
                  <w:r>
                    <w:rPr>
                      <w:rFonts w:hint="eastAsia" w:ascii="Times New Roman" w:hAnsi="Times New Roman" w:eastAsia="宋体" w:cs="宋体"/>
                      <w:bCs/>
                      <w:sz w:val="21"/>
                      <w:szCs w:val="21"/>
                    </w:rPr>
                    <w:t>密闭管道收集后进入</w:t>
                  </w:r>
                  <w:r>
                    <w:rPr>
                      <w:rFonts w:hint="default" w:ascii="Times New Roman" w:hAnsi="Times New Roman" w:eastAsia="宋体" w:cs="宋体"/>
                      <w:bCs/>
                      <w:sz w:val="21"/>
                      <w:szCs w:val="21"/>
                    </w:rPr>
                    <w:t>布袋除尘器处理</w:t>
                  </w:r>
                  <w:r>
                    <w:rPr>
                      <w:rStyle w:val="73"/>
                      <w:rFonts w:hint="default" w:ascii="Times New Roman" w:hAnsi="Times New Roman" w:eastAsia="宋体" w:cs="Times New Roman"/>
                      <w:color w:val="auto"/>
                      <w:lang w:val="en-US" w:eastAsia="zh-CN" w:bidi="ar"/>
                    </w:rPr>
                    <w:t>后由15m排气筒排放</w:t>
                  </w:r>
                  <w:r>
                    <w:rPr>
                      <w:rStyle w:val="73"/>
                      <w:rFonts w:hint="default" w:ascii="Times New Roman" w:hAnsi="Times New Roman" w:cs="Times New Roman"/>
                      <w:color w:val="auto"/>
                      <w:lang w:val="en-US" w:eastAsia="zh-CN" w:bidi="ar"/>
                    </w:rPr>
                    <w:t>（DA001）</w:t>
                  </w:r>
                  <w:r>
                    <w:rPr>
                      <w:rStyle w:val="73"/>
                      <w:rFonts w:hint="eastAsia" w:cs="Times New Roman"/>
                      <w:color w:val="auto"/>
                      <w:lang w:val="en-US" w:eastAsia="zh-CN" w:bidi="ar"/>
                    </w:rPr>
                    <w:t>，布袋除尘器处理效率</w:t>
                  </w:r>
                  <w:r>
                    <w:rPr>
                      <w:rStyle w:val="73"/>
                      <w:rFonts w:hint="default" w:ascii="Times New Roman" w:hAnsi="Times New Roman" w:cs="Times New Roman"/>
                      <w:color w:val="auto"/>
                      <w:lang w:val="en-US" w:eastAsia="zh-CN" w:bidi="ar"/>
                    </w:rPr>
                    <w:t>不低于98%，风机风量为75000m³/h</w:t>
                  </w:r>
                  <w:r>
                    <w:rPr>
                      <w:rStyle w:val="73"/>
                      <w:rFonts w:hint="eastAsia" w:ascii="Times New Roman" w:hAnsi="Times New Roman" w:cs="Times New Roman"/>
                      <w:color w:val="auto"/>
                      <w:lang w:val="en-US" w:eastAsia="zh-CN" w:bidi="ar"/>
                    </w:rPr>
                    <w:t>。</w:t>
                  </w:r>
                </w:p>
              </w:tc>
              <w:tc>
                <w:tcPr>
                  <w:tcW w:w="1150" w:type="dxa"/>
                  <w:vAlign w:val="center"/>
                </w:tcPr>
                <w:p w14:paraId="33F03AB3">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2F9B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4A87D213">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6E4F0D2E">
                  <w:pPr>
                    <w:adjustRightInd w:val="0"/>
                    <w:snapToGrid w:val="0"/>
                    <w:spacing w:line="240" w:lineRule="auto"/>
                    <w:ind w:firstLine="0" w:firstLineChars="0"/>
                    <w:jc w:val="center"/>
                    <w:rPr>
                      <w:rFonts w:cs="宋体"/>
                      <w:bCs/>
                      <w:sz w:val="21"/>
                      <w:szCs w:val="21"/>
                    </w:rPr>
                  </w:pPr>
                </w:p>
              </w:tc>
              <w:tc>
                <w:tcPr>
                  <w:tcW w:w="1213" w:type="dxa"/>
                  <w:vAlign w:val="center"/>
                </w:tcPr>
                <w:p w14:paraId="1FD4F6B1">
                  <w:pPr>
                    <w:adjustRightInd w:val="0"/>
                    <w:snapToGrid w:val="0"/>
                    <w:spacing w:line="240" w:lineRule="auto"/>
                    <w:ind w:firstLine="0" w:firstLineChars="0"/>
                    <w:jc w:val="center"/>
                    <w:rPr>
                      <w:rFonts w:cs="宋体"/>
                      <w:bCs/>
                      <w:sz w:val="21"/>
                      <w:szCs w:val="21"/>
                    </w:rPr>
                  </w:pPr>
                  <w:r>
                    <w:rPr>
                      <w:rFonts w:hint="eastAsia" w:cs="宋体"/>
                      <w:bCs/>
                      <w:sz w:val="21"/>
                      <w:szCs w:val="21"/>
                      <w:lang w:val="en-US" w:eastAsia="zh-CN"/>
                    </w:rPr>
                    <w:t>导热油炉</w:t>
                  </w:r>
                  <w:r>
                    <w:rPr>
                      <w:rFonts w:hint="eastAsia" w:cs="宋体"/>
                      <w:bCs/>
                      <w:sz w:val="21"/>
                      <w:szCs w:val="21"/>
                    </w:rPr>
                    <w:t>烟气</w:t>
                  </w:r>
                </w:p>
              </w:tc>
              <w:tc>
                <w:tcPr>
                  <w:tcW w:w="4125" w:type="dxa"/>
                  <w:vAlign w:val="center"/>
                </w:tcPr>
                <w:p w14:paraId="60B691A7">
                  <w:pPr>
                    <w:adjustRightInd w:val="0"/>
                    <w:snapToGrid w:val="0"/>
                    <w:spacing w:line="240" w:lineRule="auto"/>
                    <w:ind w:firstLine="0" w:firstLineChars="0"/>
                    <w:jc w:val="center"/>
                    <w:rPr>
                      <w:rFonts w:cs="宋体"/>
                      <w:bCs/>
                      <w:sz w:val="21"/>
                      <w:szCs w:val="21"/>
                    </w:rPr>
                  </w:pPr>
                  <w:r>
                    <w:rPr>
                      <w:rFonts w:hint="eastAsia" w:cs="宋体"/>
                      <w:bCs/>
                      <w:color w:val="000000" w:themeColor="text1"/>
                      <w:sz w:val="21"/>
                      <w:szCs w:val="21"/>
                      <w14:textFill>
                        <w14:solidFill>
                          <w14:schemeClr w14:val="tx1"/>
                        </w14:solidFill>
                      </w14:textFill>
                    </w:rPr>
                    <w:t>经1根</w:t>
                  </w:r>
                  <w:r>
                    <w:rPr>
                      <w:rFonts w:hint="eastAsia" w:cs="宋体"/>
                      <w:bCs/>
                      <w:color w:val="000000" w:themeColor="text1"/>
                      <w:sz w:val="21"/>
                      <w:szCs w:val="21"/>
                      <w:lang w:val="en-US" w:eastAsia="zh-CN"/>
                      <w14:textFill>
                        <w14:solidFill>
                          <w14:schemeClr w14:val="tx1"/>
                        </w14:solidFill>
                      </w14:textFill>
                    </w:rPr>
                    <w:t>15</w:t>
                  </w:r>
                  <w:r>
                    <w:rPr>
                      <w:rFonts w:hint="eastAsia" w:cs="宋体"/>
                      <w:bCs/>
                      <w:color w:val="000000" w:themeColor="text1"/>
                      <w:sz w:val="21"/>
                      <w:szCs w:val="21"/>
                      <w14:textFill>
                        <w14:solidFill>
                          <w14:schemeClr w14:val="tx1"/>
                        </w14:solidFill>
                      </w14:textFill>
                    </w:rPr>
                    <w:t>m排</w:t>
                  </w:r>
                  <w:r>
                    <w:rPr>
                      <w:rFonts w:hint="eastAsia" w:cs="宋体"/>
                      <w:bCs/>
                      <w:sz w:val="21"/>
                      <w:szCs w:val="21"/>
                    </w:rPr>
                    <w:t>气筒收集排放（DA002）</w:t>
                  </w:r>
                </w:p>
              </w:tc>
              <w:tc>
                <w:tcPr>
                  <w:tcW w:w="1150" w:type="dxa"/>
                  <w:shd w:val="clear" w:color="auto" w:fill="auto"/>
                  <w:vAlign w:val="center"/>
                </w:tcPr>
                <w:p w14:paraId="75AD115E">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24E7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29A20723">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4ADB53AE">
                  <w:pPr>
                    <w:adjustRightInd w:val="0"/>
                    <w:snapToGrid w:val="0"/>
                    <w:spacing w:line="240" w:lineRule="auto"/>
                    <w:ind w:firstLine="0" w:firstLineChars="0"/>
                    <w:jc w:val="center"/>
                    <w:rPr>
                      <w:rFonts w:cs="宋体"/>
                      <w:bCs/>
                      <w:sz w:val="21"/>
                      <w:szCs w:val="21"/>
                    </w:rPr>
                  </w:pPr>
                </w:p>
              </w:tc>
              <w:tc>
                <w:tcPr>
                  <w:tcW w:w="1213" w:type="dxa"/>
                  <w:vAlign w:val="center"/>
                </w:tcPr>
                <w:p w14:paraId="30B29AB9">
                  <w:pPr>
                    <w:adjustRightInd w:val="0"/>
                    <w:snapToGrid w:val="0"/>
                    <w:spacing w:line="240" w:lineRule="auto"/>
                    <w:ind w:firstLine="0" w:firstLineChars="0"/>
                    <w:jc w:val="center"/>
                    <w:rPr>
                      <w:rFonts w:cs="宋体"/>
                      <w:bCs/>
                      <w:sz w:val="21"/>
                      <w:szCs w:val="21"/>
                    </w:rPr>
                  </w:pPr>
                  <w:r>
                    <w:rPr>
                      <w:rFonts w:hint="eastAsia" w:cs="宋体"/>
                      <w:bCs/>
                      <w:sz w:val="21"/>
                      <w:szCs w:val="21"/>
                    </w:rPr>
                    <w:t>沥青加热、搅拌、出料废气</w:t>
                  </w:r>
                </w:p>
              </w:tc>
              <w:tc>
                <w:tcPr>
                  <w:tcW w:w="4125" w:type="dxa"/>
                  <w:vAlign w:val="center"/>
                </w:tcPr>
                <w:p w14:paraId="09BE1A21">
                  <w:pPr>
                    <w:adjustRightInd w:val="0"/>
                    <w:snapToGrid w:val="0"/>
                    <w:spacing w:line="240" w:lineRule="auto"/>
                    <w:ind w:firstLine="0" w:firstLineChars="0"/>
                    <w:jc w:val="center"/>
                    <w:rPr>
                      <w:rFonts w:hint="eastAsia" w:eastAsia="宋体" w:cs="宋体"/>
                      <w:bCs/>
                      <w:sz w:val="21"/>
                      <w:szCs w:val="21"/>
                      <w:lang w:eastAsia="zh-CN"/>
                    </w:rPr>
                  </w:pPr>
                  <w:r>
                    <w:rPr>
                      <w:rFonts w:hint="eastAsia" w:cs="宋体"/>
                      <w:bCs/>
                      <w:sz w:val="21"/>
                      <w:szCs w:val="21"/>
                    </w:rPr>
                    <w:t>沥青</w:t>
                  </w:r>
                  <w:r>
                    <w:rPr>
                      <w:rFonts w:hint="eastAsia" w:ascii="Times New Roman" w:hAnsi="Times New Roman" w:eastAsia="宋体" w:cs="宋体"/>
                      <w:bCs/>
                      <w:sz w:val="21"/>
                      <w:szCs w:val="21"/>
                    </w:rPr>
                    <w:t>罐</w:t>
                  </w:r>
                  <w:r>
                    <w:rPr>
                      <w:rFonts w:hint="eastAsia" w:ascii="Times New Roman" w:hAnsi="Times New Roman" w:eastAsia="宋体" w:cs="宋体"/>
                      <w:bCs/>
                      <w:sz w:val="21"/>
                      <w:szCs w:val="21"/>
                      <w:lang w:val="en-US" w:eastAsia="zh-CN"/>
                    </w:rPr>
                    <w:t>加热废气</w:t>
                  </w:r>
                  <w:r>
                    <w:rPr>
                      <w:rFonts w:hint="eastAsia" w:ascii="Times New Roman" w:hAnsi="Times New Roman" w:eastAsia="宋体" w:cs="宋体"/>
                      <w:bCs/>
                      <w:sz w:val="21"/>
                      <w:szCs w:val="21"/>
                    </w:rPr>
                    <w:t>通过管道负压收集、搅拌</w:t>
                  </w:r>
                  <w:r>
                    <w:rPr>
                      <w:rFonts w:hint="eastAsia" w:ascii="Times New Roman" w:hAnsi="Times New Roman" w:eastAsia="宋体" w:cs="宋体"/>
                      <w:bCs/>
                      <w:sz w:val="21"/>
                      <w:szCs w:val="21"/>
                      <w:lang w:val="en-US" w:eastAsia="zh-CN"/>
                    </w:rPr>
                    <w:t>出料</w:t>
                  </w:r>
                  <w:r>
                    <w:rPr>
                      <w:rFonts w:hint="eastAsia" w:ascii="Times New Roman" w:hAnsi="Times New Roman" w:eastAsia="宋体" w:cs="宋体"/>
                      <w:bCs/>
                      <w:sz w:val="21"/>
                      <w:szCs w:val="21"/>
                    </w:rPr>
                    <w:t>废气设置感应式卷帘门，成品出料时全封闭作业，</w:t>
                  </w:r>
                  <w:r>
                    <w:rPr>
                      <w:rFonts w:hint="eastAsia" w:cs="宋体"/>
                      <w:bCs/>
                      <w:sz w:val="21"/>
                      <w:szCs w:val="21"/>
                      <w:lang w:eastAsia="zh-CN"/>
                    </w:rPr>
                    <w:t>微负压</w:t>
                  </w:r>
                  <w:r>
                    <w:rPr>
                      <w:rFonts w:hint="eastAsia" w:ascii="Times New Roman" w:hAnsi="Times New Roman" w:eastAsia="宋体" w:cs="宋体"/>
                      <w:bCs/>
                      <w:sz w:val="21"/>
                      <w:szCs w:val="21"/>
                    </w:rPr>
                    <w:t>收集出料废气，进入电捕焦油器+三级活性炭吸附装置处</w:t>
                  </w:r>
                  <w:r>
                    <w:rPr>
                      <w:rFonts w:hint="eastAsia" w:cs="宋体"/>
                      <w:bCs/>
                      <w:sz w:val="21"/>
                      <w:szCs w:val="21"/>
                    </w:rPr>
                    <w:t>理后由1根15m排气筒排放（DA003）</w:t>
                  </w:r>
                  <w:r>
                    <w:rPr>
                      <w:rFonts w:hint="eastAsia" w:cs="宋体"/>
                      <w:bCs/>
                      <w:sz w:val="21"/>
                      <w:szCs w:val="21"/>
                      <w:lang w:eastAsia="zh-CN"/>
                    </w:rPr>
                    <w:t>，</w:t>
                  </w:r>
                  <w:r>
                    <w:rPr>
                      <w:rStyle w:val="73"/>
                      <w:rFonts w:hint="default" w:ascii="Times New Roman" w:hAnsi="Times New Roman" w:cs="Times New Roman"/>
                      <w:color w:val="auto"/>
                      <w:lang w:val="en-US" w:eastAsia="zh-CN" w:bidi="ar"/>
                    </w:rPr>
                    <w:t>风机风量为10000m³/h</w:t>
                  </w:r>
                  <w:r>
                    <w:rPr>
                      <w:rStyle w:val="73"/>
                      <w:rFonts w:hint="eastAsia" w:ascii="Times New Roman" w:hAnsi="Times New Roman" w:cs="Times New Roman"/>
                      <w:color w:val="auto"/>
                      <w:lang w:val="en-US" w:eastAsia="zh-CN" w:bidi="ar"/>
                    </w:rPr>
                    <w:t>。</w:t>
                  </w:r>
                </w:p>
              </w:tc>
              <w:tc>
                <w:tcPr>
                  <w:tcW w:w="1150" w:type="dxa"/>
                  <w:shd w:val="clear" w:color="auto" w:fill="auto"/>
                  <w:vAlign w:val="center"/>
                </w:tcPr>
                <w:p w14:paraId="1D53C649">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6A9A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68C820A3">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0AC80BA7">
                  <w:pPr>
                    <w:adjustRightInd w:val="0"/>
                    <w:snapToGrid w:val="0"/>
                    <w:spacing w:line="240" w:lineRule="auto"/>
                    <w:ind w:firstLine="0" w:firstLineChars="0"/>
                    <w:jc w:val="center"/>
                    <w:rPr>
                      <w:rFonts w:cs="宋体"/>
                      <w:bCs/>
                      <w:sz w:val="21"/>
                      <w:szCs w:val="21"/>
                    </w:rPr>
                  </w:pPr>
                </w:p>
              </w:tc>
              <w:tc>
                <w:tcPr>
                  <w:tcW w:w="1213" w:type="dxa"/>
                  <w:vAlign w:val="center"/>
                </w:tcPr>
                <w:p w14:paraId="190FDA41">
                  <w:pPr>
                    <w:adjustRightInd w:val="0"/>
                    <w:snapToGrid w:val="0"/>
                    <w:spacing w:line="240" w:lineRule="auto"/>
                    <w:ind w:firstLine="0" w:firstLineChars="0"/>
                    <w:jc w:val="center"/>
                    <w:rPr>
                      <w:rFonts w:cs="宋体"/>
                      <w:bCs/>
                      <w:sz w:val="21"/>
                      <w:szCs w:val="21"/>
                    </w:rPr>
                  </w:pPr>
                  <w:r>
                    <w:rPr>
                      <w:rFonts w:hint="eastAsia" w:cs="宋体"/>
                      <w:bCs/>
                      <w:sz w:val="21"/>
                      <w:szCs w:val="21"/>
                    </w:rPr>
                    <w:t>运输扬尘</w:t>
                  </w:r>
                </w:p>
              </w:tc>
              <w:tc>
                <w:tcPr>
                  <w:tcW w:w="4125" w:type="dxa"/>
                  <w:vAlign w:val="center"/>
                </w:tcPr>
                <w:p w14:paraId="5F24438D">
                  <w:pPr>
                    <w:adjustRightInd w:val="0"/>
                    <w:snapToGrid w:val="0"/>
                    <w:spacing w:line="240" w:lineRule="auto"/>
                    <w:ind w:firstLine="0" w:firstLineChars="0"/>
                    <w:jc w:val="both"/>
                    <w:rPr>
                      <w:rFonts w:cs="宋体"/>
                      <w:bCs/>
                      <w:sz w:val="21"/>
                      <w:szCs w:val="21"/>
                    </w:rPr>
                  </w:pPr>
                  <w:r>
                    <w:rPr>
                      <w:rFonts w:hint="eastAsia"/>
                      <w:bCs/>
                      <w:sz w:val="21"/>
                      <w:szCs w:val="21"/>
                      <w:lang w:eastAsia="zh-CN"/>
                    </w:rPr>
                    <w:t>厂区进行水泥道路地面硬化，每天2次定期清扫路面及洒水降尘。</w:t>
                  </w:r>
                </w:p>
              </w:tc>
              <w:tc>
                <w:tcPr>
                  <w:tcW w:w="1150" w:type="dxa"/>
                  <w:vAlign w:val="center"/>
                </w:tcPr>
                <w:p w14:paraId="0D8E9D39">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4484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785A169B">
                  <w:pPr>
                    <w:adjustRightInd w:val="0"/>
                    <w:snapToGrid w:val="0"/>
                    <w:spacing w:line="240" w:lineRule="auto"/>
                    <w:ind w:firstLine="0" w:firstLineChars="0"/>
                    <w:jc w:val="center"/>
                    <w:rPr>
                      <w:rFonts w:cs="宋体"/>
                      <w:bCs/>
                      <w:sz w:val="21"/>
                      <w:szCs w:val="21"/>
                    </w:rPr>
                  </w:pPr>
                </w:p>
              </w:tc>
              <w:tc>
                <w:tcPr>
                  <w:tcW w:w="493" w:type="dxa"/>
                  <w:vMerge w:val="restart"/>
                  <w:vAlign w:val="center"/>
                </w:tcPr>
                <w:p w14:paraId="654E45EB">
                  <w:pPr>
                    <w:adjustRightInd w:val="0"/>
                    <w:snapToGrid w:val="0"/>
                    <w:spacing w:line="240" w:lineRule="auto"/>
                    <w:ind w:firstLine="0" w:firstLineChars="0"/>
                    <w:jc w:val="center"/>
                    <w:rPr>
                      <w:rFonts w:hint="eastAsia" w:cs="宋体"/>
                      <w:bCs/>
                      <w:sz w:val="21"/>
                      <w:szCs w:val="21"/>
                    </w:rPr>
                  </w:pPr>
                  <w:r>
                    <w:rPr>
                      <w:rFonts w:hint="eastAsia" w:cs="宋体"/>
                      <w:bCs/>
                      <w:sz w:val="21"/>
                      <w:szCs w:val="21"/>
                    </w:rPr>
                    <w:t>废</w:t>
                  </w:r>
                </w:p>
                <w:p w14:paraId="3F024777">
                  <w:pPr>
                    <w:adjustRightInd w:val="0"/>
                    <w:snapToGrid w:val="0"/>
                    <w:spacing w:line="240" w:lineRule="auto"/>
                    <w:ind w:firstLine="0" w:firstLineChars="0"/>
                    <w:jc w:val="center"/>
                    <w:rPr>
                      <w:rFonts w:cs="宋体"/>
                      <w:bCs/>
                      <w:sz w:val="21"/>
                      <w:szCs w:val="21"/>
                    </w:rPr>
                  </w:pPr>
                  <w:r>
                    <w:rPr>
                      <w:rFonts w:hint="eastAsia" w:cs="宋体"/>
                      <w:bCs/>
                      <w:sz w:val="21"/>
                      <w:szCs w:val="21"/>
                    </w:rPr>
                    <w:t>水</w:t>
                  </w:r>
                </w:p>
              </w:tc>
              <w:tc>
                <w:tcPr>
                  <w:tcW w:w="1213" w:type="dxa"/>
                  <w:vAlign w:val="center"/>
                </w:tcPr>
                <w:p w14:paraId="26FD3E8E">
                  <w:pPr>
                    <w:adjustRightInd w:val="0"/>
                    <w:snapToGrid w:val="0"/>
                    <w:spacing w:line="240" w:lineRule="auto"/>
                    <w:ind w:firstLine="0" w:firstLineChars="0"/>
                    <w:jc w:val="both"/>
                    <w:rPr>
                      <w:rFonts w:cs="宋体"/>
                      <w:bCs/>
                      <w:sz w:val="21"/>
                      <w:szCs w:val="21"/>
                    </w:rPr>
                  </w:pPr>
                  <w:r>
                    <w:rPr>
                      <w:rFonts w:hint="eastAsia" w:cs="宋体"/>
                      <w:bCs/>
                      <w:sz w:val="21"/>
                      <w:szCs w:val="21"/>
                    </w:rPr>
                    <w:t>运输车辆</w:t>
                  </w:r>
                  <w:r>
                    <w:rPr>
                      <w:rFonts w:hint="eastAsia" w:cs="宋体"/>
                      <w:bCs/>
                      <w:sz w:val="21"/>
                      <w:szCs w:val="21"/>
                      <w:lang w:val="en-US" w:eastAsia="zh-CN"/>
                    </w:rPr>
                    <w:t>轮胎</w:t>
                  </w:r>
                  <w:r>
                    <w:rPr>
                      <w:rFonts w:hint="eastAsia" w:cs="宋体"/>
                      <w:bCs/>
                      <w:sz w:val="21"/>
                      <w:szCs w:val="21"/>
                    </w:rPr>
                    <w:t>清洗</w:t>
                  </w:r>
                  <w:r>
                    <w:rPr>
                      <w:rFonts w:hint="eastAsia" w:cs="宋体"/>
                      <w:bCs/>
                      <w:sz w:val="21"/>
                      <w:szCs w:val="21"/>
                      <w:lang w:val="en-US" w:eastAsia="zh-CN"/>
                    </w:rPr>
                    <w:t>废</w:t>
                  </w:r>
                  <w:r>
                    <w:rPr>
                      <w:rFonts w:hint="eastAsia" w:cs="宋体"/>
                      <w:bCs/>
                      <w:sz w:val="21"/>
                      <w:szCs w:val="21"/>
                    </w:rPr>
                    <w:t>水</w:t>
                  </w:r>
                </w:p>
              </w:tc>
              <w:tc>
                <w:tcPr>
                  <w:tcW w:w="4125" w:type="dxa"/>
                  <w:vAlign w:val="center"/>
                </w:tcPr>
                <w:p w14:paraId="2F9C21AC">
                  <w:pPr>
                    <w:adjustRightInd w:val="0"/>
                    <w:snapToGrid w:val="0"/>
                    <w:spacing w:line="240" w:lineRule="auto"/>
                    <w:ind w:firstLine="0" w:firstLineChars="0"/>
                    <w:jc w:val="both"/>
                    <w:rPr>
                      <w:rFonts w:cs="宋体"/>
                      <w:bCs/>
                      <w:sz w:val="21"/>
                      <w:szCs w:val="21"/>
                    </w:rPr>
                  </w:pPr>
                  <w:r>
                    <w:rPr>
                      <w:rFonts w:hint="eastAsia" w:cs="宋体"/>
                      <w:bCs/>
                      <w:sz w:val="21"/>
                      <w:szCs w:val="21"/>
                      <w:lang w:val="en-US" w:eastAsia="zh-CN"/>
                    </w:rPr>
                    <w:t>两个</w:t>
                  </w:r>
                  <w:r>
                    <w:rPr>
                      <w:rFonts w:hint="eastAsia" w:cs="宋体"/>
                      <w:bCs/>
                      <w:sz w:val="21"/>
                      <w:szCs w:val="21"/>
                    </w:rPr>
                    <w:t>进出口处</w:t>
                  </w:r>
                  <w:r>
                    <w:rPr>
                      <w:rFonts w:hint="eastAsia" w:cs="宋体"/>
                      <w:bCs/>
                      <w:sz w:val="21"/>
                      <w:szCs w:val="21"/>
                      <w:lang w:val="en-US" w:eastAsia="zh-CN"/>
                    </w:rPr>
                    <w:t>各</w:t>
                  </w:r>
                  <w:r>
                    <w:rPr>
                      <w:rFonts w:hint="eastAsia" w:cs="宋体"/>
                      <w:bCs/>
                      <w:sz w:val="21"/>
                      <w:szCs w:val="21"/>
                    </w:rPr>
                    <w:t>设置1个容积为1m</w:t>
                  </w:r>
                  <w:r>
                    <w:rPr>
                      <w:rFonts w:hint="eastAsia" w:cs="宋体"/>
                      <w:bCs/>
                      <w:sz w:val="21"/>
                      <w:szCs w:val="21"/>
                      <w:vertAlign w:val="superscript"/>
                    </w:rPr>
                    <w:t>3</w:t>
                  </w:r>
                  <w:r>
                    <w:rPr>
                      <w:rFonts w:hint="eastAsia" w:cs="宋体"/>
                      <w:bCs/>
                      <w:sz w:val="21"/>
                      <w:szCs w:val="21"/>
                      <w:lang w:val="en-US" w:eastAsia="zh-CN"/>
                    </w:rPr>
                    <w:t>车辆轮胎清洗池</w:t>
                  </w:r>
                  <w:r>
                    <w:rPr>
                      <w:rFonts w:hint="eastAsia" w:cs="宋体"/>
                      <w:bCs/>
                      <w:sz w:val="21"/>
                      <w:szCs w:val="21"/>
                    </w:rPr>
                    <w:t>，</w:t>
                  </w:r>
                  <w:r>
                    <w:rPr>
                      <w:rFonts w:hint="eastAsia" w:cs="宋体"/>
                      <w:bCs/>
                      <w:sz w:val="21"/>
                      <w:szCs w:val="21"/>
                      <w:lang w:val="en-US" w:eastAsia="zh-CN"/>
                    </w:rPr>
                    <w:t>清洗水循环使用定期补充</w:t>
                  </w:r>
                  <w:r>
                    <w:rPr>
                      <w:rFonts w:hint="eastAsia" w:cs="宋体"/>
                      <w:bCs/>
                      <w:sz w:val="21"/>
                      <w:szCs w:val="21"/>
                    </w:rPr>
                    <w:t>，不外排。</w:t>
                  </w:r>
                </w:p>
              </w:tc>
              <w:tc>
                <w:tcPr>
                  <w:tcW w:w="1150" w:type="dxa"/>
                  <w:vAlign w:val="center"/>
                </w:tcPr>
                <w:p w14:paraId="07A5EC43">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729B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30DA7AE5">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152F7E09">
                  <w:pPr>
                    <w:adjustRightInd w:val="0"/>
                    <w:snapToGrid w:val="0"/>
                    <w:spacing w:line="240" w:lineRule="auto"/>
                    <w:ind w:firstLine="0" w:firstLineChars="0"/>
                    <w:jc w:val="center"/>
                    <w:rPr>
                      <w:rFonts w:cs="宋体"/>
                      <w:bCs/>
                      <w:sz w:val="21"/>
                      <w:szCs w:val="21"/>
                    </w:rPr>
                  </w:pPr>
                </w:p>
              </w:tc>
              <w:tc>
                <w:tcPr>
                  <w:tcW w:w="1213" w:type="dxa"/>
                  <w:vAlign w:val="center"/>
                </w:tcPr>
                <w:p w14:paraId="0406CC2C">
                  <w:pPr>
                    <w:adjustRightInd w:val="0"/>
                    <w:snapToGrid w:val="0"/>
                    <w:spacing w:line="240" w:lineRule="auto"/>
                    <w:ind w:firstLine="0" w:firstLineChars="0"/>
                    <w:jc w:val="center"/>
                    <w:rPr>
                      <w:rFonts w:cs="宋体"/>
                      <w:bCs/>
                      <w:sz w:val="21"/>
                      <w:szCs w:val="21"/>
                    </w:rPr>
                  </w:pPr>
                  <w:r>
                    <w:rPr>
                      <w:rFonts w:hint="eastAsia" w:cs="宋体"/>
                      <w:bCs/>
                      <w:sz w:val="21"/>
                      <w:szCs w:val="21"/>
                    </w:rPr>
                    <w:t>初期雨水</w:t>
                  </w:r>
                </w:p>
              </w:tc>
              <w:tc>
                <w:tcPr>
                  <w:tcW w:w="4125" w:type="dxa"/>
                  <w:vAlign w:val="center"/>
                </w:tcPr>
                <w:p w14:paraId="6B72999C">
                  <w:pPr>
                    <w:adjustRightInd w:val="0"/>
                    <w:snapToGrid w:val="0"/>
                    <w:spacing w:line="240" w:lineRule="auto"/>
                    <w:ind w:firstLine="0" w:firstLineChars="0"/>
                    <w:jc w:val="both"/>
                    <w:rPr>
                      <w:rFonts w:cs="宋体"/>
                      <w:bCs/>
                      <w:sz w:val="21"/>
                      <w:szCs w:val="21"/>
                    </w:rPr>
                  </w:pPr>
                  <w:r>
                    <w:rPr>
                      <w:rFonts w:hint="eastAsia" w:cs="宋体"/>
                      <w:bCs/>
                      <w:sz w:val="21"/>
                      <w:szCs w:val="21"/>
                      <w:lang w:val="en-US" w:eastAsia="zh-CN"/>
                    </w:rPr>
                    <w:t>拟建</w:t>
                  </w:r>
                  <w:r>
                    <w:rPr>
                      <w:rFonts w:hint="eastAsia" w:cs="宋体"/>
                      <w:bCs/>
                      <w:sz w:val="21"/>
                      <w:szCs w:val="21"/>
                    </w:rPr>
                    <w:t>1个容积为15m</w:t>
                  </w:r>
                  <w:r>
                    <w:rPr>
                      <w:rFonts w:hint="eastAsia" w:cs="宋体"/>
                      <w:bCs/>
                      <w:sz w:val="21"/>
                      <w:szCs w:val="21"/>
                      <w:vertAlign w:val="superscript"/>
                    </w:rPr>
                    <w:t>3</w:t>
                  </w:r>
                  <w:r>
                    <w:rPr>
                      <w:rFonts w:hint="eastAsia" w:cs="宋体"/>
                      <w:bCs/>
                      <w:sz w:val="21"/>
                      <w:szCs w:val="21"/>
                    </w:rPr>
                    <w:t>的</w:t>
                  </w:r>
                  <w:r>
                    <w:rPr>
                      <w:rFonts w:hint="eastAsia" w:cs="宋体"/>
                      <w:bCs/>
                      <w:sz w:val="21"/>
                      <w:szCs w:val="21"/>
                      <w:lang w:val="en-US" w:eastAsia="zh-CN"/>
                    </w:rPr>
                    <w:t>初期雨水收集池</w:t>
                  </w:r>
                  <w:r>
                    <w:rPr>
                      <w:rFonts w:hint="eastAsia" w:cs="宋体"/>
                      <w:bCs/>
                      <w:sz w:val="21"/>
                      <w:szCs w:val="21"/>
                    </w:rPr>
                    <w:t>，</w:t>
                  </w:r>
                  <w:r>
                    <w:rPr>
                      <w:rFonts w:hint="eastAsia" w:cs="宋体"/>
                      <w:bCs/>
                      <w:sz w:val="21"/>
                      <w:szCs w:val="21"/>
                      <w:lang w:val="en-US" w:eastAsia="zh-CN"/>
                    </w:rPr>
                    <w:t>初期雨水</w:t>
                  </w:r>
                  <w:r>
                    <w:rPr>
                      <w:rFonts w:hint="eastAsia" w:cs="宋体"/>
                      <w:bCs/>
                      <w:sz w:val="21"/>
                      <w:szCs w:val="21"/>
                    </w:rPr>
                    <w:t>沉淀处理后用于厂区</w:t>
                  </w:r>
                  <w:r>
                    <w:rPr>
                      <w:rFonts w:hint="eastAsia" w:cs="宋体"/>
                      <w:bCs/>
                      <w:sz w:val="21"/>
                      <w:szCs w:val="21"/>
                      <w:lang w:val="en-US" w:eastAsia="zh-CN"/>
                    </w:rPr>
                    <w:t>绿化和</w:t>
                  </w:r>
                  <w:r>
                    <w:rPr>
                      <w:rFonts w:hint="eastAsia" w:cs="宋体"/>
                      <w:bCs/>
                      <w:sz w:val="21"/>
                      <w:szCs w:val="21"/>
                    </w:rPr>
                    <w:t>洒水降尘。</w:t>
                  </w:r>
                </w:p>
              </w:tc>
              <w:tc>
                <w:tcPr>
                  <w:tcW w:w="1150" w:type="dxa"/>
                  <w:vAlign w:val="center"/>
                </w:tcPr>
                <w:p w14:paraId="1DD5D11C">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3D57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644C2137">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322FB147">
                  <w:pPr>
                    <w:adjustRightInd w:val="0"/>
                    <w:snapToGrid w:val="0"/>
                    <w:spacing w:line="240" w:lineRule="auto"/>
                    <w:ind w:firstLine="0" w:firstLineChars="0"/>
                    <w:jc w:val="center"/>
                    <w:rPr>
                      <w:rFonts w:cs="宋体"/>
                      <w:bCs/>
                      <w:sz w:val="21"/>
                      <w:szCs w:val="21"/>
                    </w:rPr>
                  </w:pPr>
                </w:p>
              </w:tc>
              <w:tc>
                <w:tcPr>
                  <w:tcW w:w="1213" w:type="dxa"/>
                  <w:vMerge w:val="restart"/>
                  <w:vAlign w:val="center"/>
                </w:tcPr>
                <w:p w14:paraId="6D61D720">
                  <w:pPr>
                    <w:adjustRightInd w:val="0"/>
                    <w:snapToGrid w:val="0"/>
                    <w:spacing w:line="240" w:lineRule="auto"/>
                    <w:ind w:firstLine="0" w:firstLineChars="0"/>
                    <w:jc w:val="center"/>
                    <w:rPr>
                      <w:rFonts w:hint="eastAsia" w:eastAsia="宋体" w:cs="宋体"/>
                      <w:bCs/>
                      <w:sz w:val="21"/>
                      <w:szCs w:val="21"/>
                      <w:lang w:eastAsia="zh-CN"/>
                    </w:rPr>
                  </w:pPr>
                  <w:r>
                    <w:rPr>
                      <w:rFonts w:hint="eastAsia" w:cs="宋体"/>
                      <w:bCs/>
                      <w:sz w:val="21"/>
                      <w:szCs w:val="21"/>
                    </w:rPr>
                    <w:t>生活</w:t>
                  </w:r>
                  <w:r>
                    <w:rPr>
                      <w:rFonts w:hint="eastAsia" w:cs="宋体"/>
                      <w:bCs/>
                      <w:sz w:val="21"/>
                      <w:szCs w:val="21"/>
                      <w:lang w:val="en-US" w:eastAsia="zh-CN"/>
                    </w:rPr>
                    <w:t>污水</w:t>
                  </w:r>
                </w:p>
              </w:tc>
              <w:tc>
                <w:tcPr>
                  <w:tcW w:w="4125" w:type="dxa"/>
                  <w:vAlign w:val="center"/>
                </w:tcPr>
                <w:p w14:paraId="2ABAFB2A">
                  <w:pPr>
                    <w:adjustRightInd w:val="0"/>
                    <w:snapToGrid w:val="0"/>
                    <w:spacing w:line="240" w:lineRule="auto"/>
                    <w:ind w:firstLine="0" w:firstLineChars="0"/>
                    <w:jc w:val="center"/>
                    <w:rPr>
                      <w:rFonts w:hint="default" w:eastAsia="宋体" w:cs="宋体"/>
                      <w:bCs/>
                      <w:sz w:val="21"/>
                      <w:szCs w:val="21"/>
                      <w:lang w:val="en-US" w:eastAsia="zh-CN"/>
                    </w:rPr>
                  </w:pPr>
                  <w:r>
                    <w:rPr>
                      <w:rFonts w:hint="eastAsia" w:cs="宋体"/>
                      <w:bCs/>
                      <w:sz w:val="21"/>
                      <w:szCs w:val="21"/>
                      <w:lang w:val="en-US" w:eastAsia="zh-CN"/>
                    </w:rPr>
                    <w:t>拟建1套容积为0.08m</w:t>
                  </w:r>
                  <w:r>
                    <w:rPr>
                      <w:rFonts w:hint="eastAsia" w:cs="宋体"/>
                      <w:bCs/>
                      <w:sz w:val="21"/>
                      <w:szCs w:val="21"/>
                      <w:vertAlign w:val="superscript"/>
                      <w:lang w:val="en-US" w:eastAsia="zh-CN"/>
                    </w:rPr>
                    <w:t>3</w:t>
                  </w:r>
                  <w:r>
                    <w:rPr>
                      <w:rFonts w:hint="eastAsia" w:cs="宋体"/>
                      <w:bCs/>
                      <w:sz w:val="21"/>
                      <w:szCs w:val="21"/>
                      <w:vertAlign w:val="baseline"/>
                      <w:lang w:val="en-US" w:eastAsia="zh-CN"/>
                    </w:rPr>
                    <w:t>的油水分离器。</w:t>
                  </w:r>
                </w:p>
              </w:tc>
              <w:tc>
                <w:tcPr>
                  <w:tcW w:w="1150" w:type="dxa"/>
                  <w:vAlign w:val="center"/>
                </w:tcPr>
                <w:p w14:paraId="740B4BDB">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3ACB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6C494320">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0E172D4A">
                  <w:pPr>
                    <w:adjustRightInd w:val="0"/>
                    <w:snapToGrid w:val="0"/>
                    <w:spacing w:line="240" w:lineRule="auto"/>
                    <w:ind w:firstLine="0" w:firstLineChars="0"/>
                    <w:jc w:val="center"/>
                    <w:rPr>
                      <w:rFonts w:cs="宋体"/>
                      <w:bCs/>
                      <w:sz w:val="21"/>
                      <w:szCs w:val="21"/>
                    </w:rPr>
                  </w:pPr>
                </w:p>
              </w:tc>
              <w:tc>
                <w:tcPr>
                  <w:tcW w:w="1213" w:type="dxa"/>
                  <w:vMerge w:val="continue"/>
                  <w:vAlign w:val="center"/>
                </w:tcPr>
                <w:p w14:paraId="3CC9CE84">
                  <w:pPr>
                    <w:adjustRightInd w:val="0"/>
                    <w:snapToGrid w:val="0"/>
                    <w:spacing w:line="240" w:lineRule="auto"/>
                    <w:ind w:firstLine="0" w:firstLineChars="0"/>
                    <w:jc w:val="center"/>
                    <w:rPr>
                      <w:rFonts w:hint="eastAsia" w:cs="宋体"/>
                      <w:bCs/>
                      <w:sz w:val="21"/>
                      <w:szCs w:val="21"/>
                    </w:rPr>
                  </w:pPr>
                </w:p>
              </w:tc>
              <w:tc>
                <w:tcPr>
                  <w:tcW w:w="4125" w:type="dxa"/>
                  <w:vAlign w:val="center"/>
                </w:tcPr>
                <w:p w14:paraId="4E24E94B">
                  <w:pPr>
                    <w:adjustRightInd w:val="0"/>
                    <w:snapToGrid w:val="0"/>
                    <w:spacing w:line="240" w:lineRule="auto"/>
                    <w:ind w:firstLine="0" w:firstLineChars="0"/>
                    <w:jc w:val="center"/>
                    <w:rPr>
                      <w:rFonts w:hint="default" w:eastAsia="宋体" w:cs="宋体"/>
                      <w:bCs/>
                      <w:sz w:val="21"/>
                      <w:szCs w:val="21"/>
                      <w:lang w:val="en-US" w:eastAsia="zh-CN"/>
                    </w:rPr>
                  </w:pPr>
                  <w:r>
                    <w:rPr>
                      <w:rFonts w:hint="eastAsia" w:cs="宋体"/>
                      <w:bCs/>
                      <w:sz w:val="21"/>
                      <w:szCs w:val="21"/>
                      <w:lang w:val="en-US" w:eastAsia="zh-CN"/>
                    </w:rPr>
                    <w:t>拟建1座容积为4m</w:t>
                  </w:r>
                  <w:r>
                    <w:rPr>
                      <w:rFonts w:hint="eastAsia" w:cs="宋体"/>
                      <w:bCs/>
                      <w:sz w:val="21"/>
                      <w:szCs w:val="21"/>
                      <w:vertAlign w:val="superscript"/>
                      <w:lang w:val="en-US" w:eastAsia="zh-CN"/>
                    </w:rPr>
                    <w:t>3</w:t>
                  </w:r>
                  <w:r>
                    <w:rPr>
                      <w:rFonts w:hint="eastAsia" w:cs="宋体"/>
                      <w:bCs/>
                      <w:sz w:val="21"/>
                      <w:szCs w:val="21"/>
                      <w:vertAlign w:val="baseline"/>
                      <w:lang w:val="en-US" w:eastAsia="zh-CN"/>
                    </w:rPr>
                    <w:t>的化粪池。</w:t>
                  </w:r>
                </w:p>
              </w:tc>
              <w:tc>
                <w:tcPr>
                  <w:tcW w:w="1150" w:type="dxa"/>
                  <w:vAlign w:val="center"/>
                </w:tcPr>
                <w:p w14:paraId="016949D0">
                  <w:pPr>
                    <w:adjustRightInd w:val="0"/>
                    <w:snapToGrid w:val="0"/>
                    <w:spacing w:line="240" w:lineRule="auto"/>
                    <w:ind w:firstLine="0" w:firstLineChars="0"/>
                    <w:jc w:val="center"/>
                    <w:rPr>
                      <w:rFonts w:hint="eastAsia" w:cs="宋体"/>
                      <w:bCs/>
                      <w:sz w:val="21"/>
                      <w:szCs w:val="21"/>
                    </w:rPr>
                  </w:pPr>
                  <w:r>
                    <w:rPr>
                      <w:rFonts w:hint="eastAsia" w:cs="宋体"/>
                      <w:bCs/>
                      <w:sz w:val="21"/>
                      <w:szCs w:val="21"/>
                    </w:rPr>
                    <w:t>新建</w:t>
                  </w:r>
                </w:p>
              </w:tc>
            </w:tr>
            <w:tr w14:paraId="7AFF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6EE3A1DE">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7B94BBBA">
                  <w:pPr>
                    <w:adjustRightInd w:val="0"/>
                    <w:snapToGrid w:val="0"/>
                    <w:spacing w:line="240" w:lineRule="auto"/>
                    <w:ind w:firstLine="0" w:firstLineChars="0"/>
                    <w:jc w:val="center"/>
                    <w:rPr>
                      <w:rFonts w:cs="宋体"/>
                      <w:bCs/>
                      <w:sz w:val="21"/>
                      <w:szCs w:val="21"/>
                    </w:rPr>
                  </w:pPr>
                </w:p>
              </w:tc>
              <w:tc>
                <w:tcPr>
                  <w:tcW w:w="1213" w:type="dxa"/>
                  <w:vMerge w:val="continue"/>
                  <w:vAlign w:val="center"/>
                </w:tcPr>
                <w:p w14:paraId="31EEE277">
                  <w:pPr>
                    <w:adjustRightInd w:val="0"/>
                    <w:snapToGrid w:val="0"/>
                    <w:spacing w:line="240" w:lineRule="auto"/>
                    <w:ind w:firstLine="0" w:firstLineChars="0"/>
                    <w:jc w:val="center"/>
                    <w:rPr>
                      <w:rFonts w:hint="eastAsia" w:cs="宋体"/>
                      <w:bCs/>
                      <w:sz w:val="21"/>
                      <w:szCs w:val="21"/>
                    </w:rPr>
                  </w:pPr>
                </w:p>
              </w:tc>
              <w:tc>
                <w:tcPr>
                  <w:tcW w:w="4125" w:type="dxa"/>
                  <w:vAlign w:val="center"/>
                </w:tcPr>
                <w:p w14:paraId="29C164F3">
                  <w:pPr>
                    <w:adjustRightInd w:val="0"/>
                    <w:snapToGrid w:val="0"/>
                    <w:spacing w:line="240" w:lineRule="auto"/>
                    <w:ind w:firstLine="0" w:firstLineChars="0"/>
                    <w:jc w:val="both"/>
                    <w:rPr>
                      <w:rFonts w:hint="default" w:eastAsia="宋体" w:cs="宋体"/>
                      <w:bCs/>
                      <w:sz w:val="21"/>
                      <w:szCs w:val="21"/>
                      <w:vertAlign w:val="baseline"/>
                      <w:lang w:val="en-US" w:eastAsia="zh-CN"/>
                    </w:rPr>
                  </w:pPr>
                  <w:r>
                    <w:rPr>
                      <w:rFonts w:hint="eastAsia" w:cs="宋体"/>
                      <w:bCs/>
                      <w:sz w:val="21"/>
                      <w:szCs w:val="21"/>
                      <w:lang w:val="en-US" w:eastAsia="zh-CN"/>
                    </w:rPr>
                    <w:t>拟建1套一体化污水处理设施，处理能力为1m</w:t>
                  </w:r>
                  <w:r>
                    <w:rPr>
                      <w:rFonts w:hint="eastAsia" w:cs="宋体"/>
                      <w:bCs/>
                      <w:sz w:val="21"/>
                      <w:szCs w:val="21"/>
                      <w:vertAlign w:val="superscript"/>
                      <w:lang w:val="en-US" w:eastAsia="zh-CN"/>
                    </w:rPr>
                    <w:t>3</w:t>
                  </w:r>
                  <w:r>
                    <w:rPr>
                      <w:rFonts w:hint="eastAsia" w:cs="宋体"/>
                      <w:bCs/>
                      <w:sz w:val="21"/>
                      <w:szCs w:val="21"/>
                      <w:vertAlign w:val="baseline"/>
                      <w:lang w:val="en-US" w:eastAsia="zh-CN"/>
                    </w:rPr>
                    <w:t>/d。</w:t>
                  </w:r>
                </w:p>
              </w:tc>
              <w:tc>
                <w:tcPr>
                  <w:tcW w:w="1150" w:type="dxa"/>
                  <w:vAlign w:val="center"/>
                </w:tcPr>
                <w:p w14:paraId="463D8C29">
                  <w:pPr>
                    <w:adjustRightInd w:val="0"/>
                    <w:snapToGrid w:val="0"/>
                    <w:spacing w:line="240" w:lineRule="auto"/>
                    <w:ind w:firstLine="0" w:firstLineChars="0"/>
                    <w:jc w:val="center"/>
                    <w:rPr>
                      <w:rFonts w:hint="eastAsia" w:cs="宋体"/>
                      <w:bCs/>
                      <w:sz w:val="21"/>
                      <w:szCs w:val="21"/>
                    </w:rPr>
                  </w:pPr>
                  <w:r>
                    <w:rPr>
                      <w:rFonts w:hint="eastAsia" w:cs="宋体"/>
                      <w:bCs/>
                      <w:sz w:val="21"/>
                      <w:szCs w:val="21"/>
                    </w:rPr>
                    <w:t>新建</w:t>
                  </w:r>
                </w:p>
              </w:tc>
            </w:tr>
            <w:tr w14:paraId="49C1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6C6EFAB0">
                  <w:pPr>
                    <w:adjustRightInd w:val="0"/>
                    <w:snapToGrid w:val="0"/>
                    <w:spacing w:line="240" w:lineRule="auto"/>
                    <w:ind w:firstLine="0" w:firstLineChars="0"/>
                    <w:jc w:val="center"/>
                    <w:rPr>
                      <w:rFonts w:cs="宋体"/>
                      <w:bCs/>
                      <w:sz w:val="21"/>
                      <w:szCs w:val="21"/>
                    </w:rPr>
                  </w:pPr>
                </w:p>
              </w:tc>
              <w:tc>
                <w:tcPr>
                  <w:tcW w:w="493" w:type="dxa"/>
                  <w:vAlign w:val="center"/>
                </w:tcPr>
                <w:p w14:paraId="4DDA4ED9">
                  <w:pPr>
                    <w:adjustRightInd w:val="0"/>
                    <w:snapToGrid w:val="0"/>
                    <w:spacing w:line="240" w:lineRule="auto"/>
                    <w:ind w:firstLine="0" w:firstLineChars="0"/>
                    <w:jc w:val="center"/>
                    <w:rPr>
                      <w:rFonts w:hint="eastAsia" w:cs="宋体"/>
                      <w:bCs/>
                      <w:sz w:val="21"/>
                      <w:szCs w:val="21"/>
                    </w:rPr>
                  </w:pPr>
                  <w:r>
                    <w:rPr>
                      <w:rFonts w:hint="eastAsia" w:cs="宋体"/>
                      <w:bCs/>
                      <w:sz w:val="21"/>
                      <w:szCs w:val="21"/>
                    </w:rPr>
                    <w:t>噪</w:t>
                  </w:r>
                </w:p>
                <w:p w14:paraId="7ED7B06D">
                  <w:pPr>
                    <w:adjustRightInd w:val="0"/>
                    <w:snapToGrid w:val="0"/>
                    <w:spacing w:line="240" w:lineRule="auto"/>
                    <w:ind w:firstLine="0" w:firstLineChars="0"/>
                    <w:jc w:val="center"/>
                    <w:rPr>
                      <w:rFonts w:cs="宋体"/>
                      <w:bCs/>
                      <w:sz w:val="21"/>
                      <w:szCs w:val="21"/>
                    </w:rPr>
                  </w:pPr>
                  <w:r>
                    <w:rPr>
                      <w:rFonts w:hint="eastAsia" w:cs="宋体"/>
                      <w:bCs/>
                      <w:sz w:val="21"/>
                      <w:szCs w:val="21"/>
                    </w:rPr>
                    <w:t>声</w:t>
                  </w:r>
                </w:p>
              </w:tc>
              <w:tc>
                <w:tcPr>
                  <w:tcW w:w="1213" w:type="dxa"/>
                  <w:vAlign w:val="center"/>
                </w:tcPr>
                <w:p w14:paraId="696CC9DD">
                  <w:pPr>
                    <w:adjustRightInd w:val="0"/>
                    <w:snapToGrid w:val="0"/>
                    <w:spacing w:line="240" w:lineRule="auto"/>
                    <w:ind w:firstLine="0" w:firstLineChars="0"/>
                    <w:jc w:val="center"/>
                    <w:rPr>
                      <w:rFonts w:cs="宋体"/>
                      <w:bCs/>
                      <w:sz w:val="21"/>
                      <w:szCs w:val="21"/>
                    </w:rPr>
                  </w:pPr>
                  <w:r>
                    <w:rPr>
                      <w:rFonts w:hint="eastAsia" w:cs="宋体"/>
                      <w:bCs/>
                      <w:sz w:val="21"/>
                      <w:szCs w:val="21"/>
                    </w:rPr>
                    <w:t>生产设备及运输车辆</w:t>
                  </w:r>
                </w:p>
              </w:tc>
              <w:tc>
                <w:tcPr>
                  <w:tcW w:w="4125" w:type="dxa"/>
                  <w:vAlign w:val="center"/>
                </w:tcPr>
                <w:p w14:paraId="5832B6AA">
                  <w:pPr>
                    <w:adjustRightInd w:val="0"/>
                    <w:snapToGrid w:val="0"/>
                    <w:spacing w:line="240" w:lineRule="auto"/>
                    <w:ind w:firstLine="0" w:firstLineChars="0"/>
                    <w:jc w:val="center"/>
                    <w:rPr>
                      <w:rFonts w:cs="宋体"/>
                      <w:bCs/>
                      <w:sz w:val="21"/>
                      <w:szCs w:val="21"/>
                    </w:rPr>
                  </w:pPr>
                  <w:r>
                    <w:rPr>
                      <w:rFonts w:hint="eastAsia" w:cs="宋体"/>
                      <w:bCs/>
                      <w:sz w:val="21"/>
                      <w:szCs w:val="21"/>
                    </w:rPr>
                    <w:t>高噪声设备采取基础减振、厂房隔声、定期对设备进行维护保养</w:t>
                  </w:r>
                  <w:r>
                    <w:rPr>
                      <w:rFonts w:hint="eastAsia" w:cs="宋体"/>
                      <w:bCs/>
                      <w:sz w:val="21"/>
                      <w:szCs w:val="21"/>
                      <w:lang w:eastAsia="zh-CN"/>
                    </w:rPr>
                    <w:t>，</w:t>
                  </w:r>
                  <w:r>
                    <w:rPr>
                      <w:rFonts w:hint="eastAsia" w:cs="宋体"/>
                      <w:bCs/>
                      <w:sz w:val="21"/>
                      <w:szCs w:val="21"/>
                      <w:lang w:val="en-US" w:eastAsia="zh-CN"/>
                    </w:rPr>
                    <w:t>风机</w:t>
                  </w:r>
                  <w:r>
                    <w:rPr>
                      <w:rFonts w:hint="eastAsia" w:cs="宋体"/>
                      <w:bCs/>
                      <w:sz w:val="21"/>
                      <w:szCs w:val="21"/>
                    </w:rPr>
                    <w:t>进出口</w:t>
                  </w:r>
                  <w:r>
                    <w:rPr>
                      <w:rFonts w:hint="eastAsia" w:cs="宋体"/>
                      <w:bCs/>
                      <w:sz w:val="21"/>
                      <w:szCs w:val="21"/>
                      <w:lang w:val="en-US" w:eastAsia="zh-CN"/>
                    </w:rPr>
                    <w:t>安装消音装置</w:t>
                  </w:r>
                  <w:r>
                    <w:rPr>
                      <w:rFonts w:hint="eastAsia" w:cs="宋体"/>
                      <w:bCs/>
                      <w:sz w:val="21"/>
                      <w:szCs w:val="21"/>
                    </w:rPr>
                    <w:t>。</w:t>
                  </w:r>
                </w:p>
              </w:tc>
              <w:tc>
                <w:tcPr>
                  <w:tcW w:w="1150" w:type="dxa"/>
                  <w:vAlign w:val="center"/>
                </w:tcPr>
                <w:p w14:paraId="501A74FF">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258A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2E37158C">
                  <w:pPr>
                    <w:adjustRightInd w:val="0"/>
                    <w:snapToGrid w:val="0"/>
                    <w:spacing w:line="240" w:lineRule="auto"/>
                    <w:ind w:firstLine="0" w:firstLineChars="0"/>
                    <w:jc w:val="center"/>
                    <w:rPr>
                      <w:rFonts w:cs="宋体"/>
                      <w:bCs/>
                      <w:sz w:val="21"/>
                      <w:szCs w:val="21"/>
                    </w:rPr>
                  </w:pPr>
                </w:p>
              </w:tc>
              <w:tc>
                <w:tcPr>
                  <w:tcW w:w="493" w:type="dxa"/>
                  <w:vMerge w:val="restart"/>
                  <w:vAlign w:val="center"/>
                </w:tcPr>
                <w:p w14:paraId="51AA4BF1">
                  <w:pPr>
                    <w:adjustRightInd w:val="0"/>
                    <w:snapToGrid w:val="0"/>
                    <w:spacing w:line="240" w:lineRule="auto"/>
                    <w:ind w:firstLine="0" w:firstLineChars="0"/>
                    <w:jc w:val="center"/>
                    <w:rPr>
                      <w:rFonts w:hint="eastAsia" w:cs="宋体"/>
                      <w:bCs/>
                      <w:sz w:val="21"/>
                      <w:szCs w:val="21"/>
                    </w:rPr>
                  </w:pPr>
                  <w:r>
                    <w:rPr>
                      <w:rFonts w:hint="eastAsia" w:cs="宋体"/>
                      <w:bCs/>
                      <w:sz w:val="21"/>
                      <w:szCs w:val="21"/>
                    </w:rPr>
                    <w:t>固</w:t>
                  </w:r>
                </w:p>
                <w:p w14:paraId="306AC0AD">
                  <w:pPr>
                    <w:adjustRightInd w:val="0"/>
                    <w:snapToGrid w:val="0"/>
                    <w:spacing w:line="240" w:lineRule="auto"/>
                    <w:ind w:firstLine="0" w:firstLineChars="0"/>
                    <w:jc w:val="center"/>
                    <w:rPr>
                      <w:rFonts w:cs="宋体"/>
                      <w:bCs/>
                      <w:sz w:val="21"/>
                      <w:szCs w:val="21"/>
                    </w:rPr>
                  </w:pPr>
                  <w:r>
                    <w:rPr>
                      <w:rFonts w:hint="eastAsia" w:cs="宋体"/>
                      <w:bCs/>
                      <w:sz w:val="21"/>
                      <w:szCs w:val="21"/>
                    </w:rPr>
                    <w:t>废</w:t>
                  </w:r>
                </w:p>
              </w:tc>
              <w:tc>
                <w:tcPr>
                  <w:tcW w:w="1213" w:type="dxa"/>
                  <w:vAlign w:val="center"/>
                </w:tcPr>
                <w:p w14:paraId="0DA07479">
                  <w:pPr>
                    <w:adjustRightInd w:val="0"/>
                    <w:snapToGrid w:val="0"/>
                    <w:spacing w:line="240" w:lineRule="auto"/>
                    <w:ind w:firstLine="0" w:firstLineChars="0"/>
                    <w:jc w:val="center"/>
                    <w:rPr>
                      <w:rFonts w:cs="宋体"/>
                      <w:bCs/>
                      <w:sz w:val="21"/>
                      <w:szCs w:val="21"/>
                    </w:rPr>
                  </w:pPr>
                  <w:r>
                    <w:rPr>
                      <w:rFonts w:hint="eastAsia" w:cs="宋体"/>
                      <w:bCs/>
                      <w:sz w:val="21"/>
                      <w:szCs w:val="21"/>
                    </w:rPr>
                    <w:t>危险废物</w:t>
                  </w:r>
                </w:p>
              </w:tc>
              <w:tc>
                <w:tcPr>
                  <w:tcW w:w="4125" w:type="dxa"/>
                  <w:vAlign w:val="center"/>
                </w:tcPr>
                <w:p w14:paraId="344897B6">
                  <w:pPr>
                    <w:adjustRightInd w:val="0"/>
                    <w:snapToGrid w:val="0"/>
                    <w:spacing w:line="240" w:lineRule="auto"/>
                    <w:ind w:firstLine="0" w:firstLineChars="0"/>
                    <w:jc w:val="center"/>
                    <w:rPr>
                      <w:rFonts w:cs="宋体"/>
                      <w:bCs/>
                      <w:sz w:val="21"/>
                      <w:szCs w:val="21"/>
                    </w:rPr>
                  </w:pPr>
                  <w:r>
                    <w:rPr>
                      <w:rFonts w:hint="eastAsia" w:cs="宋体"/>
                      <w:bCs/>
                      <w:sz w:val="21"/>
                      <w:szCs w:val="21"/>
                    </w:rPr>
                    <w:t>项目区南侧设置了1间10m</w:t>
                  </w:r>
                  <w:r>
                    <w:rPr>
                      <w:rFonts w:hint="eastAsia" w:cs="宋体"/>
                      <w:bCs/>
                      <w:sz w:val="21"/>
                      <w:szCs w:val="21"/>
                      <w:vertAlign w:val="superscript"/>
                    </w:rPr>
                    <w:t>2</w:t>
                  </w:r>
                  <w:r>
                    <w:rPr>
                      <w:rFonts w:hint="eastAsia" w:cs="宋体"/>
                      <w:bCs/>
                      <w:sz w:val="21"/>
                      <w:szCs w:val="21"/>
                    </w:rPr>
                    <w:t>的危险废物贮存设施，用于存放</w:t>
                  </w:r>
                  <w:r>
                    <w:rPr>
                      <w:rFonts w:hint="eastAsia" w:cs="宋体"/>
                      <w:bCs/>
                      <w:sz w:val="21"/>
                      <w:szCs w:val="21"/>
                      <w:lang w:val="en-US" w:eastAsia="zh-CN"/>
                    </w:rPr>
                    <w:t>产生的</w:t>
                  </w:r>
                  <w:r>
                    <w:rPr>
                      <w:rFonts w:hint="eastAsia" w:cs="宋体"/>
                      <w:bCs/>
                      <w:sz w:val="21"/>
                      <w:szCs w:val="21"/>
                    </w:rPr>
                    <w:t>危险废物，危险废物贮存设施地面和四周墙裙脚采用“水泥+2mm厚HDPE+环氧树脂”进行重点防渗处理，渗透系数≤10</w:t>
                  </w:r>
                  <w:r>
                    <w:rPr>
                      <w:rFonts w:hint="eastAsia" w:cs="宋体"/>
                      <w:bCs/>
                      <w:sz w:val="21"/>
                      <w:szCs w:val="21"/>
                      <w:vertAlign w:val="superscript"/>
                    </w:rPr>
                    <w:t>-10</w:t>
                  </w:r>
                  <w:r>
                    <w:rPr>
                      <w:rFonts w:hint="eastAsia" w:cs="宋体"/>
                      <w:bCs/>
                      <w:sz w:val="21"/>
                      <w:szCs w:val="21"/>
                    </w:rPr>
                    <w:t>cm/s，并按照要求设置规范的标识标牌。</w:t>
                  </w:r>
                </w:p>
              </w:tc>
              <w:tc>
                <w:tcPr>
                  <w:tcW w:w="1150" w:type="dxa"/>
                  <w:vAlign w:val="center"/>
                </w:tcPr>
                <w:p w14:paraId="6E9C8C64">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2CE9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31067131">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170D8816">
                  <w:pPr>
                    <w:adjustRightInd w:val="0"/>
                    <w:snapToGrid w:val="0"/>
                    <w:spacing w:line="240" w:lineRule="auto"/>
                    <w:ind w:firstLine="0" w:firstLineChars="0"/>
                    <w:jc w:val="center"/>
                    <w:rPr>
                      <w:rFonts w:cs="宋体"/>
                      <w:bCs/>
                      <w:sz w:val="21"/>
                      <w:szCs w:val="21"/>
                    </w:rPr>
                  </w:pPr>
                </w:p>
              </w:tc>
              <w:tc>
                <w:tcPr>
                  <w:tcW w:w="1213" w:type="dxa"/>
                  <w:vAlign w:val="center"/>
                </w:tcPr>
                <w:p w14:paraId="652BCB93">
                  <w:pPr>
                    <w:adjustRightInd w:val="0"/>
                    <w:snapToGrid w:val="0"/>
                    <w:spacing w:line="240" w:lineRule="auto"/>
                    <w:ind w:firstLine="0" w:firstLineChars="0"/>
                    <w:jc w:val="center"/>
                    <w:rPr>
                      <w:rFonts w:cs="宋体"/>
                      <w:bCs/>
                      <w:sz w:val="21"/>
                      <w:szCs w:val="21"/>
                    </w:rPr>
                  </w:pPr>
                  <w:r>
                    <w:rPr>
                      <w:rFonts w:hint="eastAsia" w:cs="宋体"/>
                      <w:bCs/>
                      <w:sz w:val="21"/>
                      <w:szCs w:val="21"/>
                    </w:rPr>
                    <w:t>生活垃圾</w:t>
                  </w:r>
                </w:p>
              </w:tc>
              <w:tc>
                <w:tcPr>
                  <w:tcW w:w="4125" w:type="dxa"/>
                  <w:vAlign w:val="center"/>
                </w:tcPr>
                <w:p w14:paraId="4E2D8E29">
                  <w:pPr>
                    <w:adjustRightInd w:val="0"/>
                    <w:snapToGrid w:val="0"/>
                    <w:spacing w:line="240" w:lineRule="auto"/>
                    <w:ind w:firstLine="0" w:firstLineChars="0"/>
                    <w:jc w:val="center"/>
                    <w:rPr>
                      <w:rFonts w:cs="宋体"/>
                      <w:bCs/>
                      <w:sz w:val="21"/>
                      <w:szCs w:val="21"/>
                    </w:rPr>
                  </w:pPr>
                  <w:r>
                    <w:rPr>
                      <w:rFonts w:hint="eastAsia" w:cs="宋体"/>
                      <w:bCs/>
                      <w:sz w:val="21"/>
                      <w:szCs w:val="21"/>
                    </w:rPr>
                    <w:t>在厂区内设置</w:t>
                  </w:r>
                  <w:r>
                    <w:rPr>
                      <w:rFonts w:hint="eastAsia" w:cs="宋体"/>
                      <w:bCs/>
                      <w:sz w:val="21"/>
                      <w:szCs w:val="21"/>
                      <w:lang w:val="en-US" w:eastAsia="zh-CN"/>
                    </w:rPr>
                    <w:t>两个</w:t>
                  </w:r>
                  <w:r>
                    <w:rPr>
                      <w:rFonts w:hint="eastAsia" w:cs="宋体"/>
                      <w:bCs/>
                      <w:sz w:val="21"/>
                      <w:szCs w:val="21"/>
                    </w:rPr>
                    <w:t>带盖垃圾收集桶，用于收集生活垃圾。</w:t>
                  </w:r>
                </w:p>
              </w:tc>
              <w:tc>
                <w:tcPr>
                  <w:tcW w:w="1150" w:type="dxa"/>
                  <w:vAlign w:val="center"/>
                </w:tcPr>
                <w:p w14:paraId="28B8B474">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2696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47CE7FB5">
                  <w:pPr>
                    <w:adjustRightInd w:val="0"/>
                    <w:snapToGrid w:val="0"/>
                    <w:spacing w:line="240" w:lineRule="auto"/>
                    <w:ind w:firstLine="0" w:firstLineChars="0"/>
                    <w:jc w:val="center"/>
                    <w:rPr>
                      <w:rFonts w:cs="宋体"/>
                      <w:bCs/>
                      <w:sz w:val="21"/>
                      <w:szCs w:val="21"/>
                    </w:rPr>
                  </w:pPr>
                </w:p>
              </w:tc>
              <w:tc>
                <w:tcPr>
                  <w:tcW w:w="493" w:type="dxa"/>
                  <w:vMerge w:val="restart"/>
                  <w:vAlign w:val="center"/>
                </w:tcPr>
                <w:p w14:paraId="3487468A">
                  <w:pPr>
                    <w:adjustRightInd w:val="0"/>
                    <w:snapToGrid w:val="0"/>
                    <w:spacing w:line="240" w:lineRule="auto"/>
                    <w:ind w:firstLine="0" w:firstLineChars="0"/>
                    <w:jc w:val="center"/>
                    <w:rPr>
                      <w:rFonts w:hint="eastAsia" w:cs="宋体"/>
                      <w:bCs/>
                      <w:sz w:val="21"/>
                      <w:szCs w:val="21"/>
                      <w:lang w:val="en-US" w:eastAsia="zh-CN"/>
                    </w:rPr>
                  </w:pPr>
                  <w:r>
                    <w:rPr>
                      <w:rFonts w:hint="eastAsia" w:cs="宋体"/>
                      <w:bCs/>
                      <w:sz w:val="21"/>
                      <w:szCs w:val="21"/>
                      <w:lang w:val="en-US" w:eastAsia="zh-CN"/>
                    </w:rPr>
                    <w:t>其</w:t>
                  </w:r>
                </w:p>
                <w:p w14:paraId="609506BC">
                  <w:pPr>
                    <w:adjustRightInd w:val="0"/>
                    <w:snapToGrid w:val="0"/>
                    <w:spacing w:line="240" w:lineRule="auto"/>
                    <w:ind w:firstLine="0" w:firstLineChars="0"/>
                    <w:jc w:val="center"/>
                    <w:rPr>
                      <w:rFonts w:hint="eastAsia" w:eastAsia="宋体" w:cs="宋体"/>
                      <w:bCs/>
                      <w:sz w:val="21"/>
                      <w:szCs w:val="21"/>
                      <w:lang w:eastAsia="zh-CN"/>
                    </w:rPr>
                  </w:pPr>
                  <w:r>
                    <w:rPr>
                      <w:rFonts w:hint="eastAsia" w:cs="宋体"/>
                      <w:bCs/>
                      <w:sz w:val="21"/>
                      <w:szCs w:val="21"/>
                      <w:lang w:val="en-US" w:eastAsia="zh-CN"/>
                    </w:rPr>
                    <w:t>他</w:t>
                  </w:r>
                </w:p>
              </w:tc>
              <w:tc>
                <w:tcPr>
                  <w:tcW w:w="1213" w:type="dxa"/>
                  <w:vAlign w:val="center"/>
                </w:tcPr>
                <w:p w14:paraId="04873572">
                  <w:pPr>
                    <w:adjustRightInd w:val="0"/>
                    <w:snapToGrid w:val="0"/>
                    <w:spacing w:line="240" w:lineRule="auto"/>
                    <w:ind w:firstLine="0" w:firstLineChars="0"/>
                    <w:jc w:val="center"/>
                    <w:rPr>
                      <w:rFonts w:cs="宋体"/>
                      <w:bCs/>
                      <w:sz w:val="21"/>
                      <w:szCs w:val="21"/>
                    </w:rPr>
                  </w:pPr>
                  <w:r>
                    <w:rPr>
                      <w:rFonts w:hint="eastAsia" w:cs="宋体"/>
                      <w:bCs/>
                      <w:sz w:val="21"/>
                      <w:szCs w:val="21"/>
                    </w:rPr>
                    <w:t>防渗</w:t>
                  </w:r>
                </w:p>
              </w:tc>
              <w:tc>
                <w:tcPr>
                  <w:tcW w:w="4125" w:type="dxa"/>
                  <w:vAlign w:val="center"/>
                </w:tcPr>
                <w:p w14:paraId="383AF9A9">
                  <w:pPr>
                    <w:adjustRightInd w:val="0"/>
                    <w:snapToGrid w:val="0"/>
                    <w:spacing w:line="240" w:lineRule="auto"/>
                    <w:ind w:firstLine="0" w:firstLineChars="0"/>
                    <w:jc w:val="center"/>
                    <w:rPr>
                      <w:rFonts w:cs="宋体"/>
                      <w:bCs/>
                      <w:sz w:val="21"/>
                      <w:szCs w:val="21"/>
                    </w:rPr>
                  </w:pPr>
                  <w:r>
                    <w:rPr>
                      <w:rFonts w:hint="eastAsia" w:cs="宋体"/>
                      <w:bCs/>
                      <w:sz w:val="21"/>
                      <w:szCs w:val="21"/>
                    </w:rPr>
                    <w:t>①重点防渗区：危险废物贮存设施、沥青储罐区、柴油储罐区进行重点防渗，其中危险废物贮存设施按照《危险废物贮存污染控制标准》（GB 18597-2023）中贮存设施污染控制要求设计：“防渗材料可采用抗渗混凝土、高密度聚乙烯膜、钠基膨润土防水毯或其他防渗性能等效的材料，防渗层为至少1m厚黏土层（渗透系数不大于10</w:t>
                  </w:r>
                  <w:r>
                    <w:rPr>
                      <w:rFonts w:hint="eastAsia" w:cs="宋体"/>
                      <w:bCs/>
                      <w:sz w:val="21"/>
                      <w:szCs w:val="21"/>
                      <w:vertAlign w:val="superscript"/>
                    </w:rPr>
                    <w:t>-7</w:t>
                  </w:r>
                  <w:r>
                    <w:rPr>
                      <w:rFonts w:hint="eastAsia" w:cs="宋体"/>
                      <w:bCs/>
                      <w:sz w:val="21"/>
                      <w:szCs w:val="21"/>
                    </w:rPr>
                    <w:t xml:space="preserve"> cm/s），或至少2 mm厚高密度聚乙烯膜等人工防渗材料（渗透系数不大于10</w:t>
                  </w:r>
                  <w:r>
                    <w:rPr>
                      <w:rFonts w:hint="eastAsia" w:cs="宋体"/>
                      <w:bCs/>
                      <w:sz w:val="21"/>
                      <w:szCs w:val="21"/>
                      <w:vertAlign w:val="superscript"/>
                    </w:rPr>
                    <w:t>-10</w:t>
                  </w:r>
                  <w:r>
                    <w:rPr>
                      <w:rFonts w:hint="eastAsia" w:cs="宋体"/>
                      <w:bCs/>
                      <w:sz w:val="21"/>
                      <w:szCs w:val="21"/>
                    </w:rPr>
                    <w:t xml:space="preserve"> cm/s），或其他防渗性能等效的材料。”</w:t>
                  </w:r>
                </w:p>
                <w:p w14:paraId="028BDAD5">
                  <w:pPr>
                    <w:adjustRightInd w:val="0"/>
                    <w:snapToGrid w:val="0"/>
                    <w:spacing w:line="240" w:lineRule="auto"/>
                    <w:ind w:firstLine="0" w:firstLineChars="0"/>
                    <w:jc w:val="center"/>
                    <w:rPr>
                      <w:rFonts w:cs="宋体"/>
                      <w:bCs/>
                      <w:sz w:val="21"/>
                      <w:szCs w:val="21"/>
                    </w:rPr>
                  </w:pPr>
                  <w:r>
                    <w:rPr>
                      <w:rFonts w:hint="eastAsia" w:cs="宋体"/>
                      <w:bCs/>
                      <w:sz w:val="21"/>
                      <w:szCs w:val="21"/>
                    </w:rPr>
                    <w:t>②一般防渗区：隔油池、化粪池、车轮清洗池、初期雨水收集池进行一般防渗，采用“抗渗混凝土+1.5mm 厚 HDPE+环氧树脂涂料”进行防渗，即等效黏土防渗层Mb≥1.5m，渗透系数K≤10</w:t>
                  </w:r>
                  <w:r>
                    <w:rPr>
                      <w:rFonts w:hint="eastAsia" w:cs="宋体"/>
                      <w:bCs/>
                      <w:sz w:val="21"/>
                      <w:szCs w:val="21"/>
                      <w:vertAlign w:val="superscript"/>
                    </w:rPr>
                    <w:t>-7</w:t>
                  </w:r>
                  <w:r>
                    <w:rPr>
                      <w:rFonts w:hint="eastAsia" w:cs="宋体"/>
                      <w:bCs/>
                      <w:sz w:val="21"/>
                      <w:szCs w:val="21"/>
                    </w:rPr>
                    <w:t>cm/s。</w:t>
                  </w:r>
                </w:p>
                <w:p w14:paraId="4840AFE7">
                  <w:pPr>
                    <w:adjustRightInd w:val="0"/>
                    <w:snapToGrid w:val="0"/>
                    <w:spacing w:line="240" w:lineRule="auto"/>
                    <w:ind w:firstLine="0" w:firstLineChars="0"/>
                    <w:jc w:val="center"/>
                    <w:rPr>
                      <w:rFonts w:cs="宋体"/>
                      <w:bCs/>
                      <w:sz w:val="21"/>
                      <w:szCs w:val="21"/>
                    </w:rPr>
                  </w:pPr>
                  <w:r>
                    <w:rPr>
                      <w:rFonts w:hint="eastAsia" w:cs="宋体"/>
                      <w:bCs/>
                      <w:sz w:val="21"/>
                      <w:szCs w:val="21"/>
                    </w:rPr>
                    <w:t>③简单防渗区：其余生产区、道路及办公区域（除绿化外）进行一般混凝土硬化。</w:t>
                  </w:r>
                </w:p>
              </w:tc>
              <w:tc>
                <w:tcPr>
                  <w:tcW w:w="1150" w:type="dxa"/>
                  <w:vAlign w:val="center"/>
                </w:tcPr>
                <w:p w14:paraId="4A33A4F6">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r w14:paraId="4A31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0" w:type="dxa"/>
                  <w:vMerge w:val="continue"/>
                  <w:vAlign w:val="center"/>
                </w:tcPr>
                <w:p w14:paraId="1DAEC403">
                  <w:pPr>
                    <w:adjustRightInd w:val="0"/>
                    <w:snapToGrid w:val="0"/>
                    <w:spacing w:line="240" w:lineRule="auto"/>
                    <w:ind w:firstLine="0" w:firstLineChars="0"/>
                    <w:jc w:val="center"/>
                    <w:rPr>
                      <w:rFonts w:cs="宋体"/>
                      <w:bCs/>
                      <w:sz w:val="21"/>
                      <w:szCs w:val="21"/>
                    </w:rPr>
                  </w:pPr>
                </w:p>
              </w:tc>
              <w:tc>
                <w:tcPr>
                  <w:tcW w:w="493" w:type="dxa"/>
                  <w:vMerge w:val="continue"/>
                  <w:vAlign w:val="center"/>
                </w:tcPr>
                <w:p w14:paraId="19D2A6DE">
                  <w:pPr>
                    <w:adjustRightInd w:val="0"/>
                    <w:snapToGrid w:val="0"/>
                    <w:spacing w:line="240" w:lineRule="auto"/>
                    <w:ind w:firstLine="0" w:firstLineChars="0"/>
                    <w:jc w:val="center"/>
                    <w:rPr>
                      <w:rFonts w:cs="宋体"/>
                      <w:bCs/>
                      <w:sz w:val="21"/>
                      <w:szCs w:val="21"/>
                    </w:rPr>
                  </w:pPr>
                </w:p>
              </w:tc>
              <w:tc>
                <w:tcPr>
                  <w:tcW w:w="1213" w:type="dxa"/>
                  <w:vAlign w:val="center"/>
                </w:tcPr>
                <w:p w14:paraId="4515CE3B">
                  <w:pPr>
                    <w:adjustRightInd w:val="0"/>
                    <w:snapToGrid w:val="0"/>
                    <w:spacing w:line="240" w:lineRule="auto"/>
                    <w:ind w:firstLine="0" w:firstLineChars="0"/>
                    <w:jc w:val="center"/>
                    <w:rPr>
                      <w:rFonts w:cs="宋体"/>
                      <w:bCs/>
                      <w:sz w:val="21"/>
                      <w:szCs w:val="21"/>
                    </w:rPr>
                  </w:pPr>
                  <w:r>
                    <w:rPr>
                      <w:rFonts w:hint="eastAsia" w:cs="宋体"/>
                      <w:bCs/>
                      <w:sz w:val="21"/>
                      <w:szCs w:val="21"/>
                    </w:rPr>
                    <w:t>罐区围堰</w:t>
                  </w:r>
                </w:p>
              </w:tc>
              <w:tc>
                <w:tcPr>
                  <w:tcW w:w="4125" w:type="dxa"/>
                  <w:vAlign w:val="center"/>
                </w:tcPr>
                <w:p w14:paraId="477F41C4">
                  <w:pPr>
                    <w:adjustRightInd w:val="0"/>
                    <w:snapToGrid w:val="0"/>
                    <w:spacing w:line="240" w:lineRule="auto"/>
                    <w:ind w:firstLine="0" w:firstLineChars="0"/>
                    <w:jc w:val="center"/>
                    <w:rPr>
                      <w:rFonts w:cs="宋体"/>
                      <w:bCs/>
                      <w:sz w:val="21"/>
                      <w:szCs w:val="21"/>
                    </w:rPr>
                  </w:pPr>
                  <w:r>
                    <w:rPr>
                      <w:rFonts w:hint="eastAsia" w:cs="宋体"/>
                      <w:bCs/>
                      <w:sz w:val="21"/>
                      <w:szCs w:val="21"/>
                      <w:lang w:val="en-US" w:eastAsia="zh-CN"/>
                    </w:rPr>
                    <w:t>项目柴油罐和沥青储罐相邻，共同设置1个围堰，围堰容积不</w:t>
                  </w:r>
                  <w:r>
                    <w:rPr>
                      <w:rFonts w:hint="default" w:ascii="Times New Roman" w:hAnsi="Times New Roman" w:cs="Times New Roman"/>
                      <w:bCs/>
                      <w:sz w:val="21"/>
                      <w:szCs w:val="21"/>
                      <w:lang w:val="en-US" w:eastAsia="zh-CN"/>
                    </w:rPr>
                    <w:t>小于50m³，</w:t>
                  </w:r>
                  <w:r>
                    <w:rPr>
                      <w:rFonts w:hint="default" w:ascii="Times New Roman" w:hAnsi="Times New Roman" w:cs="Times New Roman"/>
                      <w:bCs/>
                      <w:sz w:val="21"/>
                      <w:szCs w:val="21"/>
                    </w:rPr>
                    <w:t>并</w:t>
                  </w:r>
                  <w:r>
                    <w:rPr>
                      <w:rFonts w:hint="eastAsia" w:cs="宋体"/>
                      <w:bCs/>
                      <w:sz w:val="21"/>
                      <w:szCs w:val="21"/>
                    </w:rPr>
                    <w:t>按照要求进行重点防渗处理。</w:t>
                  </w:r>
                </w:p>
              </w:tc>
              <w:tc>
                <w:tcPr>
                  <w:tcW w:w="1150" w:type="dxa"/>
                  <w:vAlign w:val="center"/>
                </w:tcPr>
                <w:p w14:paraId="15C2D208">
                  <w:pPr>
                    <w:adjustRightInd w:val="0"/>
                    <w:snapToGrid w:val="0"/>
                    <w:spacing w:line="240" w:lineRule="auto"/>
                    <w:ind w:firstLine="0" w:firstLineChars="0"/>
                    <w:jc w:val="center"/>
                    <w:rPr>
                      <w:rFonts w:cs="宋体"/>
                      <w:bCs/>
                      <w:sz w:val="21"/>
                      <w:szCs w:val="21"/>
                    </w:rPr>
                  </w:pPr>
                  <w:r>
                    <w:rPr>
                      <w:rFonts w:hint="eastAsia" w:cs="宋体"/>
                      <w:bCs/>
                      <w:sz w:val="21"/>
                      <w:szCs w:val="21"/>
                    </w:rPr>
                    <w:t>新建</w:t>
                  </w:r>
                </w:p>
              </w:tc>
            </w:tr>
          </w:tbl>
          <w:p w14:paraId="6F6CE2F1">
            <w:pPr>
              <w:numPr>
                <w:ilvl w:val="0"/>
                <w:numId w:val="5"/>
              </w:numPr>
              <w:adjustRightInd w:val="0"/>
              <w:snapToGrid w:val="0"/>
              <w:spacing w:beforeLines="50"/>
              <w:ind w:firstLine="482"/>
              <w:rPr>
                <w:rFonts w:cs="宋体"/>
                <w:b/>
              </w:rPr>
            </w:pPr>
            <w:r>
              <w:rPr>
                <w:rFonts w:hint="eastAsia" w:cs="宋体"/>
                <w:b/>
              </w:rPr>
              <w:t>产品方案</w:t>
            </w:r>
          </w:p>
          <w:p w14:paraId="5FF1FB0E">
            <w:pPr>
              <w:adjustRightInd w:val="0"/>
              <w:snapToGrid w:val="0"/>
              <w:ind w:firstLine="480"/>
              <w:rPr>
                <w:rFonts w:cs="宋体"/>
                <w:bCs/>
              </w:rPr>
            </w:pPr>
            <w:r>
              <w:rPr>
                <w:rFonts w:hint="eastAsia" w:cs="宋体"/>
                <w:bCs/>
              </w:rPr>
              <w:t>项目主要产品及产能见表详见表2-2。</w:t>
            </w:r>
          </w:p>
          <w:p w14:paraId="6B046746">
            <w:pPr>
              <w:adjustRightInd w:val="0"/>
              <w:snapToGrid w:val="0"/>
              <w:ind w:firstLine="482"/>
              <w:jc w:val="center"/>
              <w:rPr>
                <w:rFonts w:cs="宋体"/>
                <w:b/>
              </w:rPr>
            </w:pPr>
            <w:r>
              <w:rPr>
                <w:rFonts w:hint="eastAsia" w:cs="宋体"/>
                <w:b/>
                <w:sz w:val="21"/>
                <w:szCs w:val="21"/>
              </w:rPr>
              <w:t>表</w:t>
            </w:r>
            <w:r>
              <w:rPr>
                <w:b/>
                <w:sz w:val="21"/>
                <w:szCs w:val="21"/>
              </w:rPr>
              <w:t>2-</w:t>
            </w:r>
            <w:r>
              <w:rPr>
                <w:rFonts w:hint="eastAsia"/>
                <w:b/>
                <w:sz w:val="21"/>
                <w:szCs w:val="21"/>
              </w:rPr>
              <w:t>2</w:t>
            </w:r>
            <w:r>
              <w:rPr>
                <w:b/>
                <w:sz w:val="21"/>
                <w:szCs w:val="21"/>
              </w:rPr>
              <w:t xml:space="preserve">  </w:t>
            </w:r>
            <w:r>
              <w:rPr>
                <w:rFonts w:hint="eastAsia" w:cs="宋体"/>
                <w:b/>
                <w:sz w:val="21"/>
                <w:szCs w:val="21"/>
              </w:rPr>
              <w:t>项目产品方案一览表</w:t>
            </w:r>
          </w:p>
          <w:tbl>
            <w:tblPr>
              <w:tblStyle w:val="27"/>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1482"/>
              <w:gridCol w:w="2550"/>
              <w:gridCol w:w="1537"/>
              <w:gridCol w:w="1230"/>
            </w:tblGrid>
            <w:tr w14:paraId="6C2B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68" w:type="dxa"/>
                  <w:vAlign w:val="center"/>
                </w:tcPr>
                <w:p w14:paraId="4B5E8EBE">
                  <w:pPr>
                    <w:spacing w:line="240" w:lineRule="auto"/>
                    <w:ind w:firstLine="0" w:firstLineChars="0"/>
                    <w:jc w:val="center"/>
                    <w:rPr>
                      <w:b/>
                      <w:bCs/>
                      <w:sz w:val="21"/>
                      <w:szCs w:val="21"/>
                    </w:rPr>
                  </w:pPr>
                  <w:r>
                    <w:rPr>
                      <w:rFonts w:hint="eastAsia"/>
                      <w:b/>
                      <w:bCs/>
                      <w:sz w:val="21"/>
                      <w:szCs w:val="21"/>
                    </w:rPr>
                    <w:t>序号</w:t>
                  </w:r>
                </w:p>
              </w:tc>
              <w:tc>
                <w:tcPr>
                  <w:tcW w:w="1482" w:type="dxa"/>
                  <w:vAlign w:val="center"/>
                </w:tcPr>
                <w:p w14:paraId="499AF5DB">
                  <w:pPr>
                    <w:spacing w:line="240" w:lineRule="auto"/>
                    <w:ind w:firstLine="0" w:firstLineChars="0"/>
                    <w:jc w:val="center"/>
                    <w:rPr>
                      <w:b/>
                      <w:bCs/>
                      <w:sz w:val="21"/>
                      <w:szCs w:val="21"/>
                    </w:rPr>
                  </w:pPr>
                  <w:r>
                    <w:rPr>
                      <w:rFonts w:hint="eastAsia"/>
                      <w:b/>
                      <w:bCs/>
                      <w:sz w:val="21"/>
                      <w:szCs w:val="21"/>
                    </w:rPr>
                    <w:t>产品名称</w:t>
                  </w:r>
                </w:p>
              </w:tc>
              <w:tc>
                <w:tcPr>
                  <w:tcW w:w="2550" w:type="dxa"/>
                  <w:vAlign w:val="center"/>
                </w:tcPr>
                <w:p w14:paraId="0264C6C2">
                  <w:pPr>
                    <w:spacing w:line="240" w:lineRule="auto"/>
                    <w:ind w:firstLine="0" w:firstLineChars="0"/>
                    <w:jc w:val="center"/>
                    <w:rPr>
                      <w:b/>
                      <w:bCs/>
                      <w:sz w:val="21"/>
                      <w:szCs w:val="21"/>
                    </w:rPr>
                  </w:pPr>
                  <w:r>
                    <w:rPr>
                      <w:rFonts w:hint="eastAsia"/>
                      <w:b/>
                      <w:bCs/>
                      <w:sz w:val="21"/>
                      <w:szCs w:val="21"/>
                    </w:rPr>
                    <w:t>规格</w:t>
                  </w:r>
                </w:p>
              </w:tc>
              <w:tc>
                <w:tcPr>
                  <w:tcW w:w="1537" w:type="dxa"/>
                  <w:vAlign w:val="center"/>
                </w:tcPr>
                <w:p w14:paraId="0BBC18D0">
                  <w:pPr>
                    <w:spacing w:line="240" w:lineRule="auto"/>
                    <w:ind w:firstLine="0" w:firstLineChars="0"/>
                    <w:jc w:val="center"/>
                    <w:rPr>
                      <w:b/>
                      <w:bCs/>
                      <w:sz w:val="21"/>
                      <w:szCs w:val="21"/>
                    </w:rPr>
                  </w:pPr>
                  <w:r>
                    <w:rPr>
                      <w:rFonts w:hint="eastAsia"/>
                      <w:b/>
                      <w:bCs/>
                      <w:sz w:val="21"/>
                      <w:szCs w:val="21"/>
                    </w:rPr>
                    <w:t>产品产量</w:t>
                  </w:r>
                </w:p>
              </w:tc>
              <w:tc>
                <w:tcPr>
                  <w:tcW w:w="1230" w:type="dxa"/>
                  <w:vAlign w:val="center"/>
                </w:tcPr>
                <w:p w14:paraId="4F1AF70B">
                  <w:pPr>
                    <w:spacing w:line="240" w:lineRule="auto"/>
                    <w:ind w:firstLine="0" w:firstLineChars="0"/>
                    <w:jc w:val="center"/>
                    <w:rPr>
                      <w:b/>
                      <w:bCs/>
                      <w:sz w:val="21"/>
                      <w:szCs w:val="21"/>
                    </w:rPr>
                  </w:pPr>
                  <w:r>
                    <w:rPr>
                      <w:rFonts w:hint="eastAsia"/>
                      <w:b/>
                      <w:bCs/>
                      <w:sz w:val="21"/>
                      <w:szCs w:val="21"/>
                    </w:rPr>
                    <w:t>备注</w:t>
                  </w:r>
                </w:p>
              </w:tc>
            </w:tr>
            <w:tr w14:paraId="01B7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68" w:type="dxa"/>
                  <w:vAlign w:val="center"/>
                </w:tcPr>
                <w:p w14:paraId="717C88E1">
                  <w:pPr>
                    <w:pStyle w:val="45"/>
                    <w:rPr>
                      <w:rFonts w:ascii="Times New Roman" w:hAnsi="Times New Roman" w:cs="Times New Roman"/>
                      <w:szCs w:val="21"/>
                      <w:lang w:val="en-US"/>
                    </w:rPr>
                  </w:pPr>
                  <w:r>
                    <w:rPr>
                      <w:rFonts w:hint="eastAsia" w:ascii="Times New Roman" w:hAnsi="Times New Roman" w:cs="Times New Roman"/>
                      <w:szCs w:val="21"/>
                      <w:lang w:val="en-US"/>
                    </w:rPr>
                    <w:t>1</w:t>
                  </w:r>
                </w:p>
              </w:tc>
              <w:tc>
                <w:tcPr>
                  <w:tcW w:w="1482" w:type="dxa"/>
                  <w:vMerge w:val="restart"/>
                  <w:vAlign w:val="center"/>
                </w:tcPr>
                <w:p w14:paraId="0B5D6F69">
                  <w:pPr>
                    <w:pStyle w:val="45"/>
                    <w:rPr>
                      <w:rFonts w:ascii="Times New Roman" w:hAnsi="Times New Roman" w:cs="Times New Roman"/>
                      <w:szCs w:val="21"/>
                      <w:lang w:val="en-US"/>
                    </w:rPr>
                  </w:pPr>
                  <w:r>
                    <w:rPr>
                      <w:rFonts w:hint="eastAsia" w:ascii="Times New Roman" w:hAnsi="Times New Roman" w:cs="Times New Roman"/>
                      <w:szCs w:val="21"/>
                      <w:lang w:val="en-US"/>
                    </w:rPr>
                    <w:t>沥青混凝土</w:t>
                  </w:r>
                </w:p>
              </w:tc>
              <w:tc>
                <w:tcPr>
                  <w:tcW w:w="2550" w:type="dxa"/>
                  <w:vAlign w:val="center"/>
                </w:tcPr>
                <w:p w14:paraId="1F35ED8C">
                  <w:pPr>
                    <w:pStyle w:val="45"/>
                    <w:rPr>
                      <w:rFonts w:ascii="Times New Roman" w:hAnsi="Times New Roman" w:cs="Times New Roman"/>
                      <w:szCs w:val="21"/>
                      <w:lang w:val="en-US"/>
                    </w:rPr>
                  </w:pPr>
                  <w:r>
                    <w:rPr>
                      <w:rFonts w:hint="eastAsia" w:ascii="Times New Roman" w:hAnsi="Times New Roman" w:cs="Times New Roman"/>
                      <w:szCs w:val="21"/>
                      <w:lang w:val="en-US"/>
                    </w:rPr>
                    <w:t>细粒式沥青混凝土AC13</w:t>
                  </w:r>
                </w:p>
              </w:tc>
              <w:tc>
                <w:tcPr>
                  <w:tcW w:w="1537" w:type="dxa"/>
                  <w:vAlign w:val="center"/>
                </w:tcPr>
                <w:p w14:paraId="04702D4D">
                  <w:pPr>
                    <w:pStyle w:val="45"/>
                    <w:rPr>
                      <w:rFonts w:ascii="Times New Roman" w:hAnsi="Times New Roman" w:cs="Times New Roman"/>
                      <w:szCs w:val="21"/>
                      <w:lang w:val="en-US"/>
                    </w:rPr>
                  </w:pPr>
                  <w:r>
                    <w:rPr>
                      <w:rFonts w:hint="eastAsia" w:ascii="Times New Roman" w:hAnsi="Times New Roman" w:cs="Times New Roman"/>
                      <w:szCs w:val="21"/>
                      <w:lang w:val="en-US"/>
                    </w:rPr>
                    <w:t>60000t/a</w:t>
                  </w:r>
                </w:p>
              </w:tc>
              <w:tc>
                <w:tcPr>
                  <w:tcW w:w="1230" w:type="dxa"/>
                  <w:vAlign w:val="center"/>
                </w:tcPr>
                <w:p w14:paraId="49DA1883">
                  <w:pPr>
                    <w:pStyle w:val="45"/>
                    <w:rPr>
                      <w:rFonts w:ascii="Times New Roman" w:hAnsi="Times New Roman" w:cs="Times New Roman"/>
                      <w:szCs w:val="21"/>
                      <w:lang w:val="en-US"/>
                    </w:rPr>
                  </w:pPr>
                  <w:r>
                    <w:rPr>
                      <w:rFonts w:hint="eastAsia" w:ascii="Times New Roman" w:hAnsi="Times New Roman" w:cs="Times New Roman"/>
                      <w:szCs w:val="21"/>
                      <w:lang w:val="en-US"/>
                    </w:rPr>
                    <w:t>/</w:t>
                  </w:r>
                </w:p>
              </w:tc>
            </w:tr>
            <w:tr w14:paraId="6D95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68" w:type="dxa"/>
                  <w:vAlign w:val="center"/>
                </w:tcPr>
                <w:p w14:paraId="74DB6F14">
                  <w:pPr>
                    <w:pStyle w:val="45"/>
                    <w:rPr>
                      <w:rFonts w:ascii="Times New Roman" w:hAnsi="Times New Roman" w:cs="Times New Roman"/>
                      <w:szCs w:val="21"/>
                      <w:lang w:val="en-US"/>
                    </w:rPr>
                  </w:pPr>
                  <w:r>
                    <w:rPr>
                      <w:rFonts w:hint="eastAsia" w:ascii="Times New Roman" w:hAnsi="Times New Roman" w:cs="Times New Roman"/>
                      <w:szCs w:val="21"/>
                      <w:lang w:val="en-US"/>
                    </w:rPr>
                    <w:t>2</w:t>
                  </w:r>
                </w:p>
              </w:tc>
              <w:tc>
                <w:tcPr>
                  <w:tcW w:w="1482" w:type="dxa"/>
                  <w:vMerge w:val="continue"/>
                  <w:vAlign w:val="center"/>
                </w:tcPr>
                <w:p w14:paraId="76EB5835">
                  <w:pPr>
                    <w:pStyle w:val="45"/>
                    <w:rPr>
                      <w:rFonts w:ascii="Times New Roman" w:hAnsi="Times New Roman" w:cs="Times New Roman"/>
                      <w:szCs w:val="21"/>
                      <w:lang w:val="en-US"/>
                    </w:rPr>
                  </w:pPr>
                </w:p>
              </w:tc>
              <w:tc>
                <w:tcPr>
                  <w:tcW w:w="2550" w:type="dxa"/>
                  <w:vAlign w:val="center"/>
                </w:tcPr>
                <w:p w14:paraId="515B996F">
                  <w:pPr>
                    <w:pStyle w:val="45"/>
                    <w:rPr>
                      <w:rFonts w:ascii="Times New Roman" w:hAnsi="Times New Roman" w:cs="Times New Roman"/>
                      <w:szCs w:val="21"/>
                      <w:lang w:val="en-US"/>
                    </w:rPr>
                  </w:pPr>
                  <w:r>
                    <w:rPr>
                      <w:rFonts w:hint="eastAsia" w:ascii="Times New Roman" w:hAnsi="Times New Roman" w:cs="Times New Roman"/>
                      <w:szCs w:val="21"/>
                      <w:lang w:val="en-US"/>
                    </w:rPr>
                    <w:t>中粒式沥青混凝土AC16</w:t>
                  </w:r>
                </w:p>
              </w:tc>
              <w:tc>
                <w:tcPr>
                  <w:tcW w:w="1537" w:type="dxa"/>
                  <w:vAlign w:val="center"/>
                </w:tcPr>
                <w:p w14:paraId="6E5A88A9">
                  <w:pPr>
                    <w:pStyle w:val="45"/>
                    <w:rPr>
                      <w:rFonts w:ascii="Times New Roman" w:hAnsi="Times New Roman" w:cs="Times New Roman"/>
                      <w:szCs w:val="21"/>
                      <w:lang w:val="en-US"/>
                    </w:rPr>
                  </w:pPr>
                  <w:r>
                    <w:rPr>
                      <w:rFonts w:hint="eastAsia" w:ascii="Times New Roman" w:hAnsi="Times New Roman" w:cs="Times New Roman"/>
                      <w:szCs w:val="21"/>
                      <w:lang w:val="en-US"/>
                    </w:rPr>
                    <w:t>70000t/a</w:t>
                  </w:r>
                </w:p>
              </w:tc>
              <w:tc>
                <w:tcPr>
                  <w:tcW w:w="1230" w:type="dxa"/>
                  <w:vAlign w:val="center"/>
                </w:tcPr>
                <w:p w14:paraId="2BEE20E7">
                  <w:pPr>
                    <w:pStyle w:val="45"/>
                    <w:rPr>
                      <w:rFonts w:ascii="Times New Roman" w:hAnsi="Times New Roman" w:cs="Times New Roman"/>
                      <w:szCs w:val="21"/>
                      <w:lang w:val="en-US"/>
                    </w:rPr>
                  </w:pPr>
                  <w:r>
                    <w:rPr>
                      <w:rFonts w:hint="eastAsia" w:ascii="Times New Roman" w:hAnsi="Times New Roman" w:cs="Times New Roman"/>
                      <w:szCs w:val="21"/>
                      <w:lang w:val="en-US"/>
                    </w:rPr>
                    <w:t>/</w:t>
                  </w:r>
                </w:p>
              </w:tc>
            </w:tr>
            <w:tr w14:paraId="40C4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68" w:type="dxa"/>
                  <w:vAlign w:val="center"/>
                </w:tcPr>
                <w:p w14:paraId="1BCEB5F3">
                  <w:pPr>
                    <w:pStyle w:val="45"/>
                    <w:rPr>
                      <w:rFonts w:ascii="Times New Roman" w:hAnsi="Times New Roman" w:cs="Times New Roman"/>
                      <w:szCs w:val="21"/>
                      <w:lang w:val="en-US"/>
                    </w:rPr>
                  </w:pPr>
                  <w:r>
                    <w:rPr>
                      <w:rFonts w:hint="eastAsia" w:ascii="Times New Roman" w:hAnsi="Times New Roman" w:cs="Times New Roman"/>
                      <w:szCs w:val="21"/>
                      <w:lang w:val="en-US"/>
                    </w:rPr>
                    <w:t>3</w:t>
                  </w:r>
                </w:p>
              </w:tc>
              <w:tc>
                <w:tcPr>
                  <w:tcW w:w="1482" w:type="dxa"/>
                  <w:vMerge w:val="continue"/>
                  <w:vAlign w:val="center"/>
                </w:tcPr>
                <w:p w14:paraId="3460BB2C">
                  <w:pPr>
                    <w:pStyle w:val="45"/>
                    <w:rPr>
                      <w:rFonts w:ascii="Times New Roman" w:hAnsi="Times New Roman" w:cs="Times New Roman"/>
                      <w:szCs w:val="21"/>
                      <w:lang w:val="en-US"/>
                    </w:rPr>
                  </w:pPr>
                </w:p>
              </w:tc>
              <w:tc>
                <w:tcPr>
                  <w:tcW w:w="2550" w:type="dxa"/>
                  <w:vAlign w:val="center"/>
                </w:tcPr>
                <w:p w14:paraId="45F4C6B4">
                  <w:pPr>
                    <w:pStyle w:val="45"/>
                    <w:rPr>
                      <w:rFonts w:ascii="Times New Roman" w:hAnsi="Times New Roman" w:cs="Times New Roman"/>
                      <w:szCs w:val="21"/>
                      <w:lang w:val="en-US"/>
                    </w:rPr>
                  </w:pPr>
                  <w:r>
                    <w:rPr>
                      <w:rFonts w:hint="eastAsia" w:ascii="Times New Roman" w:hAnsi="Times New Roman" w:cs="Times New Roman"/>
                      <w:szCs w:val="21"/>
                      <w:lang w:val="en-US"/>
                    </w:rPr>
                    <w:t>粗粒式沥青混凝土AC20</w:t>
                  </w:r>
                </w:p>
              </w:tc>
              <w:tc>
                <w:tcPr>
                  <w:tcW w:w="1537" w:type="dxa"/>
                  <w:vAlign w:val="center"/>
                </w:tcPr>
                <w:p w14:paraId="5D29C53D">
                  <w:pPr>
                    <w:pStyle w:val="45"/>
                    <w:rPr>
                      <w:rFonts w:ascii="Times New Roman" w:hAnsi="Times New Roman" w:cs="Times New Roman"/>
                      <w:szCs w:val="21"/>
                      <w:lang w:val="en-US"/>
                    </w:rPr>
                  </w:pPr>
                  <w:r>
                    <w:rPr>
                      <w:rFonts w:hint="eastAsia" w:ascii="Times New Roman" w:hAnsi="Times New Roman" w:cs="Times New Roman"/>
                      <w:szCs w:val="21"/>
                      <w:lang w:val="en-US"/>
                    </w:rPr>
                    <w:t>70000t/a</w:t>
                  </w:r>
                </w:p>
              </w:tc>
              <w:tc>
                <w:tcPr>
                  <w:tcW w:w="1230" w:type="dxa"/>
                  <w:vAlign w:val="center"/>
                </w:tcPr>
                <w:p w14:paraId="2A81728D">
                  <w:pPr>
                    <w:pStyle w:val="45"/>
                    <w:rPr>
                      <w:rFonts w:ascii="Times New Roman" w:hAnsi="Times New Roman" w:cs="Times New Roman"/>
                      <w:szCs w:val="21"/>
                      <w:lang w:val="en-US"/>
                    </w:rPr>
                  </w:pPr>
                  <w:r>
                    <w:rPr>
                      <w:rFonts w:hint="eastAsia" w:ascii="Times New Roman" w:hAnsi="Times New Roman" w:cs="Times New Roman"/>
                      <w:szCs w:val="21"/>
                      <w:lang w:val="en-US"/>
                    </w:rPr>
                    <w:t>/</w:t>
                  </w:r>
                </w:p>
              </w:tc>
            </w:tr>
            <w:tr w14:paraId="691E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00" w:type="dxa"/>
                  <w:gridSpan w:val="3"/>
                  <w:vAlign w:val="center"/>
                </w:tcPr>
                <w:p w14:paraId="5C0013FE">
                  <w:pPr>
                    <w:pStyle w:val="45"/>
                    <w:rPr>
                      <w:rFonts w:ascii="Times New Roman" w:hAnsi="Times New Roman" w:cs="Times New Roman"/>
                      <w:szCs w:val="21"/>
                      <w:lang w:val="en-US"/>
                    </w:rPr>
                  </w:pPr>
                  <w:r>
                    <w:rPr>
                      <w:rFonts w:hint="eastAsia" w:ascii="Times New Roman" w:hAnsi="Times New Roman" w:cs="Times New Roman"/>
                      <w:szCs w:val="21"/>
                      <w:lang w:val="en-US"/>
                    </w:rPr>
                    <w:t>合计</w:t>
                  </w:r>
                </w:p>
              </w:tc>
              <w:tc>
                <w:tcPr>
                  <w:tcW w:w="1537" w:type="dxa"/>
                  <w:vAlign w:val="center"/>
                </w:tcPr>
                <w:p w14:paraId="223DF2A7">
                  <w:pPr>
                    <w:pStyle w:val="45"/>
                    <w:rPr>
                      <w:rFonts w:ascii="Times New Roman" w:hAnsi="Times New Roman" w:cs="Times New Roman"/>
                      <w:szCs w:val="21"/>
                      <w:lang w:val="en-US"/>
                    </w:rPr>
                  </w:pPr>
                  <w:r>
                    <w:rPr>
                      <w:rFonts w:hint="eastAsia" w:ascii="Times New Roman" w:hAnsi="Times New Roman" w:cs="Times New Roman"/>
                      <w:szCs w:val="21"/>
                      <w:lang w:val="en-US"/>
                    </w:rPr>
                    <w:t>200000t/a</w:t>
                  </w:r>
                </w:p>
              </w:tc>
              <w:tc>
                <w:tcPr>
                  <w:tcW w:w="1230" w:type="dxa"/>
                  <w:vAlign w:val="center"/>
                </w:tcPr>
                <w:p w14:paraId="31054ADF">
                  <w:pPr>
                    <w:pStyle w:val="45"/>
                    <w:rPr>
                      <w:rFonts w:ascii="Times New Roman" w:hAnsi="Times New Roman" w:cs="Times New Roman"/>
                      <w:szCs w:val="21"/>
                      <w:lang w:val="en-US"/>
                    </w:rPr>
                  </w:pPr>
                  <w:r>
                    <w:rPr>
                      <w:rFonts w:hint="eastAsia" w:ascii="Times New Roman" w:hAnsi="Times New Roman" w:cs="Times New Roman"/>
                      <w:szCs w:val="21"/>
                      <w:lang w:val="en-US"/>
                    </w:rPr>
                    <w:t>外售</w:t>
                  </w:r>
                </w:p>
              </w:tc>
            </w:tr>
          </w:tbl>
          <w:p w14:paraId="5B0C20E9">
            <w:pPr>
              <w:numPr>
                <w:ilvl w:val="0"/>
                <w:numId w:val="5"/>
              </w:numPr>
              <w:adjustRightInd w:val="0"/>
              <w:snapToGrid w:val="0"/>
              <w:spacing w:beforeLines="50"/>
              <w:ind w:firstLine="482"/>
              <w:rPr>
                <w:rFonts w:cs="宋体"/>
                <w:b/>
              </w:rPr>
            </w:pPr>
            <w:r>
              <w:rPr>
                <w:rFonts w:hint="eastAsia" w:cs="宋体"/>
                <w:b/>
              </w:rPr>
              <w:t>原辅材料及耗能</w:t>
            </w:r>
          </w:p>
          <w:p w14:paraId="3801FA55">
            <w:pPr>
              <w:adjustRightInd w:val="0"/>
              <w:snapToGrid w:val="0"/>
              <w:ind w:firstLine="480"/>
              <w:rPr>
                <w:b/>
              </w:rPr>
            </w:pPr>
            <w:r>
              <w:rPr>
                <w:rFonts w:hint="eastAsia" w:cs="宋体"/>
                <w:bCs/>
              </w:rPr>
              <w:t>本项目沥青混合料生产线中，石料（粗骨料）占比62%，砂料（细骨料）占比30%，沥青占比4％，矿粉占比4%，项目原辅料使用情况见下表。</w:t>
            </w:r>
          </w:p>
          <w:p w14:paraId="698F58F0">
            <w:pPr>
              <w:adjustRightInd w:val="0"/>
              <w:snapToGrid w:val="0"/>
              <w:ind w:firstLine="422"/>
              <w:jc w:val="center"/>
              <w:rPr>
                <w:rFonts w:cs="宋体"/>
                <w:b/>
                <w:sz w:val="21"/>
                <w:szCs w:val="21"/>
              </w:rPr>
            </w:pPr>
            <w:r>
              <w:rPr>
                <w:rFonts w:hint="eastAsia" w:cs="宋体"/>
                <w:b/>
                <w:sz w:val="21"/>
                <w:szCs w:val="21"/>
              </w:rPr>
              <w:t>表</w:t>
            </w:r>
            <w:r>
              <w:rPr>
                <w:b/>
                <w:sz w:val="21"/>
                <w:szCs w:val="21"/>
              </w:rPr>
              <w:t xml:space="preserve">2-3  </w:t>
            </w:r>
            <w:r>
              <w:rPr>
                <w:rFonts w:hint="eastAsia" w:cs="宋体"/>
                <w:b/>
                <w:sz w:val="21"/>
                <w:szCs w:val="21"/>
              </w:rPr>
              <w:t>主要原辅料情况及耗能</w:t>
            </w:r>
          </w:p>
          <w:tbl>
            <w:tblPr>
              <w:tblStyle w:val="27"/>
              <w:tblW w:w="7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14"/>
              <w:gridCol w:w="780"/>
              <w:gridCol w:w="1319"/>
              <w:gridCol w:w="746"/>
              <w:gridCol w:w="1135"/>
              <w:gridCol w:w="1865"/>
            </w:tblGrid>
            <w:tr w14:paraId="0D69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vAlign w:val="center"/>
                </w:tcPr>
                <w:p w14:paraId="533BC683">
                  <w:pPr>
                    <w:pStyle w:val="45"/>
                    <w:rPr>
                      <w:rFonts w:ascii="Times New Roman" w:hAnsi="Times New Roman" w:cs="Times New Roman"/>
                      <w:b/>
                      <w:bCs/>
                      <w:szCs w:val="21"/>
                      <w:lang w:val="en-US"/>
                    </w:rPr>
                  </w:pPr>
                  <w:r>
                    <w:rPr>
                      <w:rFonts w:hint="eastAsia" w:ascii="Times New Roman" w:hAnsi="Times New Roman" w:cs="Times New Roman"/>
                      <w:b/>
                      <w:bCs/>
                      <w:szCs w:val="21"/>
                      <w:lang w:val="en-US"/>
                    </w:rPr>
                    <w:t>序号</w:t>
                  </w:r>
                </w:p>
              </w:tc>
              <w:tc>
                <w:tcPr>
                  <w:tcW w:w="1515" w:type="dxa"/>
                  <w:vAlign w:val="center"/>
                </w:tcPr>
                <w:p w14:paraId="058578F5">
                  <w:pPr>
                    <w:pStyle w:val="45"/>
                    <w:rPr>
                      <w:rFonts w:ascii="Times New Roman" w:hAnsi="Times New Roman" w:cs="Times New Roman"/>
                      <w:b/>
                      <w:bCs/>
                      <w:szCs w:val="21"/>
                      <w:lang w:val="en-US"/>
                    </w:rPr>
                  </w:pPr>
                  <w:r>
                    <w:rPr>
                      <w:rFonts w:hint="eastAsia" w:ascii="Times New Roman" w:hAnsi="Times New Roman" w:cs="Times New Roman"/>
                      <w:b/>
                      <w:bCs/>
                      <w:szCs w:val="21"/>
                      <w:lang w:val="en-US"/>
                    </w:rPr>
                    <w:t>名称</w:t>
                  </w:r>
                </w:p>
              </w:tc>
              <w:tc>
                <w:tcPr>
                  <w:tcW w:w="795" w:type="dxa"/>
                  <w:vAlign w:val="center"/>
                </w:tcPr>
                <w:p w14:paraId="3EFC74AB">
                  <w:pPr>
                    <w:pStyle w:val="45"/>
                    <w:rPr>
                      <w:rFonts w:ascii="Times New Roman" w:hAnsi="Times New Roman" w:cs="Times New Roman"/>
                      <w:b/>
                      <w:bCs/>
                      <w:szCs w:val="21"/>
                      <w:lang w:val="en-US"/>
                    </w:rPr>
                  </w:pPr>
                  <w:r>
                    <w:rPr>
                      <w:rFonts w:hint="eastAsia" w:ascii="Times New Roman" w:hAnsi="Times New Roman" w:cs="Times New Roman"/>
                      <w:b/>
                      <w:bCs/>
                      <w:szCs w:val="21"/>
                      <w:lang w:val="en-US"/>
                    </w:rPr>
                    <w:t>单位</w:t>
                  </w:r>
                </w:p>
              </w:tc>
              <w:tc>
                <w:tcPr>
                  <w:tcW w:w="930" w:type="dxa"/>
                  <w:vAlign w:val="center"/>
                </w:tcPr>
                <w:p w14:paraId="63B8464F">
                  <w:pPr>
                    <w:pStyle w:val="45"/>
                    <w:rPr>
                      <w:rFonts w:ascii="Times New Roman" w:hAnsi="Times New Roman" w:cs="Times New Roman"/>
                      <w:b/>
                      <w:bCs/>
                      <w:szCs w:val="21"/>
                      <w:lang w:val="en-US"/>
                    </w:rPr>
                  </w:pPr>
                  <w:r>
                    <w:rPr>
                      <w:rFonts w:hint="eastAsia" w:ascii="Times New Roman" w:hAnsi="Times New Roman" w:cs="Times New Roman"/>
                      <w:b/>
                      <w:bCs/>
                      <w:szCs w:val="21"/>
                      <w:lang w:val="en-US"/>
                    </w:rPr>
                    <w:t>用量</w:t>
                  </w:r>
                </w:p>
              </w:tc>
              <w:tc>
                <w:tcPr>
                  <w:tcW w:w="765" w:type="dxa"/>
                  <w:vAlign w:val="center"/>
                </w:tcPr>
                <w:p w14:paraId="269F109B">
                  <w:pPr>
                    <w:pStyle w:val="45"/>
                    <w:rPr>
                      <w:rFonts w:ascii="Times New Roman" w:hAnsi="Times New Roman" w:cs="Times New Roman"/>
                      <w:b/>
                      <w:bCs/>
                      <w:szCs w:val="21"/>
                      <w:lang w:val="en-US"/>
                    </w:rPr>
                  </w:pPr>
                  <w:r>
                    <w:rPr>
                      <w:rFonts w:hint="eastAsia" w:ascii="Times New Roman" w:hAnsi="Times New Roman" w:cs="Times New Roman"/>
                      <w:b/>
                      <w:bCs/>
                      <w:szCs w:val="21"/>
                      <w:lang w:val="en-US"/>
                    </w:rPr>
                    <w:t>比例</w:t>
                  </w:r>
                </w:p>
              </w:tc>
              <w:tc>
                <w:tcPr>
                  <w:tcW w:w="1200" w:type="dxa"/>
                  <w:vAlign w:val="center"/>
                </w:tcPr>
                <w:p w14:paraId="10D9CF6F">
                  <w:pPr>
                    <w:pStyle w:val="45"/>
                    <w:rPr>
                      <w:rFonts w:ascii="Times New Roman" w:hAnsi="Times New Roman" w:cs="Times New Roman"/>
                      <w:b/>
                      <w:bCs/>
                      <w:szCs w:val="21"/>
                      <w:lang w:val="en-US"/>
                    </w:rPr>
                  </w:pPr>
                  <w:r>
                    <w:rPr>
                      <w:rFonts w:hint="eastAsia" w:ascii="Times New Roman" w:hAnsi="Times New Roman" w:cs="Times New Roman"/>
                      <w:b/>
                      <w:bCs/>
                      <w:color w:val="000000" w:themeColor="text1"/>
                      <w:szCs w:val="21"/>
                      <w:lang w:val="en-US"/>
                      <w14:textFill>
                        <w14:solidFill>
                          <w14:schemeClr w14:val="tx1"/>
                        </w14:solidFill>
                      </w14:textFill>
                    </w:rPr>
                    <w:t>最大储量</w:t>
                  </w:r>
                </w:p>
              </w:tc>
              <w:tc>
                <w:tcPr>
                  <w:tcW w:w="2025" w:type="dxa"/>
                  <w:vAlign w:val="center"/>
                </w:tcPr>
                <w:p w14:paraId="0F4DBA26">
                  <w:pPr>
                    <w:pStyle w:val="45"/>
                    <w:rPr>
                      <w:rFonts w:ascii="Times New Roman" w:hAnsi="Times New Roman" w:cs="Times New Roman"/>
                      <w:b/>
                      <w:bCs/>
                      <w:szCs w:val="21"/>
                      <w:lang w:val="en-US"/>
                    </w:rPr>
                  </w:pPr>
                  <w:r>
                    <w:rPr>
                      <w:rFonts w:hint="eastAsia" w:ascii="Times New Roman" w:hAnsi="Times New Roman" w:cs="Times New Roman"/>
                      <w:b/>
                      <w:bCs/>
                      <w:szCs w:val="21"/>
                      <w:lang w:val="en-US"/>
                    </w:rPr>
                    <w:t>备注</w:t>
                  </w:r>
                </w:p>
              </w:tc>
            </w:tr>
            <w:tr w14:paraId="13F9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vAlign w:val="center"/>
                </w:tcPr>
                <w:p w14:paraId="60DE2B81">
                  <w:pPr>
                    <w:pStyle w:val="45"/>
                    <w:rPr>
                      <w:rFonts w:ascii="Times New Roman" w:hAnsi="Times New Roman" w:cs="Times New Roman"/>
                      <w:szCs w:val="21"/>
                      <w:lang w:val="en-US"/>
                    </w:rPr>
                  </w:pPr>
                  <w:r>
                    <w:rPr>
                      <w:rFonts w:hint="eastAsia" w:ascii="Times New Roman" w:hAnsi="Times New Roman" w:cs="Times New Roman"/>
                      <w:szCs w:val="21"/>
                      <w:lang w:val="en-US"/>
                    </w:rPr>
                    <w:t>1</w:t>
                  </w:r>
                </w:p>
              </w:tc>
              <w:tc>
                <w:tcPr>
                  <w:tcW w:w="1515" w:type="dxa"/>
                  <w:vAlign w:val="center"/>
                </w:tcPr>
                <w:p w14:paraId="2C2F489F">
                  <w:pPr>
                    <w:pStyle w:val="45"/>
                    <w:rPr>
                      <w:rFonts w:ascii="Times New Roman" w:hAnsi="Times New Roman" w:cs="Times New Roman"/>
                      <w:spacing w:val="1"/>
                      <w:szCs w:val="21"/>
                      <w:lang w:val="en-US"/>
                    </w:rPr>
                  </w:pPr>
                  <w:r>
                    <w:rPr>
                      <w:rFonts w:ascii="Times New Roman" w:hAnsi="Times New Roman" w:eastAsia="Times New Roman" w:cs="Times New Roman"/>
                      <w:spacing w:val="1"/>
                      <w:szCs w:val="21"/>
                    </w:rPr>
                    <w:t>石料</w:t>
                  </w:r>
                  <w:r>
                    <w:rPr>
                      <w:rFonts w:hint="eastAsia" w:ascii="Times New Roman" w:hAnsi="Times New Roman" w:cs="Times New Roman"/>
                      <w:spacing w:val="1"/>
                      <w:szCs w:val="21"/>
                    </w:rPr>
                    <w:t>（</w:t>
                  </w:r>
                  <w:r>
                    <w:rPr>
                      <w:rFonts w:hint="eastAsia" w:ascii="Times New Roman" w:hAnsi="Times New Roman" w:cs="Times New Roman"/>
                      <w:spacing w:val="1"/>
                      <w:szCs w:val="21"/>
                      <w:lang w:val="en-US"/>
                    </w:rPr>
                    <w:t>粗骨料</w:t>
                  </w:r>
                  <w:r>
                    <w:rPr>
                      <w:rFonts w:hint="eastAsia" w:ascii="Times New Roman" w:hAnsi="Times New Roman" w:cs="Times New Roman"/>
                      <w:spacing w:val="1"/>
                      <w:szCs w:val="21"/>
                    </w:rPr>
                    <w:t>）</w:t>
                  </w:r>
                </w:p>
              </w:tc>
              <w:tc>
                <w:tcPr>
                  <w:tcW w:w="795" w:type="dxa"/>
                  <w:vAlign w:val="center"/>
                </w:tcPr>
                <w:p w14:paraId="2DCA4BA3">
                  <w:pPr>
                    <w:pStyle w:val="45"/>
                    <w:rPr>
                      <w:rFonts w:ascii="Times New Roman" w:hAnsi="Times New Roman" w:cs="Times New Roman"/>
                      <w:szCs w:val="21"/>
                      <w:lang w:val="en-US"/>
                    </w:rPr>
                  </w:pPr>
                  <w:r>
                    <w:rPr>
                      <w:rFonts w:ascii="Times New Roman" w:hAnsi="Times New Roman" w:eastAsia="Times New Roman" w:cs="Times New Roman"/>
                      <w:spacing w:val="1"/>
                      <w:szCs w:val="21"/>
                    </w:rPr>
                    <w:t>t/a</w:t>
                  </w:r>
                </w:p>
              </w:tc>
              <w:tc>
                <w:tcPr>
                  <w:tcW w:w="930" w:type="dxa"/>
                  <w:vAlign w:val="center"/>
                </w:tcPr>
                <w:p w14:paraId="7AD8C61B">
                  <w:pPr>
                    <w:pStyle w:val="45"/>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rPr>
                    <w:t>12400</w:t>
                  </w:r>
                  <w:r>
                    <w:rPr>
                      <w:rFonts w:hint="eastAsia" w:ascii="Times New Roman" w:hAnsi="Times New Roman" w:cs="Times New Roman"/>
                      <w:szCs w:val="21"/>
                      <w:lang w:val="en-US" w:eastAsia="zh-CN"/>
                    </w:rPr>
                    <w:t>1.2863</w:t>
                  </w:r>
                </w:p>
              </w:tc>
              <w:tc>
                <w:tcPr>
                  <w:tcW w:w="765" w:type="dxa"/>
                  <w:vAlign w:val="center"/>
                </w:tcPr>
                <w:p w14:paraId="6C824B18">
                  <w:pPr>
                    <w:pStyle w:val="45"/>
                    <w:rPr>
                      <w:rFonts w:ascii="Times New Roman" w:hAnsi="Times New Roman" w:cs="Times New Roman"/>
                      <w:szCs w:val="21"/>
                      <w:lang w:val="en-US"/>
                    </w:rPr>
                  </w:pPr>
                  <w:r>
                    <w:rPr>
                      <w:rFonts w:hint="eastAsia" w:ascii="Times New Roman" w:hAnsi="Times New Roman" w:cs="Times New Roman"/>
                      <w:szCs w:val="21"/>
                      <w:lang w:val="en-US"/>
                    </w:rPr>
                    <w:t>62%</w:t>
                  </w:r>
                </w:p>
              </w:tc>
              <w:tc>
                <w:tcPr>
                  <w:tcW w:w="1200" w:type="dxa"/>
                  <w:vAlign w:val="center"/>
                </w:tcPr>
                <w:p w14:paraId="6EE9ABCA">
                  <w:pPr>
                    <w:pStyle w:val="45"/>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1000</w:t>
                  </w:r>
                </w:p>
              </w:tc>
              <w:tc>
                <w:tcPr>
                  <w:tcW w:w="2025" w:type="dxa"/>
                  <w:vAlign w:val="center"/>
                </w:tcPr>
                <w:p w14:paraId="13EDAF11">
                  <w:pPr>
                    <w:pStyle w:val="45"/>
                    <w:rPr>
                      <w:rFonts w:ascii="Times New Roman" w:hAnsi="Times New Roman" w:cs="Times New Roman"/>
                      <w:szCs w:val="21"/>
                      <w:lang w:val="en-US"/>
                    </w:rPr>
                  </w:pPr>
                  <w:r>
                    <w:rPr>
                      <w:rFonts w:hint="eastAsia" w:ascii="Times New Roman" w:hAnsi="Times New Roman" w:cs="Times New Roman"/>
                      <w:szCs w:val="21"/>
                      <w:lang w:val="en-US"/>
                    </w:rPr>
                    <w:t>存放于原料仓</w:t>
                  </w:r>
                </w:p>
              </w:tc>
            </w:tr>
            <w:tr w14:paraId="2540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shd w:val="clear" w:color="auto" w:fill="auto"/>
                  <w:vAlign w:val="center"/>
                </w:tcPr>
                <w:p w14:paraId="480CC051">
                  <w:pPr>
                    <w:pStyle w:val="45"/>
                    <w:ind w:firstLine="0" w:firstLineChars="0"/>
                    <w:rPr>
                      <w:rFonts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rPr>
                    <w:t>2</w:t>
                  </w:r>
                </w:p>
              </w:tc>
              <w:tc>
                <w:tcPr>
                  <w:tcW w:w="1515" w:type="dxa"/>
                  <w:vAlign w:val="center"/>
                </w:tcPr>
                <w:p w14:paraId="35FCC5B2">
                  <w:pPr>
                    <w:pStyle w:val="45"/>
                    <w:rPr>
                      <w:rFonts w:ascii="Times New Roman" w:hAnsi="Times New Roman" w:cs="Times New Roman"/>
                      <w:spacing w:val="1"/>
                      <w:szCs w:val="21"/>
                      <w:lang w:val="en-US"/>
                    </w:rPr>
                  </w:pPr>
                  <w:r>
                    <w:rPr>
                      <w:rFonts w:hint="eastAsia" w:ascii="Times New Roman" w:hAnsi="Times New Roman" w:cs="Times New Roman"/>
                      <w:spacing w:val="1"/>
                      <w:szCs w:val="21"/>
                      <w:lang w:val="en-US"/>
                    </w:rPr>
                    <w:t>砂料（细骨料）</w:t>
                  </w:r>
                </w:p>
              </w:tc>
              <w:tc>
                <w:tcPr>
                  <w:tcW w:w="795" w:type="dxa"/>
                  <w:vAlign w:val="center"/>
                </w:tcPr>
                <w:p w14:paraId="6870E2BF">
                  <w:pPr>
                    <w:pStyle w:val="45"/>
                    <w:rPr>
                      <w:rFonts w:ascii="Times New Roman" w:hAnsi="Times New Roman" w:eastAsia="Times New Roman" w:cs="Times New Roman"/>
                      <w:spacing w:val="1"/>
                      <w:szCs w:val="21"/>
                    </w:rPr>
                  </w:pPr>
                  <w:r>
                    <w:rPr>
                      <w:rFonts w:ascii="Times New Roman" w:hAnsi="Times New Roman" w:eastAsia="Times New Roman" w:cs="Times New Roman"/>
                      <w:spacing w:val="1"/>
                      <w:szCs w:val="21"/>
                    </w:rPr>
                    <w:t>t/a</w:t>
                  </w:r>
                </w:p>
              </w:tc>
              <w:tc>
                <w:tcPr>
                  <w:tcW w:w="930" w:type="dxa"/>
                  <w:vAlign w:val="center"/>
                </w:tcPr>
                <w:p w14:paraId="2EEEA04F">
                  <w:pPr>
                    <w:pStyle w:val="45"/>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rPr>
                    <w:t>60000</w:t>
                  </w:r>
                  <w:r>
                    <w:rPr>
                      <w:rFonts w:hint="eastAsia" w:ascii="Times New Roman" w:hAnsi="Times New Roman" w:cs="Times New Roman"/>
                      <w:szCs w:val="21"/>
                      <w:lang w:val="en-US" w:eastAsia="zh-CN"/>
                    </w:rPr>
                    <w:t>.7884</w:t>
                  </w:r>
                </w:p>
              </w:tc>
              <w:tc>
                <w:tcPr>
                  <w:tcW w:w="765" w:type="dxa"/>
                  <w:vAlign w:val="center"/>
                </w:tcPr>
                <w:p w14:paraId="2F9C6C51">
                  <w:pPr>
                    <w:pStyle w:val="45"/>
                    <w:rPr>
                      <w:rFonts w:ascii="Times New Roman" w:hAnsi="Times New Roman" w:cs="Times New Roman"/>
                      <w:szCs w:val="21"/>
                      <w:lang w:val="en-US"/>
                    </w:rPr>
                  </w:pPr>
                  <w:r>
                    <w:rPr>
                      <w:rFonts w:hint="eastAsia" w:ascii="Times New Roman" w:hAnsi="Times New Roman" w:cs="Times New Roman"/>
                      <w:szCs w:val="21"/>
                      <w:lang w:val="en-US"/>
                    </w:rPr>
                    <w:t>30%</w:t>
                  </w:r>
                </w:p>
              </w:tc>
              <w:tc>
                <w:tcPr>
                  <w:tcW w:w="1200" w:type="dxa"/>
                  <w:vAlign w:val="center"/>
                </w:tcPr>
                <w:p w14:paraId="3A048721">
                  <w:pPr>
                    <w:pStyle w:val="45"/>
                    <w:rPr>
                      <w:rFonts w:hint="default" w:ascii="Times New Roman" w:hAnsi="Times New Roman" w:eastAsia="宋体" w:cs="Times New Roman"/>
                      <w:spacing w:val="7"/>
                      <w:szCs w:val="21"/>
                      <w:lang w:val="en-US" w:eastAsia="zh-CN"/>
                    </w:rPr>
                  </w:pPr>
                  <w:r>
                    <w:rPr>
                      <w:rFonts w:hint="default" w:ascii="Times New Roman" w:hAnsi="Times New Roman" w:cs="Times New Roman"/>
                      <w:spacing w:val="7"/>
                      <w:szCs w:val="21"/>
                      <w:lang w:val="en-US" w:eastAsia="zh-CN"/>
                    </w:rPr>
                    <w:t>500</w:t>
                  </w:r>
                </w:p>
              </w:tc>
              <w:tc>
                <w:tcPr>
                  <w:tcW w:w="2025" w:type="dxa"/>
                  <w:vAlign w:val="center"/>
                </w:tcPr>
                <w:p w14:paraId="75522BDE">
                  <w:pPr>
                    <w:pStyle w:val="45"/>
                    <w:rPr>
                      <w:rFonts w:ascii="Times New Roman" w:hAnsi="Times New Roman" w:cs="Times New Roman"/>
                      <w:szCs w:val="21"/>
                      <w:lang w:val="en-US"/>
                    </w:rPr>
                  </w:pPr>
                  <w:r>
                    <w:rPr>
                      <w:rFonts w:hint="eastAsia" w:ascii="Times New Roman" w:hAnsi="Times New Roman" w:cs="Times New Roman"/>
                      <w:szCs w:val="21"/>
                      <w:lang w:val="en-US"/>
                    </w:rPr>
                    <w:t>存放于原料仓</w:t>
                  </w:r>
                </w:p>
              </w:tc>
            </w:tr>
            <w:tr w14:paraId="16B6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shd w:val="clear" w:color="auto" w:fill="auto"/>
                  <w:vAlign w:val="center"/>
                </w:tcPr>
                <w:p w14:paraId="642CC7D8">
                  <w:pPr>
                    <w:pStyle w:val="45"/>
                    <w:ind w:firstLine="0" w:firstLineChars="0"/>
                    <w:rPr>
                      <w:rFonts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rPr>
                    <w:t>3</w:t>
                  </w:r>
                </w:p>
              </w:tc>
              <w:tc>
                <w:tcPr>
                  <w:tcW w:w="1515" w:type="dxa"/>
                  <w:vAlign w:val="center"/>
                </w:tcPr>
                <w:p w14:paraId="63176FE9">
                  <w:pPr>
                    <w:pStyle w:val="45"/>
                    <w:rPr>
                      <w:rFonts w:ascii="Times New Roman" w:hAnsi="Times New Roman" w:eastAsia="Times New Roman" w:cs="Times New Roman"/>
                      <w:spacing w:val="1"/>
                      <w:szCs w:val="21"/>
                      <w:lang w:val="en-US"/>
                    </w:rPr>
                  </w:pPr>
                  <w:r>
                    <w:rPr>
                      <w:rFonts w:ascii="Times New Roman" w:hAnsi="Times New Roman" w:eastAsia="Times New Roman" w:cs="Times New Roman"/>
                      <w:spacing w:val="1"/>
                      <w:szCs w:val="21"/>
                    </w:rPr>
                    <w:t>矿粉</w:t>
                  </w:r>
                </w:p>
              </w:tc>
              <w:tc>
                <w:tcPr>
                  <w:tcW w:w="795" w:type="dxa"/>
                  <w:shd w:val="clear" w:color="auto" w:fill="auto"/>
                  <w:vAlign w:val="center"/>
                </w:tcPr>
                <w:p w14:paraId="75FE873F">
                  <w:pPr>
                    <w:pStyle w:val="45"/>
                    <w:rPr>
                      <w:rFonts w:ascii="Times New Roman" w:hAnsi="Times New Roman" w:cs="Times New Roman"/>
                      <w:szCs w:val="21"/>
                      <w:lang w:val="en-US"/>
                    </w:rPr>
                  </w:pPr>
                  <w:r>
                    <w:rPr>
                      <w:rFonts w:ascii="Times New Roman" w:hAnsi="Times New Roman" w:eastAsia="Times New Roman" w:cs="Times New Roman"/>
                      <w:spacing w:val="1"/>
                      <w:szCs w:val="21"/>
                    </w:rPr>
                    <w:t>t/a</w:t>
                  </w:r>
                </w:p>
              </w:tc>
              <w:tc>
                <w:tcPr>
                  <w:tcW w:w="930" w:type="dxa"/>
                  <w:vAlign w:val="center"/>
                </w:tcPr>
                <w:p w14:paraId="3A79FAA0">
                  <w:pPr>
                    <w:pStyle w:val="45"/>
                    <w:rPr>
                      <w:rFonts w:ascii="Times New Roman" w:hAnsi="Times New Roman" w:cs="Times New Roman"/>
                      <w:szCs w:val="21"/>
                      <w:lang w:val="en-US"/>
                    </w:rPr>
                  </w:pPr>
                  <w:r>
                    <w:rPr>
                      <w:rFonts w:hint="eastAsia" w:ascii="Times New Roman" w:hAnsi="Times New Roman" w:cs="Times New Roman"/>
                      <w:szCs w:val="21"/>
                      <w:lang w:val="en-US"/>
                    </w:rPr>
                    <w:t>8000</w:t>
                  </w:r>
                </w:p>
              </w:tc>
              <w:tc>
                <w:tcPr>
                  <w:tcW w:w="765" w:type="dxa"/>
                  <w:vAlign w:val="center"/>
                </w:tcPr>
                <w:p w14:paraId="415A376B">
                  <w:pPr>
                    <w:pStyle w:val="45"/>
                    <w:rPr>
                      <w:rFonts w:ascii="Times New Roman" w:hAnsi="Times New Roman" w:cs="Times New Roman"/>
                      <w:szCs w:val="21"/>
                      <w:lang w:val="en-US"/>
                    </w:rPr>
                  </w:pPr>
                  <w:r>
                    <w:rPr>
                      <w:rFonts w:hint="eastAsia" w:ascii="Times New Roman" w:hAnsi="Times New Roman" w:cs="Times New Roman"/>
                      <w:szCs w:val="21"/>
                      <w:lang w:val="en-US"/>
                    </w:rPr>
                    <w:t>4%</w:t>
                  </w:r>
                </w:p>
              </w:tc>
              <w:tc>
                <w:tcPr>
                  <w:tcW w:w="1200" w:type="dxa"/>
                  <w:vAlign w:val="center"/>
                </w:tcPr>
                <w:p w14:paraId="5E96603F">
                  <w:pPr>
                    <w:pStyle w:val="45"/>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70</w:t>
                  </w:r>
                </w:p>
              </w:tc>
              <w:tc>
                <w:tcPr>
                  <w:tcW w:w="2025" w:type="dxa"/>
                  <w:vAlign w:val="center"/>
                </w:tcPr>
                <w:p w14:paraId="6C64FF3A">
                  <w:pPr>
                    <w:pStyle w:val="45"/>
                    <w:rPr>
                      <w:rFonts w:ascii="Times New Roman" w:hAnsi="Times New Roman" w:cs="Times New Roman"/>
                      <w:szCs w:val="21"/>
                      <w:lang w:val="en-US"/>
                    </w:rPr>
                  </w:pPr>
                  <w:r>
                    <w:rPr>
                      <w:rFonts w:hint="eastAsia" w:ascii="Times New Roman" w:hAnsi="Times New Roman" w:cs="Times New Roman"/>
                      <w:szCs w:val="21"/>
                      <w:lang w:val="en-US"/>
                    </w:rPr>
                    <w:t>存放于封闭筒仓</w:t>
                  </w:r>
                </w:p>
              </w:tc>
            </w:tr>
            <w:tr w14:paraId="3C99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shd w:val="clear" w:color="auto" w:fill="auto"/>
                  <w:vAlign w:val="center"/>
                </w:tcPr>
                <w:p w14:paraId="7999325C">
                  <w:pPr>
                    <w:pStyle w:val="45"/>
                    <w:ind w:firstLine="0" w:firstLineChars="0"/>
                    <w:rPr>
                      <w:rFonts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rPr>
                    <w:t>4</w:t>
                  </w:r>
                </w:p>
              </w:tc>
              <w:tc>
                <w:tcPr>
                  <w:tcW w:w="1515" w:type="dxa"/>
                  <w:vAlign w:val="center"/>
                </w:tcPr>
                <w:p w14:paraId="5A0E3B1A">
                  <w:pPr>
                    <w:pStyle w:val="45"/>
                    <w:rPr>
                      <w:rFonts w:ascii="Times New Roman" w:hAnsi="Times New Roman" w:eastAsia="Times New Roman" w:cs="Times New Roman"/>
                      <w:spacing w:val="1"/>
                      <w:szCs w:val="21"/>
                      <w:lang w:val="en-US"/>
                    </w:rPr>
                  </w:pPr>
                  <w:r>
                    <w:rPr>
                      <w:rFonts w:ascii="Times New Roman" w:hAnsi="Times New Roman" w:eastAsia="Times New Roman" w:cs="Times New Roman"/>
                      <w:spacing w:val="1"/>
                      <w:szCs w:val="21"/>
                    </w:rPr>
                    <w:t>基质沥青</w:t>
                  </w:r>
                </w:p>
              </w:tc>
              <w:tc>
                <w:tcPr>
                  <w:tcW w:w="795" w:type="dxa"/>
                  <w:shd w:val="clear" w:color="auto" w:fill="auto"/>
                  <w:vAlign w:val="center"/>
                </w:tcPr>
                <w:p w14:paraId="63A7F4D9">
                  <w:pPr>
                    <w:pStyle w:val="45"/>
                    <w:rPr>
                      <w:rFonts w:ascii="Times New Roman" w:hAnsi="Times New Roman" w:cs="Times New Roman"/>
                      <w:szCs w:val="21"/>
                      <w:lang w:val="en-US"/>
                    </w:rPr>
                  </w:pPr>
                  <w:r>
                    <w:rPr>
                      <w:rFonts w:ascii="Times New Roman" w:hAnsi="Times New Roman" w:eastAsia="Times New Roman" w:cs="Times New Roman"/>
                      <w:spacing w:val="1"/>
                      <w:szCs w:val="21"/>
                    </w:rPr>
                    <w:t>t/a</w:t>
                  </w:r>
                </w:p>
              </w:tc>
              <w:tc>
                <w:tcPr>
                  <w:tcW w:w="930" w:type="dxa"/>
                  <w:vAlign w:val="center"/>
                </w:tcPr>
                <w:p w14:paraId="07D615A1">
                  <w:pPr>
                    <w:pStyle w:val="45"/>
                    <w:rPr>
                      <w:rFonts w:ascii="Times New Roman" w:hAnsi="Times New Roman" w:cs="Times New Roman"/>
                      <w:szCs w:val="21"/>
                      <w:lang w:val="en-US"/>
                    </w:rPr>
                  </w:pPr>
                  <w:r>
                    <w:rPr>
                      <w:rFonts w:hint="eastAsia" w:ascii="Times New Roman" w:hAnsi="Times New Roman" w:cs="Times New Roman"/>
                      <w:szCs w:val="21"/>
                      <w:lang w:val="en-US"/>
                    </w:rPr>
                    <w:t>8000</w:t>
                  </w:r>
                </w:p>
              </w:tc>
              <w:tc>
                <w:tcPr>
                  <w:tcW w:w="765" w:type="dxa"/>
                  <w:vAlign w:val="center"/>
                </w:tcPr>
                <w:p w14:paraId="0B5CD4E6">
                  <w:pPr>
                    <w:pStyle w:val="45"/>
                    <w:rPr>
                      <w:rFonts w:ascii="Times New Roman" w:hAnsi="Times New Roman" w:cs="Times New Roman"/>
                      <w:szCs w:val="21"/>
                      <w:lang w:val="en-US"/>
                    </w:rPr>
                  </w:pPr>
                  <w:r>
                    <w:rPr>
                      <w:rFonts w:hint="eastAsia" w:ascii="Times New Roman" w:hAnsi="Times New Roman" w:cs="Times New Roman"/>
                      <w:szCs w:val="21"/>
                      <w:lang w:val="en-US"/>
                    </w:rPr>
                    <w:t>4%</w:t>
                  </w:r>
                </w:p>
              </w:tc>
              <w:tc>
                <w:tcPr>
                  <w:tcW w:w="1200" w:type="dxa"/>
                  <w:vAlign w:val="center"/>
                </w:tcPr>
                <w:p w14:paraId="0FDC86DE">
                  <w:pPr>
                    <w:pStyle w:val="45"/>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150</w:t>
                  </w:r>
                </w:p>
              </w:tc>
              <w:tc>
                <w:tcPr>
                  <w:tcW w:w="2025" w:type="dxa"/>
                  <w:vAlign w:val="center"/>
                </w:tcPr>
                <w:p w14:paraId="6A0085A9">
                  <w:pPr>
                    <w:pStyle w:val="45"/>
                    <w:rPr>
                      <w:rFonts w:ascii="Times New Roman" w:hAnsi="Times New Roman" w:cs="Times New Roman"/>
                      <w:szCs w:val="21"/>
                      <w:lang w:val="en-US"/>
                    </w:rPr>
                  </w:pPr>
                  <w:r>
                    <w:rPr>
                      <w:rFonts w:hint="eastAsia" w:ascii="Times New Roman" w:hAnsi="Times New Roman" w:cs="Times New Roman"/>
                      <w:szCs w:val="21"/>
                      <w:lang w:val="en-US"/>
                    </w:rPr>
                    <w:t>存放于沥青罐</w:t>
                  </w:r>
                </w:p>
              </w:tc>
            </w:tr>
            <w:tr w14:paraId="6762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673" w:type="dxa"/>
                  <w:shd w:val="clear" w:color="auto" w:fill="auto"/>
                  <w:vAlign w:val="center"/>
                </w:tcPr>
                <w:p w14:paraId="3593B48C">
                  <w:pPr>
                    <w:pStyle w:val="45"/>
                    <w:ind w:firstLine="0" w:firstLineChars="0"/>
                    <w:rPr>
                      <w:rFonts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rPr>
                    <w:t>5</w:t>
                  </w:r>
                </w:p>
              </w:tc>
              <w:tc>
                <w:tcPr>
                  <w:tcW w:w="1515" w:type="dxa"/>
                  <w:vAlign w:val="center"/>
                </w:tcPr>
                <w:p w14:paraId="328E5FAC">
                  <w:pPr>
                    <w:pStyle w:val="45"/>
                    <w:rPr>
                      <w:rFonts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Cs w:val="21"/>
                      <w:lang w:val="en-US"/>
                      <w14:textFill>
                        <w14:solidFill>
                          <w14:schemeClr w14:val="tx1"/>
                        </w14:solidFill>
                      </w14:textFill>
                    </w:rPr>
                    <w:t>导热油</w:t>
                  </w:r>
                </w:p>
              </w:tc>
              <w:tc>
                <w:tcPr>
                  <w:tcW w:w="795" w:type="dxa"/>
                  <w:vAlign w:val="center"/>
                </w:tcPr>
                <w:p w14:paraId="7E0CC674">
                  <w:pPr>
                    <w:pStyle w:val="45"/>
                    <w:rPr>
                      <w:rFonts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Cs w:val="21"/>
                      <w:lang w:val="en-US"/>
                      <w14:textFill>
                        <w14:solidFill>
                          <w14:schemeClr w14:val="tx1"/>
                        </w14:solidFill>
                      </w14:textFill>
                    </w:rPr>
                    <w:t>t/a</w:t>
                  </w:r>
                </w:p>
              </w:tc>
              <w:tc>
                <w:tcPr>
                  <w:tcW w:w="930" w:type="dxa"/>
                  <w:vAlign w:val="center"/>
                </w:tcPr>
                <w:p w14:paraId="534DC3C8">
                  <w:pPr>
                    <w:pStyle w:val="45"/>
                    <w:rPr>
                      <w:rFonts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Cs w:val="21"/>
                      <w:lang w:val="en-US"/>
                      <w14:textFill>
                        <w14:solidFill>
                          <w14:schemeClr w14:val="tx1"/>
                        </w14:solidFill>
                      </w14:textFill>
                    </w:rPr>
                    <w:t>4</w:t>
                  </w:r>
                </w:p>
              </w:tc>
              <w:tc>
                <w:tcPr>
                  <w:tcW w:w="765" w:type="dxa"/>
                  <w:vAlign w:val="center"/>
                </w:tcPr>
                <w:p w14:paraId="048B6DAC">
                  <w:pPr>
                    <w:pStyle w:val="45"/>
                    <w:rPr>
                      <w:rFonts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Cs w:val="21"/>
                      <w:lang w:val="en-US"/>
                      <w14:textFill>
                        <w14:solidFill>
                          <w14:schemeClr w14:val="tx1"/>
                        </w14:solidFill>
                      </w14:textFill>
                    </w:rPr>
                    <w:t>/</w:t>
                  </w:r>
                </w:p>
              </w:tc>
              <w:tc>
                <w:tcPr>
                  <w:tcW w:w="1200" w:type="dxa"/>
                  <w:vAlign w:val="center"/>
                </w:tcPr>
                <w:p w14:paraId="24056EB1">
                  <w:pPr>
                    <w:pStyle w:val="45"/>
                    <w:rPr>
                      <w:rFonts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w:t>
                  </w:r>
                </w:p>
              </w:tc>
              <w:tc>
                <w:tcPr>
                  <w:tcW w:w="2025" w:type="dxa"/>
                  <w:vAlign w:val="center"/>
                </w:tcPr>
                <w:p w14:paraId="24CAAAD0">
                  <w:pPr>
                    <w:pStyle w:val="45"/>
                    <w:rPr>
                      <w:rFonts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Cs w:val="21"/>
                      <w:lang w:val="en-US"/>
                      <w14:textFill>
                        <w14:solidFill>
                          <w14:schemeClr w14:val="tx1"/>
                        </w14:solidFill>
                      </w14:textFill>
                    </w:rPr>
                    <w:t>循环使用，每3年更换一次</w:t>
                  </w:r>
                </w:p>
              </w:tc>
            </w:tr>
            <w:tr w14:paraId="3515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shd w:val="clear" w:color="auto" w:fill="auto"/>
                  <w:vAlign w:val="center"/>
                </w:tcPr>
                <w:p w14:paraId="7C8D6C2C">
                  <w:pPr>
                    <w:pStyle w:val="45"/>
                    <w:ind w:firstLine="0" w:firstLineChars="0"/>
                    <w:rPr>
                      <w:rFonts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rPr>
                    <w:t>6</w:t>
                  </w:r>
                </w:p>
              </w:tc>
              <w:tc>
                <w:tcPr>
                  <w:tcW w:w="1515" w:type="dxa"/>
                  <w:vAlign w:val="center"/>
                </w:tcPr>
                <w:p w14:paraId="28002D34">
                  <w:pPr>
                    <w:pStyle w:val="45"/>
                    <w:rPr>
                      <w:rFonts w:ascii="Times New Roman" w:hAnsi="Times New Roman" w:cs="Times New Roman"/>
                      <w:szCs w:val="21"/>
                      <w:lang w:val="en-US"/>
                    </w:rPr>
                  </w:pPr>
                  <w:r>
                    <w:rPr>
                      <w:rFonts w:hint="eastAsia" w:ascii="Times New Roman" w:hAnsi="Times New Roman" w:cs="Times New Roman"/>
                      <w:szCs w:val="21"/>
                      <w:lang w:val="en-US"/>
                    </w:rPr>
                    <w:t>柴油</w:t>
                  </w:r>
                </w:p>
              </w:tc>
              <w:tc>
                <w:tcPr>
                  <w:tcW w:w="795" w:type="dxa"/>
                  <w:vAlign w:val="center"/>
                </w:tcPr>
                <w:p w14:paraId="1B2BCE44">
                  <w:pPr>
                    <w:pStyle w:val="45"/>
                    <w:rPr>
                      <w:rFonts w:ascii="Times New Roman" w:hAnsi="Times New Roman" w:cs="Times New Roman"/>
                      <w:szCs w:val="21"/>
                      <w:lang w:val="en-US"/>
                    </w:rPr>
                  </w:pPr>
                  <w:r>
                    <w:rPr>
                      <w:rFonts w:hint="eastAsia" w:ascii="Times New Roman" w:hAnsi="Times New Roman" w:cs="Times New Roman"/>
                      <w:szCs w:val="21"/>
                      <w:lang w:val="en-US"/>
                    </w:rPr>
                    <w:t>t/a</w:t>
                  </w:r>
                </w:p>
              </w:tc>
              <w:tc>
                <w:tcPr>
                  <w:tcW w:w="930" w:type="dxa"/>
                  <w:vAlign w:val="center"/>
                </w:tcPr>
                <w:p w14:paraId="3497CBA6">
                  <w:pPr>
                    <w:pStyle w:val="45"/>
                    <w:rPr>
                      <w:rFonts w:ascii="Times New Roman" w:hAnsi="Times New Roman" w:cs="Times New Roman"/>
                      <w:szCs w:val="21"/>
                      <w:lang w:val="en-US"/>
                    </w:rPr>
                  </w:pPr>
                  <w:r>
                    <w:rPr>
                      <w:rFonts w:hint="eastAsia" w:ascii="Times New Roman" w:hAnsi="Times New Roman" w:cs="Times New Roman"/>
                      <w:szCs w:val="21"/>
                      <w:lang w:val="en-US"/>
                    </w:rPr>
                    <w:t>90</w:t>
                  </w:r>
                </w:p>
              </w:tc>
              <w:tc>
                <w:tcPr>
                  <w:tcW w:w="765" w:type="dxa"/>
                  <w:vAlign w:val="center"/>
                </w:tcPr>
                <w:p w14:paraId="1CF43078">
                  <w:pPr>
                    <w:pStyle w:val="45"/>
                    <w:rPr>
                      <w:rFonts w:ascii="Times New Roman" w:hAnsi="Times New Roman" w:cs="Times New Roman"/>
                      <w:szCs w:val="21"/>
                      <w:lang w:val="en-US"/>
                    </w:rPr>
                  </w:pPr>
                  <w:r>
                    <w:rPr>
                      <w:rFonts w:hint="eastAsia" w:ascii="Times New Roman" w:hAnsi="Times New Roman" w:cs="Times New Roman"/>
                      <w:szCs w:val="21"/>
                      <w:lang w:val="en-US"/>
                    </w:rPr>
                    <w:t>/</w:t>
                  </w:r>
                </w:p>
              </w:tc>
              <w:tc>
                <w:tcPr>
                  <w:tcW w:w="1200" w:type="dxa"/>
                  <w:vAlign w:val="center"/>
                </w:tcPr>
                <w:p w14:paraId="42C16365">
                  <w:pPr>
                    <w:pStyle w:val="45"/>
                    <w:rPr>
                      <w:rFonts w:ascii="Times New Roman" w:hAnsi="Times New Roman" w:cs="Times New Roman"/>
                      <w:szCs w:val="21"/>
                      <w:lang w:val="en-US"/>
                    </w:rPr>
                  </w:pPr>
                  <w:r>
                    <w:rPr>
                      <w:rFonts w:hint="eastAsia" w:ascii="Times New Roman" w:hAnsi="Times New Roman" w:cs="Times New Roman"/>
                      <w:szCs w:val="21"/>
                      <w:lang w:val="en-US"/>
                    </w:rPr>
                    <w:t>40</w:t>
                  </w:r>
                </w:p>
              </w:tc>
              <w:tc>
                <w:tcPr>
                  <w:tcW w:w="2025" w:type="dxa"/>
                  <w:vAlign w:val="center"/>
                </w:tcPr>
                <w:p w14:paraId="603A5CAA">
                  <w:pPr>
                    <w:pStyle w:val="45"/>
                    <w:rPr>
                      <w:rFonts w:ascii="Times New Roman" w:hAnsi="Times New Roman" w:cs="Times New Roman"/>
                      <w:szCs w:val="21"/>
                      <w:lang w:val="en-US"/>
                    </w:rPr>
                  </w:pPr>
                  <w:r>
                    <w:rPr>
                      <w:rFonts w:hint="eastAsia" w:ascii="Times New Roman" w:hAnsi="Times New Roman" w:cs="Times New Roman"/>
                      <w:szCs w:val="21"/>
                      <w:lang w:val="en-US"/>
                    </w:rPr>
                    <w:t>存放于柴油罐</w:t>
                  </w:r>
                </w:p>
              </w:tc>
            </w:tr>
            <w:tr w14:paraId="719E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shd w:val="clear" w:color="auto" w:fill="auto"/>
                  <w:vAlign w:val="center"/>
                </w:tcPr>
                <w:p w14:paraId="230C9F9F">
                  <w:pPr>
                    <w:pStyle w:val="45"/>
                    <w:ind w:firstLine="0" w:firstLineChars="0"/>
                    <w:rPr>
                      <w:rFonts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rPr>
                    <w:t>7</w:t>
                  </w:r>
                </w:p>
              </w:tc>
              <w:tc>
                <w:tcPr>
                  <w:tcW w:w="1515" w:type="dxa"/>
                  <w:vAlign w:val="center"/>
                </w:tcPr>
                <w:p w14:paraId="4AEFBA9D">
                  <w:pPr>
                    <w:pStyle w:val="45"/>
                    <w:rPr>
                      <w:rFonts w:ascii="Times New Roman" w:hAnsi="Times New Roman" w:cs="Times New Roman"/>
                      <w:szCs w:val="21"/>
                      <w:lang w:val="en-US"/>
                    </w:rPr>
                  </w:pPr>
                  <w:r>
                    <w:rPr>
                      <w:rFonts w:hint="eastAsia" w:ascii="Times New Roman" w:hAnsi="Times New Roman" w:cs="Times New Roman"/>
                      <w:szCs w:val="21"/>
                      <w:lang w:val="en-US"/>
                    </w:rPr>
                    <w:t>水</w:t>
                  </w:r>
                </w:p>
              </w:tc>
              <w:tc>
                <w:tcPr>
                  <w:tcW w:w="795" w:type="dxa"/>
                  <w:vAlign w:val="center"/>
                </w:tcPr>
                <w:p w14:paraId="35807108">
                  <w:pPr>
                    <w:pStyle w:val="45"/>
                    <w:rPr>
                      <w:rFonts w:ascii="Times New Roman" w:hAnsi="Times New Roman" w:eastAsia="Times New Roman" w:cs="Times New Roman"/>
                      <w:spacing w:val="1"/>
                      <w:szCs w:val="21"/>
                    </w:rPr>
                  </w:pPr>
                  <w:r>
                    <w:rPr>
                      <w:rFonts w:ascii="Times New Roman" w:hAnsi="Times New Roman" w:eastAsia="Times New Roman" w:cs="Times New Roman"/>
                      <w:spacing w:val="4"/>
                      <w:position w:val="-1"/>
                      <w:szCs w:val="21"/>
                    </w:rPr>
                    <w:t>m</w:t>
                  </w:r>
                  <w:r>
                    <w:rPr>
                      <w:rFonts w:ascii="Times New Roman" w:hAnsi="Times New Roman" w:eastAsia="Times New Roman" w:cs="Times New Roman"/>
                      <w:spacing w:val="4"/>
                      <w:position w:val="5"/>
                      <w:szCs w:val="21"/>
                    </w:rPr>
                    <w:t>3</w:t>
                  </w:r>
                  <w:r>
                    <w:rPr>
                      <w:rFonts w:ascii="Times New Roman" w:hAnsi="Times New Roman" w:eastAsia="Times New Roman" w:cs="Times New Roman"/>
                      <w:spacing w:val="4"/>
                      <w:position w:val="-1"/>
                      <w:szCs w:val="21"/>
                    </w:rPr>
                    <w:t>/a</w:t>
                  </w:r>
                </w:p>
              </w:tc>
              <w:tc>
                <w:tcPr>
                  <w:tcW w:w="930" w:type="dxa"/>
                  <w:vAlign w:val="center"/>
                </w:tcPr>
                <w:p w14:paraId="2AA254C8">
                  <w:pPr>
                    <w:pStyle w:val="45"/>
                    <w:rPr>
                      <w:rFonts w:ascii="Times New Roman" w:hAnsi="Times New Roman" w:cs="Times New Roman"/>
                      <w:szCs w:val="21"/>
                      <w:lang w:val="en-US"/>
                    </w:rPr>
                  </w:pPr>
                  <w:r>
                    <w:rPr>
                      <w:rFonts w:hint="eastAsia" w:ascii="Times New Roman" w:hAnsi="Times New Roman" w:cs="Times New Roman"/>
                      <w:szCs w:val="21"/>
                      <w:lang w:val="en-US"/>
                    </w:rPr>
                    <w:t>5000</w:t>
                  </w:r>
                </w:p>
              </w:tc>
              <w:tc>
                <w:tcPr>
                  <w:tcW w:w="765" w:type="dxa"/>
                  <w:vAlign w:val="center"/>
                </w:tcPr>
                <w:p w14:paraId="09D006D6">
                  <w:pPr>
                    <w:pStyle w:val="45"/>
                    <w:rPr>
                      <w:rFonts w:ascii="Times New Roman" w:hAnsi="Times New Roman" w:cs="Times New Roman"/>
                      <w:szCs w:val="21"/>
                      <w:lang w:val="en-US"/>
                    </w:rPr>
                  </w:pPr>
                  <w:r>
                    <w:rPr>
                      <w:rFonts w:hint="eastAsia" w:ascii="Times New Roman" w:hAnsi="Times New Roman" w:cs="Times New Roman"/>
                      <w:szCs w:val="21"/>
                      <w:lang w:val="en-US"/>
                    </w:rPr>
                    <w:t>/</w:t>
                  </w:r>
                </w:p>
              </w:tc>
              <w:tc>
                <w:tcPr>
                  <w:tcW w:w="1200" w:type="dxa"/>
                  <w:vAlign w:val="center"/>
                </w:tcPr>
                <w:p w14:paraId="6F18CF2C">
                  <w:pPr>
                    <w:pStyle w:val="45"/>
                    <w:rPr>
                      <w:rFonts w:ascii="Times New Roman" w:hAnsi="Times New Roman" w:cs="Times New Roman"/>
                      <w:szCs w:val="21"/>
                      <w:lang w:val="en-US"/>
                    </w:rPr>
                  </w:pPr>
                  <w:r>
                    <w:rPr>
                      <w:rFonts w:hint="eastAsia" w:ascii="Times New Roman" w:hAnsi="Times New Roman" w:cs="Times New Roman"/>
                      <w:szCs w:val="21"/>
                      <w:lang w:val="en-US"/>
                    </w:rPr>
                    <w:t>/</w:t>
                  </w:r>
                </w:p>
              </w:tc>
              <w:tc>
                <w:tcPr>
                  <w:tcW w:w="2025" w:type="dxa"/>
                  <w:vAlign w:val="center"/>
                </w:tcPr>
                <w:p w14:paraId="071A248A">
                  <w:pPr>
                    <w:pStyle w:val="45"/>
                    <w:rPr>
                      <w:rFonts w:ascii="Times New Roman" w:hAnsi="Times New Roman" w:cs="Times New Roman"/>
                      <w:szCs w:val="21"/>
                      <w:lang w:val="en-US"/>
                    </w:rPr>
                  </w:pPr>
                  <w:r>
                    <w:rPr>
                      <w:rFonts w:hint="eastAsia" w:ascii="Times New Roman" w:hAnsi="Times New Roman" w:cs="Times New Roman"/>
                      <w:szCs w:val="21"/>
                      <w:lang w:val="en-US"/>
                    </w:rPr>
                    <w:t>/</w:t>
                  </w:r>
                </w:p>
              </w:tc>
            </w:tr>
            <w:tr w14:paraId="1930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3" w:type="dxa"/>
                  <w:vAlign w:val="center"/>
                </w:tcPr>
                <w:p w14:paraId="1884C36F">
                  <w:pPr>
                    <w:pStyle w:val="45"/>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8</w:t>
                  </w:r>
                </w:p>
              </w:tc>
              <w:tc>
                <w:tcPr>
                  <w:tcW w:w="1515" w:type="dxa"/>
                  <w:vAlign w:val="center"/>
                </w:tcPr>
                <w:p w14:paraId="19D4E001">
                  <w:pPr>
                    <w:pStyle w:val="45"/>
                    <w:rPr>
                      <w:rFonts w:ascii="Times New Roman" w:hAnsi="Times New Roman" w:cs="Times New Roman"/>
                      <w:szCs w:val="21"/>
                      <w:lang w:val="en-US"/>
                    </w:rPr>
                  </w:pPr>
                  <w:r>
                    <w:rPr>
                      <w:rFonts w:hint="eastAsia" w:ascii="Times New Roman" w:hAnsi="Times New Roman" w:cs="Times New Roman"/>
                      <w:szCs w:val="21"/>
                      <w:lang w:val="en-US"/>
                    </w:rPr>
                    <w:t>电</w:t>
                  </w:r>
                </w:p>
              </w:tc>
              <w:tc>
                <w:tcPr>
                  <w:tcW w:w="795" w:type="dxa"/>
                  <w:vAlign w:val="center"/>
                </w:tcPr>
                <w:p w14:paraId="64685883">
                  <w:pPr>
                    <w:pStyle w:val="45"/>
                    <w:rPr>
                      <w:rFonts w:ascii="Times New Roman" w:hAnsi="Times New Roman" w:eastAsia="Times New Roman" w:cs="Times New Roman"/>
                      <w:spacing w:val="1"/>
                      <w:szCs w:val="21"/>
                    </w:rPr>
                  </w:pPr>
                  <w:r>
                    <w:rPr>
                      <w:rFonts w:ascii="Times New Roman" w:hAnsi="Times New Roman" w:eastAsia="Times New Roman" w:cs="Times New Roman"/>
                      <w:szCs w:val="21"/>
                    </w:rPr>
                    <w:t>kw</w:t>
                  </w:r>
                  <w:r>
                    <w:rPr>
                      <w:rFonts w:ascii="Times New Roman" w:hAnsi="Times New Roman" w:eastAsia="Times New Roman" w:cs="Times New Roman"/>
                      <w:spacing w:val="9"/>
                      <w:szCs w:val="21"/>
                    </w:rPr>
                    <w:t>·h</w:t>
                  </w:r>
                </w:p>
              </w:tc>
              <w:tc>
                <w:tcPr>
                  <w:tcW w:w="930" w:type="dxa"/>
                  <w:vAlign w:val="center"/>
                </w:tcPr>
                <w:p w14:paraId="52D0F026">
                  <w:pPr>
                    <w:pStyle w:val="45"/>
                    <w:rPr>
                      <w:rFonts w:ascii="Times New Roman" w:hAnsi="Times New Roman" w:cs="Times New Roman"/>
                      <w:szCs w:val="21"/>
                      <w:lang w:val="en-US"/>
                    </w:rPr>
                  </w:pPr>
                  <w:r>
                    <w:rPr>
                      <w:rFonts w:hint="eastAsia" w:ascii="Times New Roman" w:hAnsi="Times New Roman" w:cs="Times New Roman"/>
                      <w:szCs w:val="21"/>
                      <w:lang w:val="en-US"/>
                    </w:rPr>
                    <w:t>6</w:t>
                  </w:r>
                </w:p>
              </w:tc>
              <w:tc>
                <w:tcPr>
                  <w:tcW w:w="765" w:type="dxa"/>
                  <w:vAlign w:val="center"/>
                </w:tcPr>
                <w:p w14:paraId="0D47A30A">
                  <w:pPr>
                    <w:pStyle w:val="45"/>
                    <w:rPr>
                      <w:rFonts w:ascii="Times New Roman" w:hAnsi="Times New Roman" w:cs="Times New Roman"/>
                      <w:szCs w:val="21"/>
                      <w:lang w:val="en-US"/>
                    </w:rPr>
                  </w:pPr>
                  <w:r>
                    <w:rPr>
                      <w:rFonts w:hint="eastAsia" w:ascii="Times New Roman" w:hAnsi="Times New Roman" w:cs="Times New Roman"/>
                      <w:szCs w:val="21"/>
                      <w:lang w:val="en-US"/>
                    </w:rPr>
                    <w:t>/</w:t>
                  </w:r>
                </w:p>
              </w:tc>
              <w:tc>
                <w:tcPr>
                  <w:tcW w:w="1200" w:type="dxa"/>
                  <w:vAlign w:val="center"/>
                </w:tcPr>
                <w:p w14:paraId="3C7423FB">
                  <w:pPr>
                    <w:pStyle w:val="45"/>
                    <w:rPr>
                      <w:rFonts w:ascii="Times New Roman" w:hAnsi="Times New Roman" w:cs="Times New Roman"/>
                      <w:szCs w:val="21"/>
                      <w:lang w:val="en-US"/>
                    </w:rPr>
                  </w:pPr>
                  <w:r>
                    <w:rPr>
                      <w:rFonts w:hint="eastAsia" w:ascii="Times New Roman" w:hAnsi="Times New Roman" w:cs="Times New Roman"/>
                      <w:szCs w:val="21"/>
                      <w:lang w:val="en-US"/>
                    </w:rPr>
                    <w:t>/</w:t>
                  </w:r>
                </w:p>
              </w:tc>
              <w:tc>
                <w:tcPr>
                  <w:tcW w:w="2025" w:type="dxa"/>
                  <w:vAlign w:val="center"/>
                </w:tcPr>
                <w:p w14:paraId="4B58F7C5">
                  <w:pPr>
                    <w:pStyle w:val="45"/>
                    <w:rPr>
                      <w:rFonts w:ascii="Times New Roman" w:hAnsi="Times New Roman" w:cs="Times New Roman"/>
                      <w:szCs w:val="21"/>
                      <w:lang w:val="en-US"/>
                    </w:rPr>
                  </w:pPr>
                  <w:r>
                    <w:rPr>
                      <w:rFonts w:hint="eastAsia" w:ascii="Times New Roman" w:hAnsi="Times New Roman" w:cs="Times New Roman"/>
                      <w:szCs w:val="21"/>
                      <w:lang w:val="en-US"/>
                    </w:rPr>
                    <w:t>/</w:t>
                  </w:r>
                </w:p>
              </w:tc>
            </w:tr>
          </w:tbl>
          <w:p w14:paraId="7C578858">
            <w:pPr>
              <w:adjustRightInd w:val="0"/>
              <w:snapToGrid w:val="0"/>
              <w:spacing w:beforeLines="50"/>
              <w:ind w:firstLine="482"/>
              <w:rPr>
                <w:rFonts w:cs="宋体"/>
                <w:b/>
              </w:rPr>
            </w:pPr>
            <w:r>
              <w:rPr>
                <w:rFonts w:hint="eastAsia" w:cs="宋体"/>
                <w:b/>
              </w:rPr>
              <w:t>主要原辅材料性质如下：</w:t>
            </w:r>
          </w:p>
          <w:p w14:paraId="465A749F">
            <w:pPr>
              <w:adjustRightInd w:val="0"/>
              <w:snapToGrid w:val="0"/>
              <w:ind w:firstLine="482"/>
              <w:jc w:val="center"/>
              <w:rPr>
                <w:rFonts w:cs="宋体"/>
                <w:b/>
                <w:sz w:val="21"/>
                <w:szCs w:val="21"/>
              </w:rPr>
            </w:pPr>
            <w:r>
              <w:rPr>
                <w:rFonts w:hint="eastAsia" w:cs="宋体"/>
                <w:b/>
                <w:sz w:val="21"/>
                <w:szCs w:val="21"/>
              </w:rPr>
              <w:t>表 2-4  原料理化性质一览表</w:t>
            </w:r>
          </w:p>
          <w:tbl>
            <w:tblPr>
              <w:tblStyle w:val="27"/>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6892"/>
            </w:tblGrid>
            <w:tr w14:paraId="147F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275" w:type="dxa"/>
                  <w:vAlign w:val="center"/>
                </w:tcPr>
                <w:p w14:paraId="6A0C02B9">
                  <w:pPr>
                    <w:pStyle w:val="45"/>
                    <w:rPr>
                      <w:rFonts w:ascii="Times New Roman" w:hAnsi="Times New Roman" w:cs="Times New Roman"/>
                      <w:b/>
                      <w:bCs/>
                      <w:szCs w:val="21"/>
                      <w:lang w:val="en-US"/>
                    </w:rPr>
                  </w:pPr>
                  <w:r>
                    <w:rPr>
                      <w:rFonts w:hint="eastAsia" w:ascii="Times New Roman" w:hAnsi="Times New Roman" w:cs="Times New Roman"/>
                      <w:b/>
                      <w:bCs/>
                      <w:szCs w:val="21"/>
                      <w:lang w:val="en-US"/>
                    </w:rPr>
                    <w:t>名称</w:t>
                  </w:r>
                </w:p>
              </w:tc>
              <w:tc>
                <w:tcPr>
                  <w:tcW w:w="6892" w:type="dxa"/>
                  <w:vAlign w:val="center"/>
                </w:tcPr>
                <w:p w14:paraId="53887B14">
                  <w:pPr>
                    <w:pStyle w:val="45"/>
                    <w:rPr>
                      <w:rFonts w:ascii="Times New Roman" w:hAnsi="Times New Roman" w:cs="Times New Roman"/>
                      <w:b/>
                      <w:bCs/>
                      <w:szCs w:val="21"/>
                      <w:lang w:val="en-US"/>
                    </w:rPr>
                  </w:pPr>
                  <w:r>
                    <w:rPr>
                      <w:rFonts w:hint="eastAsia" w:ascii="Times New Roman" w:hAnsi="Times New Roman" w:cs="Times New Roman"/>
                      <w:b/>
                      <w:bCs/>
                      <w:szCs w:val="21"/>
                      <w:lang w:val="en-US"/>
                    </w:rPr>
                    <w:t>理化性质</w:t>
                  </w:r>
                </w:p>
              </w:tc>
            </w:tr>
            <w:tr w14:paraId="3C4D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vAlign w:val="center"/>
                </w:tcPr>
                <w:p w14:paraId="498BA408">
                  <w:pPr>
                    <w:pStyle w:val="45"/>
                    <w:rPr>
                      <w:rFonts w:ascii="Times New Roman" w:hAnsi="Times New Roman" w:cs="Times New Roman"/>
                      <w:szCs w:val="21"/>
                      <w:lang w:val="en-US"/>
                    </w:rPr>
                  </w:pPr>
                  <w:r>
                    <w:rPr>
                      <w:rFonts w:hint="eastAsia" w:ascii="Times New Roman" w:hAnsi="Times New Roman" w:cs="Times New Roman"/>
                      <w:szCs w:val="21"/>
                      <w:lang w:val="en-US"/>
                    </w:rPr>
                    <w:t>砂石料</w:t>
                  </w:r>
                </w:p>
              </w:tc>
              <w:tc>
                <w:tcPr>
                  <w:tcW w:w="6892" w:type="dxa"/>
                  <w:vAlign w:val="center"/>
                </w:tcPr>
                <w:p w14:paraId="07B62D5A">
                  <w:pPr>
                    <w:pStyle w:val="45"/>
                    <w:jc w:val="both"/>
                    <w:rPr>
                      <w:rFonts w:ascii="Times New Roman" w:hAnsi="Times New Roman" w:cs="Times New Roman"/>
                      <w:szCs w:val="21"/>
                      <w:lang w:val="en-US"/>
                    </w:rPr>
                  </w:pPr>
                  <w:r>
                    <w:rPr>
                      <w:rFonts w:hint="eastAsia" w:ascii="Times New Roman" w:hAnsi="Times New Roman" w:cs="Times New Roman"/>
                      <w:szCs w:val="21"/>
                      <w:lang w:val="en-US"/>
                    </w:rPr>
                    <w:t>为不同粒度规格产品，主要成品为石灰石石质，是沥青混凝土的主要骨料，碎石质量应符合《普通混凝土用碎石或卵石质量标准及检验方法》（JGJ53-92）。</w:t>
                  </w:r>
                </w:p>
              </w:tc>
            </w:tr>
            <w:tr w14:paraId="2DFF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vAlign w:val="center"/>
                </w:tcPr>
                <w:p w14:paraId="78703723">
                  <w:pPr>
                    <w:pStyle w:val="45"/>
                    <w:rPr>
                      <w:rFonts w:ascii="Times New Roman" w:hAnsi="Times New Roman" w:cs="Times New Roman"/>
                      <w:szCs w:val="21"/>
                      <w:lang w:val="en-US"/>
                    </w:rPr>
                  </w:pPr>
                  <w:r>
                    <w:rPr>
                      <w:rFonts w:hint="eastAsia" w:ascii="Times New Roman" w:hAnsi="Times New Roman" w:cs="Times New Roman"/>
                      <w:szCs w:val="21"/>
                      <w:lang w:val="en-US"/>
                    </w:rPr>
                    <w:t>沥青</w:t>
                  </w:r>
                </w:p>
              </w:tc>
              <w:tc>
                <w:tcPr>
                  <w:tcW w:w="6892" w:type="dxa"/>
                  <w:vAlign w:val="center"/>
                </w:tcPr>
                <w:p w14:paraId="1426A024">
                  <w:pPr>
                    <w:pStyle w:val="45"/>
                    <w:jc w:val="both"/>
                    <w:rPr>
                      <w:rFonts w:ascii="Times New Roman" w:hAnsi="Times New Roman" w:cs="Times New Roman"/>
                      <w:szCs w:val="21"/>
                      <w:lang w:val="en-US"/>
                    </w:rPr>
                  </w:pPr>
                  <w:r>
                    <w:rPr>
                      <w:rFonts w:hint="eastAsia" w:ascii="Times New Roman" w:hAnsi="Times New Roman" w:cs="Times New Roman"/>
                      <w:szCs w:val="21"/>
                      <w:lang w:val="en-US"/>
                    </w:rPr>
                    <w:t>沥青是原油加工过程的一种产品，在常温下是黑色或黑褐色的黏稠的液体、半固体或固体，主要含有可溶于三氯乙烯的烃类及非烃类衍生物，其性质和组成随原油来源和生产方法的不同而变化。相对密度为1.0~ 1.25g/cm</w:t>
                  </w:r>
                  <w:r>
                    <w:rPr>
                      <w:rFonts w:hint="eastAsia" w:ascii="Times New Roman" w:hAnsi="Times New Roman" w:cs="Times New Roman"/>
                      <w:szCs w:val="21"/>
                      <w:vertAlign w:val="superscript"/>
                      <w:lang w:val="en-US"/>
                    </w:rPr>
                    <w:t>3</w:t>
                  </w:r>
                  <w:r>
                    <w:rPr>
                      <w:rFonts w:hint="eastAsia" w:ascii="Times New Roman" w:hAnsi="Times New Roman" w:cs="Times New Roman"/>
                      <w:szCs w:val="21"/>
                      <w:lang w:val="en-US"/>
                    </w:rPr>
                    <w:t>，熔点为45~60℃，闪点≥260℃ ，沸点为230~300℃，石油沥青中还含 2%～3%的沥青碳和似碳物（黑色固体粉末），是石油沥青中分子量最大的，无毒性。它会降低石油沥青的粘结力。石油沥青中还含有蜡，它会降低石油沥青的黏结性和塑性，其在沥青组分总含量越高沥青脆性越大。同时对温度特别敏感（即温度稳定性差）。石油沥青是原油蒸馏后的残渣。根据提炼程度的不同，在常温下成液体、半固体或固体。石油沥青色黑而有光泽，具有较高的感温性。</w:t>
                  </w:r>
                </w:p>
              </w:tc>
            </w:tr>
            <w:tr w14:paraId="150D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vAlign w:val="center"/>
                </w:tcPr>
                <w:p w14:paraId="7DD8AA6F">
                  <w:pPr>
                    <w:pStyle w:val="45"/>
                    <w:rPr>
                      <w:rFonts w:ascii="Times New Roman" w:hAnsi="Times New Roman" w:cs="Times New Roman"/>
                      <w:szCs w:val="21"/>
                      <w:lang w:val="en-US"/>
                    </w:rPr>
                  </w:pPr>
                  <w:r>
                    <w:rPr>
                      <w:rFonts w:hint="eastAsia" w:ascii="Times New Roman" w:hAnsi="Times New Roman" w:cs="Times New Roman"/>
                      <w:szCs w:val="21"/>
                      <w:lang w:val="en-US"/>
                    </w:rPr>
                    <w:t>矿粉</w:t>
                  </w:r>
                </w:p>
              </w:tc>
              <w:tc>
                <w:tcPr>
                  <w:tcW w:w="6892" w:type="dxa"/>
                  <w:vAlign w:val="center"/>
                </w:tcPr>
                <w:p w14:paraId="73BCEC89">
                  <w:pPr>
                    <w:pStyle w:val="45"/>
                    <w:jc w:val="both"/>
                    <w:rPr>
                      <w:rFonts w:ascii="Times New Roman" w:hAnsi="Times New Roman" w:cs="Times New Roman"/>
                      <w:szCs w:val="21"/>
                      <w:lang w:val="en-US"/>
                    </w:rPr>
                  </w:pPr>
                  <w:r>
                    <w:rPr>
                      <w:rFonts w:hint="eastAsia" w:ascii="Times New Roman" w:hAnsi="Times New Roman" w:cs="Times New Roman"/>
                      <w:szCs w:val="21"/>
                      <w:lang w:val="en-US"/>
                    </w:rPr>
                    <w:t>为石灰石粉末，质白细，属于高活性粉料，是优质的混凝土掺合料和水泥混合材，是当今世界公认的配制高性能混凝土的重要材料。通过使用粒化高炉矿渣粉，可有效提高混凝土的抗压强度，降低混凝土的成本。同时对抑制碱骨料反应，降低水化热，减少混凝土结构早期温度裂缝，提高混凝土密实度，提高抗渗和抗侵蚀能力有明显效果。</w:t>
                  </w:r>
                </w:p>
              </w:tc>
            </w:tr>
            <w:tr w14:paraId="4B51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vAlign w:val="center"/>
                </w:tcPr>
                <w:p w14:paraId="21A4BD9F">
                  <w:pPr>
                    <w:pStyle w:val="45"/>
                    <w:rPr>
                      <w:rFonts w:ascii="Times New Roman" w:hAnsi="Times New Roman" w:cs="Times New Roman"/>
                      <w:szCs w:val="21"/>
                      <w:lang w:val="en-US"/>
                    </w:rPr>
                  </w:pPr>
                  <w:r>
                    <w:rPr>
                      <w:rFonts w:hint="eastAsia" w:ascii="Times New Roman" w:hAnsi="Times New Roman" w:cs="Times New Roman"/>
                      <w:szCs w:val="21"/>
                      <w:lang w:val="en-US"/>
                    </w:rPr>
                    <w:t>柴油</w:t>
                  </w:r>
                </w:p>
              </w:tc>
              <w:tc>
                <w:tcPr>
                  <w:tcW w:w="6892" w:type="dxa"/>
                  <w:vAlign w:val="center"/>
                </w:tcPr>
                <w:p w14:paraId="4F2BFD5A">
                  <w:pPr>
                    <w:autoSpaceDE w:val="0"/>
                    <w:autoSpaceDN w:val="0"/>
                    <w:spacing w:line="240" w:lineRule="auto"/>
                    <w:ind w:firstLine="0" w:firstLineChars="0"/>
                    <w:rPr>
                      <w:szCs w:val="21"/>
                    </w:rPr>
                  </w:pPr>
                  <w:r>
                    <w:rPr>
                      <w:rFonts w:hint="eastAsia"/>
                      <w:sz w:val="21"/>
                      <w:szCs w:val="21"/>
                    </w:rPr>
                    <w:t>柴油为轻质石油产品，主要是由烷烃、烯烃、环烷烃、芳香烃、多环芳烃与少量硫（2～60g/kg）、氮（&lt;1g/kg）及添加剂组成的混合物。外观为稍有黏性的棕色液体，熔点（℃）：-18，沸点（℃）：282～338，相对密度（水=1）：0.85～0.9，燃烧性：易燃。建筑火险分级：乙，闪点（℃）：55自燃温度（℃）：引燃温度（℃）：257。危险特性：遇明火、高热或与氧化剂接触，有引起燃烧爆炸的危险。若遇高热，容器内压增大，有开裂和爆炸的危险。储运注意事项：储存于阴凉、通风仓间内。远离火种、热源。防止阳光直射。保持容器密封，应与氧化剂分开存放。桶装堆垛不可过大，应留墙距、顶距、柱距及必要的防火检查通道。罐储时要有防火防爆及设置围堰等技术措施。禁止使用易产生火花的机械设备和工具。充装要控制流速，注意防止静电积聚。搬运时要轻装轻卸，防止包装及容器损坏。</w:t>
                  </w:r>
                </w:p>
              </w:tc>
            </w:tr>
            <w:tr w14:paraId="0287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vAlign w:val="center"/>
                </w:tcPr>
                <w:p w14:paraId="0D1DDCF2">
                  <w:pPr>
                    <w:pStyle w:val="45"/>
                    <w:rPr>
                      <w:rFonts w:ascii="Times New Roman" w:hAnsi="Times New Roman" w:cs="Times New Roman"/>
                      <w:szCs w:val="21"/>
                      <w:lang w:val="en-US"/>
                    </w:rPr>
                  </w:pPr>
                  <w:r>
                    <w:rPr>
                      <w:rFonts w:hint="eastAsia" w:ascii="Times New Roman" w:hAnsi="Times New Roman" w:cs="Times New Roman"/>
                      <w:szCs w:val="21"/>
                      <w:lang w:val="en-US"/>
                    </w:rPr>
                    <w:t>导热油</w:t>
                  </w:r>
                </w:p>
              </w:tc>
              <w:tc>
                <w:tcPr>
                  <w:tcW w:w="6892" w:type="dxa"/>
                  <w:vAlign w:val="center"/>
                </w:tcPr>
                <w:p w14:paraId="0542AF82">
                  <w:pPr>
                    <w:autoSpaceDE w:val="0"/>
                    <w:autoSpaceDN w:val="0"/>
                    <w:spacing w:line="240" w:lineRule="auto"/>
                    <w:ind w:firstLine="0" w:firstLineChars="0"/>
                    <w:rPr>
                      <w:szCs w:val="21"/>
                    </w:rPr>
                  </w:pPr>
                  <w:r>
                    <w:rPr>
                      <w:rFonts w:hint="eastAsia"/>
                      <w:sz w:val="21"/>
                      <w:szCs w:val="21"/>
                    </w:rPr>
                    <w:t>属于“润滑剂和有关产品类(L类)，它具有润滑油的一般理化性能，导热油作为传热介质，在高温下使用，热稳定性是其主要性能。导热油通常为琥珀色室温下液体，具有矿物油特性。不同型号的导热油闪点不同，约为16°C—216°C。导热油的密度通常为0.89t/m³。导热油(30#)的自燃温度为30°C，导热油(320#)的自燃温度为320°。危险性：在正常条件下使用，导热油对人体健康不会造成大的危害。但长期或持续接触皮肤而不适当清洗，可能会导致油脂性粉刺/毛囊炎等疾病。用过的油可能包含有害杂质。若摄入，可能会导致恶心、呕吐及/或腹泻。其他性质：导热油的理化性质还与分子间的引力有关，这影响了油的蒸气压、沸点、粘度等性质。</w:t>
                  </w:r>
                </w:p>
              </w:tc>
            </w:tr>
          </w:tbl>
          <w:p w14:paraId="25996BEC">
            <w:pPr>
              <w:numPr>
                <w:ilvl w:val="0"/>
                <w:numId w:val="5"/>
              </w:numPr>
              <w:adjustRightInd w:val="0"/>
              <w:snapToGrid w:val="0"/>
              <w:ind w:firstLine="482"/>
              <w:rPr>
                <w:rFonts w:cs="宋体"/>
                <w:b/>
              </w:rPr>
            </w:pPr>
            <w:r>
              <w:rPr>
                <w:rFonts w:hint="eastAsia" w:cs="宋体"/>
                <w:b/>
              </w:rPr>
              <w:t>生产设备</w:t>
            </w:r>
          </w:p>
          <w:p w14:paraId="430979AF">
            <w:pPr>
              <w:adjustRightInd w:val="0"/>
              <w:snapToGrid w:val="0"/>
              <w:ind w:firstLine="480"/>
              <w:rPr>
                <w:bCs/>
              </w:rPr>
            </w:pPr>
            <w:r>
              <w:rPr>
                <w:rFonts w:hint="eastAsia" w:cs="宋体"/>
                <w:bCs/>
              </w:rPr>
              <w:t>本项目拟购进1套JD2000型强制间歇式沥青混合料搅拌设备，主要设备清单见下表：</w:t>
            </w:r>
          </w:p>
          <w:p w14:paraId="62F2ED13">
            <w:pPr>
              <w:adjustRightInd w:val="0"/>
              <w:snapToGrid w:val="0"/>
              <w:ind w:firstLine="422"/>
              <w:jc w:val="center"/>
              <w:rPr>
                <w:rFonts w:cs="宋体"/>
                <w:b/>
                <w:sz w:val="21"/>
                <w:szCs w:val="21"/>
              </w:rPr>
            </w:pPr>
            <w:r>
              <w:rPr>
                <w:rFonts w:hint="eastAsia" w:cs="宋体"/>
                <w:b/>
                <w:sz w:val="21"/>
                <w:szCs w:val="21"/>
              </w:rPr>
              <w:t>表</w:t>
            </w:r>
            <w:r>
              <w:rPr>
                <w:b/>
                <w:sz w:val="21"/>
                <w:szCs w:val="21"/>
              </w:rPr>
              <w:t>2-</w:t>
            </w:r>
            <w:r>
              <w:rPr>
                <w:rFonts w:hint="eastAsia"/>
                <w:b/>
                <w:sz w:val="21"/>
                <w:szCs w:val="21"/>
              </w:rPr>
              <w:t>5</w:t>
            </w:r>
            <w:r>
              <w:rPr>
                <w:b/>
                <w:sz w:val="21"/>
                <w:szCs w:val="21"/>
              </w:rPr>
              <w:t xml:space="preserve">  </w:t>
            </w:r>
            <w:r>
              <w:rPr>
                <w:rFonts w:hint="eastAsia"/>
                <w:b/>
                <w:sz w:val="21"/>
                <w:szCs w:val="21"/>
              </w:rPr>
              <w:t>项目主要</w:t>
            </w:r>
            <w:r>
              <w:rPr>
                <w:rFonts w:hint="eastAsia" w:cs="宋体"/>
                <w:b/>
                <w:sz w:val="21"/>
                <w:szCs w:val="21"/>
              </w:rPr>
              <w:t>生产设备一览表</w:t>
            </w:r>
          </w:p>
          <w:tbl>
            <w:tblPr>
              <w:tblStyle w:val="27"/>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072"/>
              <w:gridCol w:w="1708"/>
              <w:gridCol w:w="915"/>
              <w:gridCol w:w="2769"/>
            </w:tblGrid>
            <w:tr w14:paraId="68C2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06AF3692">
                  <w:pPr>
                    <w:pStyle w:val="45"/>
                    <w:rPr>
                      <w:rFonts w:ascii="Times New Roman" w:hAnsi="Times New Roman" w:cs="Times New Roman"/>
                      <w:b/>
                      <w:bCs/>
                      <w:szCs w:val="21"/>
                      <w:lang w:val="en-US"/>
                    </w:rPr>
                  </w:pPr>
                  <w:r>
                    <w:rPr>
                      <w:rFonts w:hint="eastAsia" w:ascii="Times New Roman" w:hAnsi="Times New Roman" w:cs="Times New Roman"/>
                      <w:b/>
                      <w:bCs/>
                      <w:szCs w:val="21"/>
                      <w:lang w:val="en-US"/>
                    </w:rPr>
                    <w:t>序号</w:t>
                  </w:r>
                </w:p>
              </w:tc>
              <w:tc>
                <w:tcPr>
                  <w:tcW w:w="2072" w:type="dxa"/>
                  <w:vAlign w:val="center"/>
                </w:tcPr>
                <w:p w14:paraId="7D936055">
                  <w:pPr>
                    <w:pStyle w:val="45"/>
                    <w:rPr>
                      <w:rFonts w:ascii="Times New Roman" w:hAnsi="Times New Roman" w:cs="Times New Roman"/>
                      <w:b/>
                      <w:bCs/>
                      <w:szCs w:val="21"/>
                      <w:lang w:val="en-US"/>
                    </w:rPr>
                  </w:pPr>
                  <w:r>
                    <w:rPr>
                      <w:rFonts w:hint="eastAsia" w:ascii="Times New Roman" w:hAnsi="Times New Roman" w:cs="Times New Roman"/>
                      <w:b/>
                      <w:bCs/>
                      <w:szCs w:val="21"/>
                      <w:lang w:val="en-US"/>
                    </w:rPr>
                    <w:t>设备名称</w:t>
                  </w:r>
                </w:p>
              </w:tc>
              <w:tc>
                <w:tcPr>
                  <w:tcW w:w="1708" w:type="dxa"/>
                  <w:vAlign w:val="center"/>
                </w:tcPr>
                <w:p w14:paraId="59E3D5E9">
                  <w:pPr>
                    <w:pStyle w:val="45"/>
                    <w:rPr>
                      <w:rFonts w:ascii="Times New Roman" w:hAnsi="Times New Roman" w:cs="Times New Roman"/>
                      <w:b/>
                      <w:bCs/>
                      <w:szCs w:val="21"/>
                      <w:lang w:val="en-US"/>
                    </w:rPr>
                  </w:pPr>
                  <w:r>
                    <w:rPr>
                      <w:rFonts w:hint="eastAsia" w:ascii="Times New Roman" w:hAnsi="Times New Roman" w:cs="Times New Roman"/>
                      <w:b/>
                      <w:bCs/>
                      <w:szCs w:val="21"/>
                      <w:lang w:val="en-US"/>
                    </w:rPr>
                    <w:t>设备参数或规格</w:t>
                  </w:r>
                </w:p>
              </w:tc>
              <w:tc>
                <w:tcPr>
                  <w:tcW w:w="915" w:type="dxa"/>
                  <w:vAlign w:val="center"/>
                </w:tcPr>
                <w:p w14:paraId="75E66B3B">
                  <w:pPr>
                    <w:pStyle w:val="45"/>
                    <w:rPr>
                      <w:rFonts w:ascii="Times New Roman" w:hAnsi="Times New Roman" w:cs="Times New Roman"/>
                      <w:b/>
                      <w:bCs/>
                      <w:szCs w:val="21"/>
                      <w:lang w:val="en-US"/>
                    </w:rPr>
                  </w:pPr>
                  <w:r>
                    <w:rPr>
                      <w:rFonts w:hint="eastAsia" w:ascii="Times New Roman" w:hAnsi="Times New Roman" w:cs="Times New Roman"/>
                      <w:b/>
                      <w:bCs/>
                      <w:szCs w:val="21"/>
                      <w:lang w:val="en-US"/>
                    </w:rPr>
                    <w:t>数量</w:t>
                  </w:r>
                </w:p>
              </w:tc>
              <w:tc>
                <w:tcPr>
                  <w:tcW w:w="2769" w:type="dxa"/>
                  <w:vAlign w:val="center"/>
                </w:tcPr>
                <w:p w14:paraId="18FB9ADC">
                  <w:pPr>
                    <w:pStyle w:val="45"/>
                    <w:rPr>
                      <w:rFonts w:ascii="Times New Roman" w:hAnsi="Times New Roman" w:cs="Times New Roman"/>
                      <w:b/>
                      <w:bCs/>
                      <w:szCs w:val="21"/>
                      <w:lang w:val="en-US"/>
                    </w:rPr>
                  </w:pPr>
                  <w:r>
                    <w:rPr>
                      <w:rFonts w:hint="eastAsia" w:ascii="Times New Roman" w:hAnsi="Times New Roman" w:cs="Times New Roman"/>
                      <w:b/>
                      <w:bCs/>
                      <w:szCs w:val="21"/>
                      <w:lang w:val="en-US"/>
                    </w:rPr>
                    <w:t>用途</w:t>
                  </w:r>
                </w:p>
              </w:tc>
            </w:tr>
            <w:tr w14:paraId="49F1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5C746B8C">
                  <w:pPr>
                    <w:pStyle w:val="45"/>
                    <w:jc w:val="both"/>
                    <w:rPr>
                      <w:rFonts w:ascii="Times New Roman" w:hAnsi="Times New Roman" w:cs="Times New Roman"/>
                      <w:b/>
                      <w:bCs/>
                      <w:szCs w:val="21"/>
                      <w:lang w:val="en-US"/>
                    </w:rPr>
                  </w:pPr>
                  <w:r>
                    <w:rPr>
                      <w:rFonts w:hint="eastAsia" w:ascii="Times New Roman" w:hAnsi="Times New Roman" w:cs="Times New Roman"/>
                      <w:b/>
                      <w:bCs/>
                      <w:szCs w:val="21"/>
                      <w:lang w:val="en-US"/>
                    </w:rPr>
                    <w:t>一、冷料系统</w:t>
                  </w:r>
                </w:p>
              </w:tc>
            </w:tr>
            <w:tr w14:paraId="5C3D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70E7BD0D">
                  <w:pPr>
                    <w:pStyle w:val="45"/>
                    <w:rPr>
                      <w:rFonts w:ascii="Times New Roman" w:hAnsi="Times New Roman" w:cs="Times New Roman"/>
                      <w:szCs w:val="21"/>
                      <w:lang w:val="en-US"/>
                    </w:rPr>
                  </w:pPr>
                  <w:r>
                    <w:rPr>
                      <w:rFonts w:hint="eastAsia" w:ascii="Times New Roman" w:hAnsi="Times New Roman" w:cs="Times New Roman"/>
                      <w:szCs w:val="21"/>
                      <w:lang w:val="en-US"/>
                    </w:rPr>
                    <w:t>1</w:t>
                  </w:r>
                </w:p>
              </w:tc>
              <w:tc>
                <w:tcPr>
                  <w:tcW w:w="2072" w:type="dxa"/>
                  <w:vAlign w:val="center"/>
                </w:tcPr>
                <w:p w14:paraId="109E55CE">
                  <w:pPr>
                    <w:pStyle w:val="45"/>
                    <w:rPr>
                      <w:rFonts w:ascii="Times New Roman" w:hAnsi="Times New Roman" w:cs="Times New Roman"/>
                      <w:szCs w:val="21"/>
                      <w:lang w:val="en-US"/>
                    </w:rPr>
                  </w:pPr>
                  <w:r>
                    <w:rPr>
                      <w:rFonts w:hint="eastAsia" w:ascii="Times New Roman" w:hAnsi="Times New Roman" w:cs="Times New Roman"/>
                      <w:szCs w:val="21"/>
                      <w:lang w:val="en-US"/>
                    </w:rPr>
                    <w:t>冷料仓</w:t>
                  </w:r>
                </w:p>
              </w:tc>
              <w:tc>
                <w:tcPr>
                  <w:tcW w:w="1708" w:type="dxa"/>
                  <w:vAlign w:val="center"/>
                </w:tcPr>
                <w:p w14:paraId="6B574904">
                  <w:pPr>
                    <w:pStyle w:val="45"/>
                    <w:rPr>
                      <w:rFonts w:ascii="Times New Roman" w:hAnsi="Times New Roman" w:cs="Times New Roman"/>
                      <w:szCs w:val="21"/>
                      <w:lang w:val="en-US"/>
                    </w:rPr>
                  </w:pPr>
                  <w:r>
                    <w:rPr>
                      <w:rFonts w:hint="eastAsia" w:ascii="Times New Roman" w:hAnsi="Times New Roman" w:cs="Times New Roman"/>
                      <w:szCs w:val="21"/>
                      <w:lang w:val="en-US"/>
                    </w:rPr>
                    <w:t>10m³</w:t>
                  </w:r>
                </w:p>
              </w:tc>
              <w:tc>
                <w:tcPr>
                  <w:tcW w:w="915" w:type="dxa"/>
                  <w:vAlign w:val="center"/>
                </w:tcPr>
                <w:p w14:paraId="446E5C8F">
                  <w:pPr>
                    <w:pStyle w:val="45"/>
                    <w:rPr>
                      <w:rFonts w:ascii="Times New Roman" w:hAnsi="Times New Roman" w:cs="Times New Roman"/>
                      <w:szCs w:val="21"/>
                      <w:lang w:val="en-US"/>
                    </w:rPr>
                  </w:pPr>
                  <w:r>
                    <w:rPr>
                      <w:rFonts w:hint="eastAsia" w:ascii="Times New Roman" w:hAnsi="Times New Roman" w:cs="Times New Roman"/>
                      <w:szCs w:val="21"/>
                      <w:lang w:val="en-US" w:eastAsia="zh-CN"/>
                    </w:rPr>
                    <w:t>4</w:t>
                  </w:r>
                  <w:r>
                    <w:rPr>
                      <w:rFonts w:hint="eastAsia" w:ascii="Times New Roman" w:hAnsi="Times New Roman" w:cs="Times New Roman"/>
                      <w:szCs w:val="21"/>
                      <w:lang w:val="en-US"/>
                    </w:rPr>
                    <w:t>个</w:t>
                  </w:r>
                </w:p>
              </w:tc>
              <w:tc>
                <w:tcPr>
                  <w:tcW w:w="2769" w:type="dxa"/>
                  <w:vAlign w:val="center"/>
                </w:tcPr>
                <w:p w14:paraId="5AC4ADA1">
                  <w:pPr>
                    <w:pStyle w:val="45"/>
                    <w:rPr>
                      <w:rFonts w:ascii="Times New Roman" w:hAnsi="Times New Roman" w:cs="Times New Roman"/>
                      <w:szCs w:val="21"/>
                      <w:lang w:val="en-US"/>
                    </w:rPr>
                  </w:pPr>
                  <w:r>
                    <w:rPr>
                      <w:rFonts w:hint="eastAsia" w:ascii="Times New Roman" w:hAnsi="Times New Roman" w:cs="Times New Roman"/>
                      <w:szCs w:val="21"/>
                      <w:lang w:val="en-US"/>
                    </w:rPr>
                    <w:t>为砂石骨料进料仓</w:t>
                  </w:r>
                </w:p>
              </w:tc>
            </w:tr>
            <w:tr w14:paraId="4161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5F4B1B2E">
                  <w:pPr>
                    <w:pStyle w:val="45"/>
                    <w:rPr>
                      <w:rFonts w:ascii="Times New Roman" w:hAnsi="Times New Roman" w:cs="Times New Roman"/>
                      <w:szCs w:val="21"/>
                      <w:lang w:val="en-US"/>
                    </w:rPr>
                  </w:pPr>
                  <w:r>
                    <w:rPr>
                      <w:rFonts w:hint="eastAsia" w:ascii="Times New Roman" w:hAnsi="Times New Roman" w:cs="Times New Roman"/>
                      <w:szCs w:val="21"/>
                      <w:lang w:val="en-US"/>
                    </w:rPr>
                    <w:t>2</w:t>
                  </w:r>
                </w:p>
              </w:tc>
              <w:tc>
                <w:tcPr>
                  <w:tcW w:w="2072" w:type="dxa"/>
                  <w:vAlign w:val="center"/>
                </w:tcPr>
                <w:p w14:paraId="4D0E7586">
                  <w:pPr>
                    <w:pStyle w:val="45"/>
                    <w:rPr>
                      <w:rFonts w:ascii="Times New Roman" w:hAnsi="Times New Roman" w:cs="Times New Roman"/>
                      <w:szCs w:val="21"/>
                      <w:lang w:val="en-US"/>
                    </w:rPr>
                  </w:pPr>
                  <w:r>
                    <w:rPr>
                      <w:rFonts w:hint="eastAsia"/>
                      <w:szCs w:val="21"/>
                    </w:rPr>
                    <w:t>给料机</w:t>
                  </w:r>
                </w:p>
              </w:tc>
              <w:tc>
                <w:tcPr>
                  <w:tcW w:w="1708" w:type="dxa"/>
                  <w:vAlign w:val="center"/>
                </w:tcPr>
                <w:p w14:paraId="5C7BABAF">
                  <w:pPr>
                    <w:pStyle w:val="45"/>
                    <w:rPr>
                      <w:rFonts w:ascii="Times New Roman" w:hAnsi="Times New Roman" w:cs="Times New Roman"/>
                      <w:szCs w:val="21"/>
                      <w:lang w:val="en-US"/>
                    </w:rPr>
                  </w:pPr>
                  <w:r>
                    <w:rPr>
                      <w:rFonts w:hint="eastAsia" w:ascii="Times New Roman" w:hAnsi="Times New Roman" w:cs="Times New Roman"/>
                      <w:szCs w:val="21"/>
                      <w:lang w:val="en-US"/>
                    </w:rPr>
                    <w:t>2.2KW</w:t>
                  </w:r>
                </w:p>
              </w:tc>
              <w:tc>
                <w:tcPr>
                  <w:tcW w:w="915" w:type="dxa"/>
                  <w:vAlign w:val="center"/>
                </w:tcPr>
                <w:p w14:paraId="6C478FB2">
                  <w:pPr>
                    <w:pStyle w:val="45"/>
                    <w:rPr>
                      <w:rFonts w:ascii="Times New Roman" w:hAnsi="Times New Roman" w:cs="Times New Roman"/>
                      <w:szCs w:val="21"/>
                      <w:lang w:val="en-US"/>
                    </w:rPr>
                  </w:pPr>
                  <w:r>
                    <w:rPr>
                      <w:rFonts w:hint="eastAsia" w:ascii="Times New Roman" w:hAnsi="Times New Roman" w:cs="Times New Roman"/>
                      <w:szCs w:val="21"/>
                      <w:lang w:val="en-US" w:eastAsia="zh-CN"/>
                    </w:rPr>
                    <w:t>4</w:t>
                  </w:r>
                  <w:r>
                    <w:rPr>
                      <w:rFonts w:hint="eastAsia" w:ascii="Times New Roman" w:hAnsi="Times New Roman" w:cs="Times New Roman"/>
                      <w:szCs w:val="21"/>
                      <w:lang w:val="en-US"/>
                    </w:rPr>
                    <w:t>台</w:t>
                  </w:r>
                </w:p>
              </w:tc>
              <w:tc>
                <w:tcPr>
                  <w:tcW w:w="2769" w:type="dxa"/>
                  <w:vAlign w:val="center"/>
                </w:tcPr>
                <w:p w14:paraId="1E250C33">
                  <w:pPr>
                    <w:pStyle w:val="45"/>
                    <w:rPr>
                      <w:rFonts w:ascii="Times New Roman" w:hAnsi="Times New Roman" w:cs="Times New Roman"/>
                      <w:szCs w:val="21"/>
                      <w:lang w:val="en-US"/>
                    </w:rPr>
                  </w:pPr>
                  <w:r>
                    <w:rPr>
                      <w:rFonts w:hint="eastAsia" w:ascii="Times New Roman" w:hAnsi="Times New Roman" w:cs="Times New Roman"/>
                      <w:szCs w:val="21"/>
                      <w:lang w:val="en-US"/>
                    </w:rPr>
                    <w:t>将冷料仓中的物料定量送出</w:t>
                  </w:r>
                </w:p>
              </w:tc>
            </w:tr>
            <w:tr w14:paraId="03F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2A7C8691">
                  <w:pPr>
                    <w:pStyle w:val="45"/>
                    <w:rPr>
                      <w:rFonts w:ascii="Times New Roman" w:hAnsi="Times New Roman" w:cs="Times New Roman"/>
                      <w:szCs w:val="21"/>
                      <w:lang w:val="en-US"/>
                    </w:rPr>
                  </w:pPr>
                  <w:r>
                    <w:rPr>
                      <w:rFonts w:hint="eastAsia" w:ascii="Times New Roman" w:hAnsi="Times New Roman" w:cs="Times New Roman"/>
                      <w:szCs w:val="21"/>
                      <w:lang w:val="en-US"/>
                    </w:rPr>
                    <w:t>3</w:t>
                  </w:r>
                </w:p>
              </w:tc>
              <w:tc>
                <w:tcPr>
                  <w:tcW w:w="2072" w:type="dxa"/>
                  <w:vAlign w:val="center"/>
                </w:tcPr>
                <w:p w14:paraId="62BFE13D">
                  <w:pPr>
                    <w:pStyle w:val="45"/>
                    <w:rPr>
                      <w:rFonts w:ascii="Times New Roman" w:hAnsi="Times New Roman" w:cs="Times New Roman"/>
                      <w:szCs w:val="21"/>
                      <w:lang w:val="en-US"/>
                    </w:rPr>
                  </w:pPr>
                  <w:r>
                    <w:rPr>
                      <w:rFonts w:hint="eastAsia" w:ascii="Times New Roman" w:hAnsi="Times New Roman" w:cs="Times New Roman"/>
                      <w:szCs w:val="21"/>
                      <w:lang w:val="en-US"/>
                    </w:rPr>
                    <w:t>振动马达</w:t>
                  </w:r>
                </w:p>
              </w:tc>
              <w:tc>
                <w:tcPr>
                  <w:tcW w:w="1708" w:type="dxa"/>
                  <w:vAlign w:val="center"/>
                </w:tcPr>
                <w:p w14:paraId="0923FACA">
                  <w:pPr>
                    <w:pStyle w:val="45"/>
                    <w:rPr>
                      <w:rFonts w:ascii="Times New Roman" w:hAnsi="Times New Roman" w:cs="Times New Roman"/>
                      <w:szCs w:val="21"/>
                      <w:lang w:val="en-US"/>
                    </w:rPr>
                  </w:pPr>
                  <w:r>
                    <w:rPr>
                      <w:rFonts w:hint="eastAsia" w:ascii="Times New Roman" w:hAnsi="Times New Roman" w:cs="Times New Roman"/>
                      <w:szCs w:val="21"/>
                      <w:lang w:val="en-US"/>
                    </w:rPr>
                    <w:t>160W</w:t>
                  </w:r>
                </w:p>
              </w:tc>
              <w:tc>
                <w:tcPr>
                  <w:tcW w:w="915" w:type="dxa"/>
                  <w:vAlign w:val="center"/>
                </w:tcPr>
                <w:p w14:paraId="53F22659">
                  <w:pPr>
                    <w:pStyle w:val="45"/>
                    <w:rPr>
                      <w:rFonts w:ascii="Times New Roman" w:hAnsi="Times New Roman" w:cs="Times New Roman"/>
                      <w:szCs w:val="21"/>
                      <w:lang w:val="en-US"/>
                    </w:rPr>
                  </w:pPr>
                  <w:r>
                    <w:rPr>
                      <w:rFonts w:hint="eastAsia" w:ascii="Times New Roman" w:hAnsi="Times New Roman" w:cs="Times New Roman"/>
                      <w:szCs w:val="21"/>
                      <w:lang w:val="en-US"/>
                    </w:rPr>
                    <w:t>2台</w:t>
                  </w:r>
                </w:p>
              </w:tc>
              <w:tc>
                <w:tcPr>
                  <w:tcW w:w="2769" w:type="dxa"/>
                  <w:vAlign w:val="center"/>
                </w:tcPr>
                <w:p w14:paraId="40284DFD">
                  <w:pPr>
                    <w:pStyle w:val="45"/>
                    <w:rPr>
                      <w:rFonts w:ascii="Times New Roman" w:hAnsi="Times New Roman" w:cs="Times New Roman"/>
                      <w:szCs w:val="21"/>
                      <w:lang w:val="en-US"/>
                    </w:rPr>
                  </w:pPr>
                  <w:r>
                    <w:rPr>
                      <w:rFonts w:hint="eastAsia" w:ascii="Times New Roman" w:hAnsi="Times New Roman" w:cs="Times New Roman"/>
                      <w:szCs w:val="21"/>
                      <w:lang w:val="en-US"/>
                    </w:rPr>
                    <w:t>疏松冷料仓物料</w:t>
                  </w:r>
                </w:p>
              </w:tc>
            </w:tr>
            <w:tr w14:paraId="78CD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703" w:type="dxa"/>
                  <w:vAlign w:val="center"/>
                </w:tcPr>
                <w:p w14:paraId="5ECB5D6E">
                  <w:pPr>
                    <w:pStyle w:val="45"/>
                    <w:rPr>
                      <w:rFonts w:ascii="Times New Roman" w:hAnsi="Times New Roman" w:cs="Times New Roman"/>
                      <w:szCs w:val="21"/>
                      <w:lang w:val="en-US"/>
                    </w:rPr>
                  </w:pPr>
                  <w:r>
                    <w:rPr>
                      <w:rFonts w:hint="eastAsia" w:ascii="Times New Roman" w:hAnsi="Times New Roman" w:cs="Times New Roman"/>
                      <w:szCs w:val="21"/>
                      <w:lang w:val="en-US"/>
                    </w:rPr>
                    <w:t>4</w:t>
                  </w:r>
                </w:p>
              </w:tc>
              <w:tc>
                <w:tcPr>
                  <w:tcW w:w="2072" w:type="dxa"/>
                  <w:vAlign w:val="center"/>
                </w:tcPr>
                <w:p w14:paraId="2711525F">
                  <w:pPr>
                    <w:pStyle w:val="45"/>
                    <w:rPr>
                      <w:rFonts w:ascii="Times New Roman" w:hAnsi="Times New Roman" w:cs="Times New Roman"/>
                      <w:szCs w:val="21"/>
                      <w:lang w:val="en-US"/>
                    </w:rPr>
                  </w:pPr>
                  <w:r>
                    <w:rPr>
                      <w:rFonts w:hint="eastAsia" w:ascii="Times New Roman" w:hAnsi="Times New Roman" w:cs="Times New Roman"/>
                      <w:szCs w:val="21"/>
                      <w:lang w:val="en-US"/>
                    </w:rPr>
                    <w:t>集料皮带输送机</w:t>
                  </w:r>
                </w:p>
              </w:tc>
              <w:tc>
                <w:tcPr>
                  <w:tcW w:w="1708" w:type="dxa"/>
                  <w:vAlign w:val="center"/>
                </w:tcPr>
                <w:p w14:paraId="6E5DCC1A">
                  <w:pPr>
                    <w:pStyle w:val="45"/>
                    <w:rPr>
                      <w:rFonts w:ascii="Times New Roman" w:hAnsi="Times New Roman" w:cs="Times New Roman"/>
                      <w:szCs w:val="21"/>
                      <w:lang w:val="en-US"/>
                    </w:rPr>
                  </w:pPr>
                  <w:r>
                    <w:rPr>
                      <w:rFonts w:hint="eastAsia" w:ascii="Times New Roman" w:hAnsi="Times New Roman" w:cs="Times New Roman"/>
                      <w:szCs w:val="21"/>
                      <w:lang w:val="en-US"/>
                    </w:rPr>
                    <w:t>5.5KW</w:t>
                  </w:r>
                </w:p>
              </w:tc>
              <w:tc>
                <w:tcPr>
                  <w:tcW w:w="915" w:type="dxa"/>
                  <w:vAlign w:val="center"/>
                </w:tcPr>
                <w:p w14:paraId="539D20D7">
                  <w:pPr>
                    <w:pStyle w:val="45"/>
                    <w:rPr>
                      <w:rFonts w:ascii="Times New Roman" w:hAnsi="Times New Roman" w:cs="Times New Roman"/>
                      <w:szCs w:val="21"/>
                      <w:lang w:val="en-US"/>
                    </w:rPr>
                  </w:pPr>
                  <w:r>
                    <w:rPr>
                      <w:rFonts w:hint="eastAsia" w:ascii="Times New Roman" w:hAnsi="Times New Roman" w:cs="Times New Roman"/>
                      <w:szCs w:val="21"/>
                      <w:lang w:val="en-US"/>
                    </w:rPr>
                    <w:t>1台</w:t>
                  </w:r>
                </w:p>
              </w:tc>
              <w:tc>
                <w:tcPr>
                  <w:tcW w:w="2769" w:type="dxa"/>
                  <w:vAlign w:val="center"/>
                </w:tcPr>
                <w:p w14:paraId="4EE9E680">
                  <w:pPr>
                    <w:pStyle w:val="45"/>
                    <w:rPr>
                      <w:rFonts w:ascii="Times New Roman" w:hAnsi="Times New Roman" w:cs="Times New Roman"/>
                      <w:szCs w:val="21"/>
                      <w:lang w:val="en-US"/>
                    </w:rPr>
                  </w:pPr>
                  <w:r>
                    <w:rPr>
                      <w:rFonts w:hint="eastAsia" w:ascii="Times New Roman" w:hAnsi="Times New Roman" w:cs="Times New Roman"/>
                      <w:szCs w:val="21"/>
                      <w:lang w:val="en-US"/>
                    </w:rPr>
                    <w:t>集中给料机送出的物料并输送到下一环节</w:t>
                  </w:r>
                </w:p>
              </w:tc>
            </w:tr>
            <w:tr w14:paraId="6F56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trPr>
              <w:tc>
                <w:tcPr>
                  <w:tcW w:w="703" w:type="dxa"/>
                  <w:vAlign w:val="center"/>
                </w:tcPr>
                <w:p w14:paraId="192E98CA">
                  <w:pPr>
                    <w:pStyle w:val="45"/>
                    <w:rPr>
                      <w:rFonts w:hint="default" w:ascii="Times New Roman" w:hAnsi="Times New Roman" w:cs="Times New Roman"/>
                      <w:szCs w:val="21"/>
                      <w:lang w:val="en-US"/>
                    </w:rPr>
                  </w:pPr>
                  <w:r>
                    <w:rPr>
                      <w:rFonts w:hint="default" w:ascii="Times New Roman" w:hAnsi="Times New Roman" w:cs="Times New Roman"/>
                      <w:szCs w:val="21"/>
                      <w:lang w:val="en-US"/>
                    </w:rPr>
                    <w:t>5</w:t>
                  </w:r>
                </w:p>
              </w:tc>
              <w:tc>
                <w:tcPr>
                  <w:tcW w:w="2072" w:type="dxa"/>
                  <w:vAlign w:val="center"/>
                </w:tcPr>
                <w:p w14:paraId="51AE5A94">
                  <w:pPr>
                    <w:pStyle w:val="45"/>
                    <w:rPr>
                      <w:rFonts w:hint="default" w:ascii="Times New Roman" w:hAnsi="Times New Roman" w:cs="Times New Roman"/>
                      <w:szCs w:val="21"/>
                      <w:lang w:val="en-US"/>
                    </w:rPr>
                  </w:pPr>
                  <w:r>
                    <w:rPr>
                      <w:rFonts w:hint="default" w:ascii="Times New Roman" w:hAnsi="Times New Roman" w:cs="Times New Roman"/>
                      <w:szCs w:val="21"/>
                      <w:lang w:val="en-US"/>
                    </w:rPr>
                    <w:t>斜皮带喂料机</w:t>
                  </w:r>
                </w:p>
              </w:tc>
              <w:tc>
                <w:tcPr>
                  <w:tcW w:w="1708" w:type="dxa"/>
                  <w:vAlign w:val="center"/>
                </w:tcPr>
                <w:p w14:paraId="6E5D274E">
                  <w:pPr>
                    <w:pStyle w:val="45"/>
                    <w:rPr>
                      <w:rFonts w:hint="default" w:ascii="Times New Roman" w:hAnsi="Times New Roman" w:cs="Times New Roman"/>
                      <w:szCs w:val="21"/>
                      <w:lang w:val="en-US"/>
                    </w:rPr>
                  </w:pPr>
                  <w:r>
                    <w:rPr>
                      <w:rFonts w:hint="default" w:ascii="Times New Roman" w:hAnsi="Times New Roman" w:cs="Times New Roman"/>
                      <w:szCs w:val="21"/>
                      <w:lang w:val="en-US"/>
                    </w:rPr>
                    <w:t>5.5KW</w:t>
                  </w:r>
                </w:p>
              </w:tc>
              <w:tc>
                <w:tcPr>
                  <w:tcW w:w="915" w:type="dxa"/>
                  <w:vAlign w:val="center"/>
                </w:tcPr>
                <w:p w14:paraId="4F2BDF92">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vAlign w:val="center"/>
                </w:tcPr>
                <w:p w14:paraId="59E645C3">
                  <w:pPr>
                    <w:pStyle w:val="45"/>
                    <w:rPr>
                      <w:rFonts w:hint="default" w:ascii="Times New Roman" w:hAnsi="Times New Roman" w:cs="Times New Roman"/>
                      <w:szCs w:val="21"/>
                      <w:lang w:val="en-US"/>
                    </w:rPr>
                  </w:pPr>
                  <w:r>
                    <w:rPr>
                      <w:rFonts w:hint="default" w:ascii="Times New Roman" w:hAnsi="Times New Roman" w:cs="Times New Roman"/>
                      <w:szCs w:val="21"/>
                      <w:lang w:val="en-US"/>
                    </w:rPr>
                    <w:t>将输送机送来的物料提升送入烘干滚筒</w:t>
                  </w:r>
                </w:p>
              </w:tc>
            </w:tr>
            <w:tr w14:paraId="72E7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1834989C">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二、烘干系统</w:t>
                  </w:r>
                </w:p>
              </w:tc>
            </w:tr>
            <w:tr w14:paraId="4BB5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exact"/>
              </w:trPr>
              <w:tc>
                <w:tcPr>
                  <w:tcW w:w="703" w:type="dxa"/>
                  <w:vAlign w:val="center"/>
                </w:tcPr>
                <w:p w14:paraId="34A94727">
                  <w:pPr>
                    <w:pStyle w:val="45"/>
                    <w:rPr>
                      <w:rFonts w:hint="default" w:ascii="Times New Roman" w:hAnsi="Times New Roman" w:cs="Times New Roman"/>
                      <w:szCs w:val="21"/>
                      <w:lang w:val="en-US"/>
                    </w:rPr>
                  </w:pPr>
                  <w:r>
                    <w:rPr>
                      <w:rFonts w:hint="default" w:ascii="Times New Roman" w:hAnsi="Times New Roman" w:cs="Times New Roman"/>
                      <w:szCs w:val="21"/>
                      <w:lang w:val="en-US"/>
                    </w:rPr>
                    <w:t>1</w:t>
                  </w:r>
                </w:p>
              </w:tc>
              <w:tc>
                <w:tcPr>
                  <w:tcW w:w="2072" w:type="dxa"/>
                  <w:shd w:val="clear" w:color="auto" w:fill="auto"/>
                  <w:vAlign w:val="center"/>
                </w:tcPr>
                <w:p w14:paraId="3F976408">
                  <w:pPr>
                    <w:pStyle w:val="45"/>
                    <w:rPr>
                      <w:rFonts w:hint="default" w:ascii="Times New Roman" w:hAnsi="Times New Roman" w:cs="Times New Roman"/>
                      <w:szCs w:val="21"/>
                      <w:lang w:val="en-US"/>
                    </w:rPr>
                  </w:pPr>
                  <w:r>
                    <w:rPr>
                      <w:rFonts w:hint="default" w:ascii="Times New Roman" w:hAnsi="Times New Roman" w:cs="Times New Roman"/>
                      <w:szCs w:val="21"/>
                    </w:rPr>
                    <w:t>烘干滚筒</w:t>
                  </w:r>
                </w:p>
              </w:tc>
              <w:tc>
                <w:tcPr>
                  <w:tcW w:w="1708" w:type="dxa"/>
                  <w:shd w:val="clear" w:color="auto" w:fill="auto"/>
                  <w:vAlign w:val="center"/>
                </w:tcPr>
                <w:p w14:paraId="5B3CAD3D">
                  <w:pPr>
                    <w:pStyle w:val="45"/>
                    <w:rPr>
                      <w:rFonts w:hint="default" w:ascii="Times New Roman" w:hAnsi="Times New Roman" w:cs="Times New Roman"/>
                      <w:szCs w:val="21"/>
                      <w:lang w:val="en-US"/>
                    </w:rPr>
                  </w:pPr>
                  <w:r>
                    <w:rPr>
                      <w:rFonts w:hint="default" w:ascii="Times New Roman" w:hAnsi="Times New Roman" w:cs="Times New Roman"/>
                      <w:szCs w:val="21"/>
                    </w:rPr>
                    <w:t>2.13m×8.22m(直径×长度)</w:t>
                  </w:r>
                </w:p>
              </w:tc>
              <w:tc>
                <w:tcPr>
                  <w:tcW w:w="915" w:type="dxa"/>
                  <w:shd w:val="clear" w:color="auto" w:fill="auto"/>
                  <w:vAlign w:val="center"/>
                </w:tcPr>
                <w:p w14:paraId="54290E62">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099B46B2">
                  <w:pPr>
                    <w:pStyle w:val="45"/>
                    <w:rPr>
                      <w:rFonts w:hint="default" w:ascii="Times New Roman" w:hAnsi="Times New Roman" w:cs="Times New Roman"/>
                      <w:szCs w:val="21"/>
                      <w:lang w:val="en-US"/>
                    </w:rPr>
                  </w:pPr>
                  <w:r>
                    <w:rPr>
                      <w:rFonts w:hint="default" w:ascii="Times New Roman" w:hAnsi="Times New Roman" w:cs="Times New Roman"/>
                      <w:szCs w:val="21"/>
                      <w:lang w:val="en-US"/>
                    </w:rPr>
                    <w:t>砂石骨料烘干</w:t>
                  </w:r>
                </w:p>
              </w:tc>
            </w:tr>
            <w:tr w14:paraId="2946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trPr>
              <w:tc>
                <w:tcPr>
                  <w:tcW w:w="703" w:type="dxa"/>
                  <w:vAlign w:val="center"/>
                </w:tcPr>
                <w:p w14:paraId="3E4E954F">
                  <w:pPr>
                    <w:pStyle w:val="45"/>
                    <w:rPr>
                      <w:rFonts w:hint="default" w:ascii="Times New Roman" w:hAnsi="Times New Roman" w:cs="Times New Roman"/>
                      <w:szCs w:val="21"/>
                      <w:lang w:val="en-US"/>
                    </w:rPr>
                  </w:pPr>
                  <w:r>
                    <w:rPr>
                      <w:rFonts w:hint="default" w:ascii="Times New Roman" w:hAnsi="Times New Roman" w:cs="Times New Roman"/>
                      <w:szCs w:val="21"/>
                      <w:lang w:val="en-US"/>
                    </w:rPr>
                    <w:t>2</w:t>
                  </w:r>
                </w:p>
              </w:tc>
              <w:tc>
                <w:tcPr>
                  <w:tcW w:w="2072" w:type="dxa"/>
                  <w:shd w:val="clear" w:color="auto" w:fill="auto"/>
                  <w:vAlign w:val="center"/>
                </w:tcPr>
                <w:p w14:paraId="6009A266">
                  <w:pPr>
                    <w:pStyle w:val="45"/>
                    <w:rPr>
                      <w:rFonts w:hint="default" w:ascii="Times New Roman" w:hAnsi="Times New Roman" w:cs="Times New Roman"/>
                      <w:szCs w:val="21"/>
                      <w:lang w:val="en-US"/>
                    </w:rPr>
                  </w:pPr>
                  <w:r>
                    <w:rPr>
                      <w:rFonts w:hint="default" w:ascii="Times New Roman" w:hAnsi="Times New Roman" w:cs="Times New Roman"/>
                      <w:szCs w:val="21"/>
                    </w:rPr>
                    <w:t>压力喷射式主喷燃器</w:t>
                  </w:r>
                </w:p>
              </w:tc>
              <w:tc>
                <w:tcPr>
                  <w:tcW w:w="1708" w:type="dxa"/>
                  <w:shd w:val="clear" w:color="auto" w:fill="auto"/>
                  <w:vAlign w:val="center"/>
                </w:tcPr>
                <w:p w14:paraId="065F6732">
                  <w:pPr>
                    <w:pStyle w:val="45"/>
                    <w:rPr>
                      <w:rFonts w:hint="default" w:ascii="Times New Roman" w:hAnsi="Times New Roman" w:cs="Times New Roman"/>
                      <w:szCs w:val="21"/>
                      <w:lang w:val="en-US"/>
                    </w:rPr>
                  </w:pPr>
                  <w:r>
                    <w:rPr>
                      <w:rFonts w:hint="default" w:ascii="Times New Roman" w:hAnsi="Times New Roman" w:cs="Times New Roman"/>
                      <w:szCs w:val="21"/>
                    </w:rPr>
                    <w:t>GIANT-JZY15型</w:t>
                  </w:r>
                </w:p>
              </w:tc>
              <w:tc>
                <w:tcPr>
                  <w:tcW w:w="915" w:type="dxa"/>
                  <w:shd w:val="clear" w:color="auto" w:fill="auto"/>
                  <w:vAlign w:val="center"/>
                </w:tcPr>
                <w:p w14:paraId="1BEB43B9">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3C8BBD7B">
                  <w:pPr>
                    <w:pStyle w:val="45"/>
                    <w:rPr>
                      <w:rFonts w:hint="default" w:ascii="Times New Roman" w:hAnsi="Times New Roman" w:cs="Times New Roman"/>
                      <w:szCs w:val="21"/>
                      <w:lang w:val="en-US"/>
                    </w:rPr>
                  </w:pPr>
                  <w:r>
                    <w:rPr>
                      <w:rFonts w:hint="default" w:ascii="Times New Roman" w:hAnsi="Times New Roman" w:cs="Times New Roman"/>
                      <w:szCs w:val="21"/>
                      <w:lang w:val="en-US"/>
                    </w:rPr>
                    <w:t>燃料柴油喷射</w:t>
                  </w:r>
                </w:p>
              </w:tc>
            </w:tr>
            <w:tr w14:paraId="1C07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419D6D3C">
                  <w:pPr>
                    <w:pStyle w:val="45"/>
                    <w:rPr>
                      <w:rFonts w:hint="default" w:ascii="Times New Roman" w:hAnsi="Times New Roman" w:cs="Times New Roman"/>
                      <w:szCs w:val="21"/>
                      <w:lang w:val="en-US"/>
                    </w:rPr>
                  </w:pPr>
                  <w:r>
                    <w:rPr>
                      <w:rFonts w:hint="default" w:ascii="Times New Roman" w:hAnsi="Times New Roman" w:cs="Times New Roman"/>
                      <w:szCs w:val="21"/>
                      <w:lang w:val="en-US"/>
                    </w:rPr>
                    <w:t>3</w:t>
                  </w:r>
                </w:p>
                <w:p w14:paraId="1342233E">
                  <w:pPr>
                    <w:pStyle w:val="45"/>
                    <w:rPr>
                      <w:rFonts w:hint="default" w:ascii="Times New Roman" w:hAnsi="Times New Roman" w:cs="Times New Roman"/>
                      <w:szCs w:val="21"/>
                      <w:lang w:val="en-US"/>
                    </w:rPr>
                  </w:pPr>
                </w:p>
              </w:tc>
              <w:tc>
                <w:tcPr>
                  <w:tcW w:w="2072" w:type="dxa"/>
                  <w:shd w:val="clear" w:color="auto" w:fill="auto"/>
                  <w:vAlign w:val="center"/>
                </w:tcPr>
                <w:p w14:paraId="0CF75BA8">
                  <w:pPr>
                    <w:pStyle w:val="45"/>
                    <w:rPr>
                      <w:rFonts w:hint="default" w:ascii="Times New Roman" w:hAnsi="Times New Roman" w:cs="Times New Roman"/>
                      <w:szCs w:val="21"/>
                      <w:lang w:val="en-US"/>
                    </w:rPr>
                  </w:pPr>
                  <w:r>
                    <w:rPr>
                      <w:rFonts w:hint="default" w:ascii="Times New Roman" w:hAnsi="Times New Roman" w:cs="Times New Roman"/>
                      <w:szCs w:val="21"/>
                    </w:rPr>
                    <w:t>螺杆式空压机</w:t>
                  </w:r>
                </w:p>
              </w:tc>
              <w:tc>
                <w:tcPr>
                  <w:tcW w:w="1708" w:type="dxa"/>
                  <w:shd w:val="clear" w:color="auto" w:fill="auto"/>
                  <w:vAlign w:val="center"/>
                </w:tcPr>
                <w:p w14:paraId="25D3BEF8">
                  <w:pPr>
                    <w:pStyle w:val="45"/>
                    <w:rPr>
                      <w:rFonts w:hint="default" w:ascii="Times New Roman" w:hAnsi="Times New Roman" w:cs="Times New Roman"/>
                      <w:szCs w:val="21"/>
                      <w:lang w:val="en-US"/>
                    </w:rPr>
                  </w:pPr>
                  <w:r>
                    <w:rPr>
                      <w:rFonts w:hint="default" w:ascii="Times New Roman" w:hAnsi="Times New Roman" w:cs="Times New Roman"/>
                      <w:szCs w:val="21"/>
                      <w:lang w:val="en-US"/>
                    </w:rPr>
                    <w:t>/</w:t>
                  </w:r>
                </w:p>
              </w:tc>
              <w:tc>
                <w:tcPr>
                  <w:tcW w:w="915" w:type="dxa"/>
                  <w:shd w:val="clear" w:color="auto" w:fill="auto"/>
                  <w:vAlign w:val="center"/>
                </w:tcPr>
                <w:p w14:paraId="4C1D2189">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4B9A01D0">
                  <w:pPr>
                    <w:pStyle w:val="45"/>
                    <w:rPr>
                      <w:rFonts w:hint="default" w:ascii="Times New Roman" w:hAnsi="Times New Roman" w:cs="Times New Roman"/>
                      <w:szCs w:val="21"/>
                      <w:lang w:val="en-US"/>
                    </w:rPr>
                  </w:pPr>
                  <w:r>
                    <w:rPr>
                      <w:rFonts w:hint="default" w:ascii="Times New Roman" w:hAnsi="Times New Roman" w:cs="Times New Roman"/>
                      <w:szCs w:val="21"/>
                      <w:lang w:val="en-US"/>
                    </w:rPr>
                    <w:t>输送空气</w:t>
                  </w:r>
                </w:p>
              </w:tc>
            </w:tr>
            <w:tr w14:paraId="5583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47393A71">
                  <w:pPr>
                    <w:pStyle w:val="45"/>
                    <w:rPr>
                      <w:rFonts w:hint="default" w:ascii="Times New Roman" w:hAnsi="Times New Roman" w:cs="Times New Roman"/>
                      <w:szCs w:val="21"/>
                      <w:lang w:val="en-US"/>
                    </w:rPr>
                  </w:pPr>
                  <w:r>
                    <w:rPr>
                      <w:rFonts w:hint="default" w:ascii="Times New Roman" w:hAnsi="Times New Roman" w:cs="Times New Roman"/>
                      <w:szCs w:val="21"/>
                      <w:lang w:val="en-US"/>
                    </w:rPr>
                    <w:t>4</w:t>
                  </w:r>
                </w:p>
              </w:tc>
              <w:tc>
                <w:tcPr>
                  <w:tcW w:w="2072" w:type="dxa"/>
                  <w:shd w:val="clear" w:color="auto" w:fill="auto"/>
                  <w:vAlign w:val="center"/>
                </w:tcPr>
                <w:p w14:paraId="0FFE5315">
                  <w:pPr>
                    <w:pStyle w:val="45"/>
                    <w:rPr>
                      <w:rFonts w:hint="default" w:ascii="Times New Roman" w:hAnsi="Times New Roman" w:cs="Times New Roman"/>
                      <w:szCs w:val="21"/>
                      <w:lang w:val="en-US"/>
                    </w:rPr>
                  </w:pPr>
                  <w:r>
                    <w:rPr>
                      <w:rFonts w:hint="default" w:ascii="Times New Roman" w:hAnsi="Times New Roman" w:cs="Times New Roman"/>
                      <w:szCs w:val="21"/>
                    </w:rPr>
                    <w:t>燃油泵</w:t>
                  </w:r>
                </w:p>
              </w:tc>
              <w:tc>
                <w:tcPr>
                  <w:tcW w:w="1708" w:type="dxa"/>
                  <w:shd w:val="clear" w:color="auto" w:fill="auto"/>
                  <w:vAlign w:val="center"/>
                </w:tcPr>
                <w:p w14:paraId="217F3548">
                  <w:pPr>
                    <w:pStyle w:val="45"/>
                    <w:rPr>
                      <w:rFonts w:hint="default" w:ascii="Times New Roman" w:hAnsi="Times New Roman" w:cs="Times New Roman"/>
                      <w:szCs w:val="21"/>
                      <w:lang w:val="en-US"/>
                    </w:rPr>
                  </w:pPr>
                  <w:r>
                    <w:rPr>
                      <w:rFonts w:hint="default" w:ascii="Times New Roman" w:hAnsi="Times New Roman" w:cs="Times New Roman"/>
                      <w:szCs w:val="21"/>
                      <w:lang w:val="en-US"/>
                    </w:rPr>
                    <w:t>/</w:t>
                  </w:r>
                </w:p>
              </w:tc>
              <w:tc>
                <w:tcPr>
                  <w:tcW w:w="915" w:type="dxa"/>
                  <w:shd w:val="clear" w:color="auto" w:fill="auto"/>
                  <w:vAlign w:val="center"/>
                </w:tcPr>
                <w:p w14:paraId="48E231F0">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0E2B04DF">
                  <w:pPr>
                    <w:pStyle w:val="45"/>
                    <w:rPr>
                      <w:rFonts w:hint="default" w:ascii="Times New Roman" w:hAnsi="Times New Roman" w:cs="Times New Roman"/>
                      <w:szCs w:val="21"/>
                      <w:lang w:val="en-US"/>
                    </w:rPr>
                  </w:pPr>
                  <w:r>
                    <w:rPr>
                      <w:rFonts w:hint="default" w:ascii="Times New Roman" w:hAnsi="Times New Roman" w:cs="Times New Roman"/>
                      <w:szCs w:val="21"/>
                      <w:lang w:val="en-US"/>
                    </w:rPr>
                    <w:t>燃料油输送</w:t>
                  </w:r>
                </w:p>
              </w:tc>
            </w:tr>
            <w:tr w14:paraId="799F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50DB75E9">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三、筛分称量和搅拌系统</w:t>
                  </w:r>
                </w:p>
              </w:tc>
            </w:tr>
            <w:tr w14:paraId="0727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6E60A476">
                  <w:pPr>
                    <w:pStyle w:val="45"/>
                    <w:rPr>
                      <w:rFonts w:hint="default" w:ascii="Times New Roman" w:hAnsi="Times New Roman" w:cs="Times New Roman"/>
                      <w:szCs w:val="21"/>
                      <w:lang w:val="en-US"/>
                    </w:rPr>
                  </w:pPr>
                  <w:r>
                    <w:rPr>
                      <w:rFonts w:hint="default" w:ascii="Times New Roman" w:hAnsi="Times New Roman" w:cs="Times New Roman"/>
                      <w:szCs w:val="21"/>
                      <w:lang w:val="en-US"/>
                    </w:rPr>
                    <w:t>1</w:t>
                  </w:r>
                </w:p>
              </w:tc>
              <w:tc>
                <w:tcPr>
                  <w:tcW w:w="2072" w:type="dxa"/>
                  <w:shd w:val="clear" w:color="auto" w:fill="auto"/>
                  <w:vAlign w:val="center"/>
                </w:tcPr>
                <w:p w14:paraId="1A519055">
                  <w:pPr>
                    <w:pStyle w:val="45"/>
                    <w:rPr>
                      <w:rFonts w:hint="default" w:ascii="Times New Roman" w:hAnsi="Times New Roman" w:cs="Times New Roman"/>
                      <w:szCs w:val="21"/>
                      <w:lang w:val="en-US"/>
                    </w:rPr>
                  </w:pPr>
                  <w:r>
                    <w:rPr>
                      <w:rFonts w:hint="default" w:ascii="Times New Roman" w:hAnsi="Times New Roman" w:cs="Times New Roman"/>
                      <w:szCs w:val="21"/>
                    </w:rPr>
                    <w:t>热料提升机</w:t>
                  </w:r>
                </w:p>
              </w:tc>
              <w:tc>
                <w:tcPr>
                  <w:tcW w:w="1708" w:type="dxa"/>
                  <w:shd w:val="clear" w:color="auto" w:fill="auto"/>
                  <w:vAlign w:val="center"/>
                </w:tcPr>
                <w:p w14:paraId="43401B81">
                  <w:pPr>
                    <w:pStyle w:val="45"/>
                    <w:rPr>
                      <w:rFonts w:hint="default" w:ascii="Times New Roman" w:hAnsi="Times New Roman" w:cs="Times New Roman"/>
                      <w:szCs w:val="21"/>
                      <w:lang w:val="en-US"/>
                    </w:rPr>
                  </w:pPr>
                  <w:r>
                    <w:rPr>
                      <w:rFonts w:hint="default" w:ascii="Times New Roman" w:hAnsi="Times New Roman" w:cs="Times New Roman"/>
                      <w:szCs w:val="21"/>
                      <w:lang w:val="en-US"/>
                    </w:rPr>
                    <w:t>/</w:t>
                  </w:r>
                </w:p>
              </w:tc>
              <w:tc>
                <w:tcPr>
                  <w:tcW w:w="915" w:type="dxa"/>
                  <w:shd w:val="clear" w:color="auto" w:fill="auto"/>
                  <w:vAlign w:val="center"/>
                </w:tcPr>
                <w:p w14:paraId="2076D8C8">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6B48288C">
                  <w:pPr>
                    <w:pStyle w:val="45"/>
                    <w:rPr>
                      <w:rFonts w:hint="default" w:ascii="Times New Roman" w:hAnsi="Times New Roman" w:cs="Times New Roman"/>
                      <w:szCs w:val="21"/>
                      <w:lang w:val="en-US"/>
                    </w:rPr>
                  </w:pPr>
                  <w:r>
                    <w:rPr>
                      <w:rFonts w:hint="default" w:ascii="Times New Roman" w:hAnsi="Times New Roman" w:cs="Times New Roman"/>
                      <w:szCs w:val="21"/>
                      <w:lang w:val="en-US"/>
                    </w:rPr>
                    <w:t>烘干后的砂石骨料提升</w:t>
                  </w:r>
                </w:p>
              </w:tc>
            </w:tr>
            <w:tr w14:paraId="7D31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trPr>
              <w:tc>
                <w:tcPr>
                  <w:tcW w:w="703" w:type="dxa"/>
                  <w:vAlign w:val="center"/>
                </w:tcPr>
                <w:p w14:paraId="56555E8F">
                  <w:pPr>
                    <w:pStyle w:val="45"/>
                    <w:rPr>
                      <w:rFonts w:hint="default" w:ascii="Times New Roman" w:hAnsi="Times New Roman" w:cs="Times New Roman"/>
                      <w:szCs w:val="21"/>
                      <w:lang w:val="en-US"/>
                    </w:rPr>
                  </w:pPr>
                  <w:r>
                    <w:rPr>
                      <w:rFonts w:hint="default" w:ascii="Times New Roman" w:hAnsi="Times New Roman" w:cs="Times New Roman"/>
                      <w:szCs w:val="21"/>
                      <w:lang w:val="en-US"/>
                    </w:rPr>
                    <w:t>2</w:t>
                  </w:r>
                </w:p>
              </w:tc>
              <w:tc>
                <w:tcPr>
                  <w:tcW w:w="2072" w:type="dxa"/>
                  <w:shd w:val="clear" w:color="auto" w:fill="auto"/>
                  <w:vAlign w:val="center"/>
                </w:tcPr>
                <w:p w14:paraId="5E9BBCB6">
                  <w:pPr>
                    <w:pStyle w:val="45"/>
                    <w:rPr>
                      <w:rFonts w:hint="default" w:ascii="Times New Roman" w:hAnsi="Times New Roman" w:cs="Times New Roman"/>
                      <w:szCs w:val="21"/>
                      <w:lang w:val="en-US"/>
                    </w:rPr>
                  </w:pPr>
                  <w:r>
                    <w:rPr>
                      <w:rFonts w:hint="default" w:ascii="Times New Roman" w:hAnsi="Times New Roman" w:cs="Times New Roman"/>
                      <w:szCs w:val="21"/>
                    </w:rPr>
                    <w:t>5层快速振动筛</w:t>
                  </w:r>
                </w:p>
              </w:tc>
              <w:tc>
                <w:tcPr>
                  <w:tcW w:w="1708" w:type="dxa"/>
                  <w:shd w:val="clear" w:color="auto" w:fill="auto"/>
                  <w:vAlign w:val="center"/>
                </w:tcPr>
                <w:p w14:paraId="51F5A3E2">
                  <w:pPr>
                    <w:pStyle w:val="45"/>
                    <w:rPr>
                      <w:rFonts w:hint="default" w:ascii="Times New Roman" w:hAnsi="Times New Roman" w:cs="Times New Roman"/>
                      <w:szCs w:val="21"/>
                      <w:lang w:val="en-US"/>
                    </w:rPr>
                  </w:pPr>
                  <w:r>
                    <w:rPr>
                      <w:rFonts w:hint="default" w:ascii="Times New Roman" w:hAnsi="Times New Roman" w:cs="Times New Roman"/>
                      <w:szCs w:val="21"/>
                      <w:lang w:val="en-US"/>
                    </w:rPr>
                    <w:t>/</w:t>
                  </w:r>
                </w:p>
              </w:tc>
              <w:tc>
                <w:tcPr>
                  <w:tcW w:w="915" w:type="dxa"/>
                  <w:shd w:val="clear" w:color="auto" w:fill="auto"/>
                  <w:vAlign w:val="center"/>
                </w:tcPr>
                <w:p w14:paraId="75E5649F">
                  <w:pPr>
                    <w:pStyle w:val="45"/>
                    <w:rPr>
                      <w:rFonts w:hint="default" w:ascii="Times New Roman" w:hAnsi="Times New Roman" w:cs="Times New Roman"/>
                      <w:szCs w:val="21"/>
                      <w:lang w:val="en-US"/>
                    </w:rPr>
                  </w:pPr>
                  <w:r>
                    <w:rPr>
                      <w:rFonts w:hint="default" w:ascii="Times New Roman" w:hAnsi="Times New Roman" w:cs="Times New Roman"/>
                      <w:szCs w:val="21"/>
                      <w:lang w:val="en-US"/>
                    </w:rPr>
                    <w:t>1套</w:t>
                  </w:r>
                </w:p>
              </w:tc>
              <w:tc>
                <w:tcPr>
                  <w:tcW w:w="2769" w:type="dxa"/>
                  <w:shd w:val="clear" w:color="auto" w:fill="auto"/>
                  <w:vAlign w:val="center"/>
                </w:tcPr>
                <w:p w14:paraId="11D40598">
                  <w:pPr>
                    <w:pStyle w:val="45"/>
                    <w:rPr>
                      <w:rFonts w:hint="default" w:ascii="Times New Roman" w:hAnsi="Times New Roman" w:cs="Times New Roman"/>
                      <w:szCs w:val="21"/>
                      <w:lang w:val="en-US"/>
                    </w:rPr>
                  </w:pPr>
                  <w:r>
                    <w:rPr>
                      <w:rFonts w:hint="default" w:ascii="Times New Roman" w:hAnsi="Times New Roman" w:cs="Times New Roman"/>
                      <w:szCs w:val="21"/>
                      <w:lang w:val="en-US"/>
                    </w:rPr>
                    <w:t>烘干后的砂石骨料筛分</w:t>
                  </w:r>
                </w:p>
              </w:tc>
            </w:tr>
            <w:tr w14:paraId="00CD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2029FE1F">
                  <w:pPr>
                    <w:pStyle w:val="45"/>
                    <w:rPr>
                      <w:rFonts w:hint="default" w:ascii="Times New Roman" w:hAnsi="Times New Roman" w:cs="Times New Roman"/>
                      <w:szCs w:val="21"/>
                      <w:lang w:val="en-US"/>
                    </w:rPr>
                  </w:pPr>
                  <w:r>
                    <w:rPr>
                      <w:rFonts w:hint="default" w:ascii="Times New Roman" w:hAnsi="Times New Roman" w:cs="Times New Roman"/>
                      <w:szCs w:val="21"/>
                      <w:lang w:val="en-US"/>
                    </w:rPr>
                    <w:t>3</w:t>
                  </w:r>
                </w:p>
              </w:tc>
              <w:tc>
                <w:tcPr>
                  <w:tcW w:w="2072" w:type="dxa"/>
                  <w:shd w:val="clear" w:color="auto" w:fill="auto"/>
                  <w:vAlign w:val="center"/>
                </w:tcPr>
                <w:p w14:paraId="65E7821F">
                  <w:pPr>
                    <w:pStyle w:val="45"/>
                    <w:rPr>
                      <w:rFonts w:hint="default" w:ascii="Times New Roman" w:hAnsi="Times New Roman" w:cs="Times New Roman"/>
                      <w:szCs w:val="21"/>
                      <w:lang w:val="en-US"/>
                    </w:rPr>
                  </w:pPr>
                  <w:r>
                    <w:rPr>
                      <w:rFonts w:hint="default" w:ascii="Times New Roman" w:hAnsi="Times New Roman" w:cs="Times New Roman"/>
                      <w:szCs w:val="21"/>
                    </w:rPr>
                    <w:t>热料仓</w:t>
                  </w:r>
                </w:p>
              </w:tc>
              <w:tc>
                <w:tcPr>
                  <w:tcW w:w="1708" w:type="dxa"/>
                  <w:shd w:val="clear" w:color="auto" w:fill="auto"/>
                  <w:vAlign w:val="center"/>
                </w:tcPr>
                <w:p w14:paraId="55A5C449">
                  <w:pPr>
                    <w:pStyle w:val="45"/>
                    <w:rPr>
                      <w:rFonts w:hint="default" w:ascii="Times New Roman" w:hAnsi="Times New Roman" w:cs="Times New Roman"/>
                      <w:szCs w:val="21"/>
                      <w:lang w:val="en-US"/>
                    </w:rPr>
                  </w:pPr>
                  <w:r>
                    <w:rPr>
                      <w:rFonts w:hint="default" w:ascii="Times New Roman" w:hAnsi="Times New Roman" w:cs="Times New Roman"/>
                      <w:szCs w:val="21"/>
                      <w:lang w:val="en-US"/>
                    </w:rPr>
                    <w:t>5仓</w:t>
                  </w:r>
                  <w:r>
                    <w:rPr>
                      <w:rFonts w:hint="default" w:ascii="Times New Roman" w:hAnsi="Times New Roman" w:cs="Times New Roman"/>
                      <w:szCs w:val="21"/>
                    </w:rPr>
                    <w:t>23</w:t>
                  </w:r>
                  <w:r>
                    <w:rPr>
                      <w:rFonts w:hint="default" w:ascii="Times New Roman" w:hAnsi="Times New Roman" w:cs="Times New Roman"/>
                      <w:szCs w:val="21"/>
                      <w:lang w:val="en-US"/>
                    </w:rPr>
                    <w:t>m³</w:t>
                  </w:r>
                </w:p>
              </w:tc>
              <w:tc>
                <w:tcPr>
                  <w:tcW w:w="915" w:type="dxa"/>
                  <w:shd w:val="clear" w:color="auto" w:fill="auto"/>
                  <w:vAlign w:val="center"/>
                </w:tcPr>
                <w:p w14:paraId="3475B003">
                  <w:pPr>
                    <w:pStyle w:val="45"/>
                    <w:rPr>
                      <w:rFonts w:hint="default" w:ascii="Times New Roman" w:hAnsi="Times New Roman" w:cs="Times New Roman"/>
                      <w:szCs w:val="21"/>
                      <w:lang w:val="en-US"/>
                    </w:rPr>
                  </w:pPr>
                  <w:r>
                    <w:rPr>
                      <w:rFonts w:hint="default" w:ascii="Times New Roman" w:hAnsi="Times New Roman" w:cs="Times New Roman"/>
                      <w:szCs w:val="21"/>
                      <w:lang w:val="en-US"/>
                    </w:rPr>
                    <w:t>1套</w:t>
                  </w:r>
                </w:p>
              </w:tc>
              <w:tc>
                <w:tcPr>
                  <w:tcW w:w="2769" w:type="dxa"/>
                  <w:shd w:val="clear" w:color="auto" w:fill="auto"/>
                  <w:vAlign w:val="center"/>
                </w:tcPr>
                <w:p w14:paraId="3CAF3189">
                  <w:pPr>
                    <w:pStyle w:val="45"/>
                    <w:rPr>
                      <w:rFonts w:hint="default" w:ascii="Times New Roman" w:hAnsi="Times New Roman" w:cs="Times New Roman"/>
                      <w:szCs w:val="21"/>
                      <w:lang w:val="en-US"/>
                    </w:rPr>
                  </w:pPr>
                  <w:r>
                    <w:rPr>
                      <w:rFonts w:hint="default" w:ascii="Times New Roman" w:hAnsi="Times New Roman" w:cs="Times New Roman"/>
                      <w:szCs w:val="21"/>
                      <w:lang w:val="en-US"/>
                    </w:rPr>
                    <w:t>暂存筛分后的热砂石骨料</w:t>
                  </w:r>
                </w:p>
              </w:tc>
            </w:tr>
            <w:tr w14:paraId="10C2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5DF5DF7F">
                  <w:pPr>
                    <w:pStyle w:val="45"/>
                    <w:rPr>
                      <w:rFonts w:hint="default" w:ascii="Times New Roman" w:hAnsi="Times New Roman" w:cs="Times New Roman"/>
                      <w:szCs w:val="21"/>
                      <w:lang w:val="en-US"/>
                    </w:rPr>
                  </w:pPr>
                  <w:r>
                    <w:rPr>
                      <w:rFonts w:hint="default" w:ascii="Times New Roman" w:hAnsi="Times New Roman" w:cs="Times New Roman"/>
                      <w:szCs w:val="21"/>
                      <w:lang w:val="en-US"/>
                    </w:rPr>
                    <w:t>4</w:t>
                  </w:r>
                </w:p>
              </w:tc>
              <w:tc>
                <w:tcPr>
                  <w:tcW w:w="2072" w:type="dxa"/>
                  <w:shd w:val="clear" w:color="auto" w:fill="auto"/>
                  <w:vAlign w:val="center"/>
                </w:tcPr>
                <w:p w14:paraId="7822D040">
                  <w:pPr>
                    <w:pStyle w:val="45"/>
                    <w:rPr>
                      <w:rFonts w:hint="default" w:ascii="Times New Roman" w:hAnsi="Times New Roman" w:cs="Times New Roman"/>
                      <w:szCs w:val="21"/>
                    </w:rPr>
                  </w:pPr>
                  <w:r>
                    <w:rPr>
                      <w:rFonts w:hint="default" w:ascii="Times New Roman" w:hAnsi="Times New Roman" w:cs="Times New Roman"/>
                      <w:szCs w:val="21"/>
                    </w:rPr>
                    <w:t>筛分料称量斗</w:t>
                  </w:r>
                </w:p>
              </w:tc>
              <w:tc>
                <w:tcPr>
                  <w:tcW w:w="1708" w:type="dxa"/>
                  <w:shd w:val="clear" w:color="auto" w:fill="auto"/>
                  <w:vAlign w:val="center"/>
                </w:tcPr>
                <w:p w14:paraId="43D0490B">
                  <w:pPr>
                    <w:pStyle w:val="45"/>
                    <w:rPr>
                      <w:rFonts w:hint="default" w:ascii="Times New Roman" w:hAnsi="Times New Roman" w:cs="Times New Roman"/>
                      <w:szCs w:val="21"/>
                      <w:lang w:val="en-US"/>
                    </w:rPr>
                  </w:pPr>
                  <w:r>
                    <w:rPr>
                      <w:rFonts w:hint="default" w:ascii="Times New Roman" w:hAnsi="Times New Roman" w:cs="Times New Roman"/>
                      <w:szCs w:val="21"/>
                      <w:lang w:val="en-US"/>
                    </w:rPr>
                    <w:t>2</w:t>
                  </w:r>
                  <w:r>
                    <w:rPr>
                      <w:rFonts w:hint="default" w:ascii="Times New Roman" w:hAnsi="Times New Roman" w:cs="Times New Roman"/>
                      <w:szCs w:val="21"/>
                    </w:rPr>
                    <w:t>000kg</w:t>
                  </w:r>
                </w:p>
              </w:tc>
              <w:tc>
                <w:tcPr>
                  <w:tcW w:w="915" w:type="dxa"/>
                  <w:shd w:val="clear" w:color="auto" w:fill="auto"/>
                  <w:vAlign w:val="center"/>
                </w:tcPr>
                <w:p w14:paraId="3F09B75A">
                  <w:pPr>
                    <w:pStyle w:val="45"/>
                    <w:rPr>
                      <w:rFonts w:hint="default" w:ascii="Times New Roman" w:hAnsi="Times New Roman" w:cs="Times New Roman"/>
                      <w:szCs w:val="21"/>
                      <w:lang w:val="en-US"/>
                    </w:rPr>
                  </w:pPr>
                  <w:r>
                    <w:rPr>
                      <w:rFonts w:hint="default" w:ascii="Times New Roman" w:hAnsi="Times New Roman" w:cs="Times New Roman"/>
                      <w:szCs w:val="21"/>
                      <w:lang w:val="en-US"/>
                    </w:rPr>
                    <w:t>1个</w:t>
                  </w:r>
                </w:p>
              </w:tc>
              <w:tc>
                <w:tcPr>
                  <w:tcW w:w="2769" w:type="dxa"/>
                  <w:shd w:val="clear" w:color="auto" w:fill="auto"/>
                  <w:vAlign w:val="center"/>
                </w:tcPr>
                <w:p w14:paraId="3FD8054B">
                  <w:pPr>
                    <w:pStyle w:val="45"/>
                    <w:rPr>
                      <w:rFonts w:hint="default" w:ascii="Times New Roman" w:hAnsi="Times New Roman" w:cs="Times New Roman"/>
                      <w:szCs w:val="21"/>
                      <w:lang w:val="en-US"/>
                    </w:rPr>
                  </w:pPr>
                  <w:r>
                    <w:rPr>
                      <w:rFonts w:hint="default" w:ascii="Times New Roman" w:hAnsi="Times New Roman" w:cs="Times New Roman"/>
                      <w:szCs w:val="21"/>
                      <w:lang w:val="en-US"/>
                    </w:rPr>
                    <w:t>砂石骨料计量</w:t>
                  </w:r>
                </w:p>
              </w:tc>
            </w:tr>
            <w:tr w14:paraId="3ABD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6FA044A8">
                  <w:pPr>
                    <w:pStyle w:val="45"/>
                    <w:rPr>
                      <w:rFonts w:hint="default" w:ascii="Times New Roman" w:hAnsi="Times New Roman" w:cs="Times New Roman"/>
                      <w:szCs w:val="21"/>
                      <w:lang w:val="en-US"/>
                    </w:rPr>
                  </w:pPr>
                  <w:r>
                    <w:rPr>
                      <w:rFonts w:hint="default" w:ascii="Times New Roman" w:hAnsi="Times New Roman" w:cs="Times New Roman"/>
                      <w:szCs w:val="21"/>
                      <w:lang w:val="en-US"/>
                    </w:rPr>
                    <w:t>5</w:t>
                  </w:r>
                </w:p>
              </w:tc>
              <w:tc>
                <w:tcPr>
                  <w:tcW w:w="2072" w:type="dxa"/>
                  <w:shd w:val="clear" w:color="auto" w:fill="auto"/>
                  <w:vAlign w:val="center"/>
                </w:tcPr>
                <w:p w14:paraId="2A4CCA9A">
                  <w:pPr>
                    <w:pStyle w:val="45"/>
                    <w:rPr>
                      <w:rFonts w:hint="default" w:ascii="Times New Roman" w:hAnsi="Times New Roman" w:cs="Times New Roman"/>
                      <w:szCs w:val="21"/>
                    </w:rPr>
                  </w:pPr>
                  <w:r>
                    <w:rPr>
                      <w:rFonts w:hint="default" w:ascii="Times New Roman" w:hAnsi="Times New Roman" w:cs="Times New Roman"/>
                      <w:szCs w:val="21"/>
                    </w:rPr>
                    <w:t>沥青称量斗</w:t>
                  </w:r>
                </w:p>
              </w:tc>
              <w:tc>
                <w:tcPr>
                  <w:tcW w:w="1708" w:type="dxa"/>
                  <w:shd w:val="clear" w:color="auto" w:fill="auto"/>
                  <w:vAlign w:val="center"/>
                </w:tcPr>
                <w:p w14:paraId="5943B552">
                  <w:pPr>
                    <w:pStyle w:val="45"/>
                    <w:rPr>
                      <w:rFonts w:hint="default" w:ascii="Times New Roman" w:hAnsi="Times New Roman" w:cs="Times New Roman"/>
                      <w:szCs w:val="21"/>
                      <w:lang w:val="en-US"/>
                    </w:rPr>
                  </w:pPr>
                  <w:r>
                    <w:rPr>
                      <w:rFonts w:hint="default" w:ascii="Times New Roman" w:hAnsi="Times New Roman" w:cs="Times New Roman"/>
                      <w:szCs w:val="21"/>
                    </w:rPr>
                    <w:t>300kg</w:t>
                  </w:r>
                </w:p>
              </w:tc>
              <w:tc>
                <w:tcPr>
                  <w:tcW w:w="915" w:type="dxa"/>
                  <w:shd w:val="clear" w:color="auto" w:fill="auto"/>
                  <w:vAlign w:val="center"/>
                </w:tcPr>
                <w:p w14:paraId="554D9DC3">
                  <w:pPr>
                    <w:pStyle w:val="45"/>
                    <w:rPr>
                      <w:rFonts w:hint="default" w:ascii="Times New Roman" w:hAnsi="Times New Roman" w:cs="Times New Roman"/>
                      <w:szCs w:val="21"/>
                      <w:lang w:val="en-US"/>
                    </w:rPr>
                  </w:pPr>
                  <w:r>
                    <w:rPr>
                      <w:rFonts w:hint="default" w:ascii="Times New Roman" w:hAnsi="Times New Roman" w:cs="Times New Roman"/>
                      <w:szCs w:val="21"/>
                      <w:lang w:val="en-US"/>
                    </w:rPr>
                    <w:t>1个</w:t>
                  </w:r>
                </w:p>
              </w:tc>
              <w:tc>
                <w:tcPr>
                  <w:tcW w:w="2769" w:type="dxa"/>
                  <w:shd w:val="clear" w:color="auto" w:fill="auto"/>
                  <w:vAlign w:val="center"/>
                </w:tcPr>
                <w:p w14:paraId="227A5965">
                  <w:pPr>
                    <w:pStyle w:val="45"/>
                    <w:rPr>
                      <w:rFonts w:hint="default" w:ascii="Times New Roman" w:hAnsi="Times New Roman" w:cs="Times New Roman"/>
                      <w:szCs w:val="21"/>
                      <w:lang w:val="en-US"/>
                    </w:rPr>
                  </w:pPr>
                  <w:r>
                    <w:rPr>
                      <w:rFonts w:hint="default" w:ascii="Times New Roman" w:hAnsi="Times New Roman" w:cs="Times New Roman"/>
                      <w:szCs w:val="21"/>
                      <w:lang w:val="en-US"/>
                    </w:rPr>
                    <w:t>沥青计量</w:t>
                  </w:r>
                </w:p>
              </w:tc>
            </w:tr>
            <w:tr w14:paraId="69F0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273A5C47">
                  <w:pPr>
                    <w:pStyle w:val="45"/>
                    <w:rPr>
                      <w:rFonts w:hint="default" w:ascii="Times New Roman" w:hAnsi="Times New Roman" w:cs="Times New Roman"/>
                      <w:szCs w:val="21"/>
                      <w:lang w:val="en-US"/>
                    </w:rPr>
                  </w:pPr>
                  <w:r>
                    <w:rPr>
                      <w:rFonts w:hint="default" w:ascii="Times New Roman" w:hAnsi="Times New Roman" w:cs="Times New Roman"/>
                      <w:szCs w:val="21"/>
                      <w:lang w:val="en-US"/>
                    </w:rPr>
                    <w:t>6</w:t>
                  </w:r>
                </w:p>
              </w:tc>
              <w:tc>
                <w:tcPr>
                  <w:tcW w:w="2072" w:type="dxa"/>
                  <w:shd w:val="clear" w:color="auto" w:fill="auto"/>
                  <w:vAlign w:val="center"/>
                </w:tcPr>
                <w:p w14:paraId="6AC7EC22">
                  <w:pPr>
                    <w:pStyle w:val="45"/>
                    <w:rPr>
                      <w:rFonts w:hint="default" w:ascii="Times New Roman" w:hAnsi="Times New Roman" w:cs="Times New Roman"/>
                      <w:szCs w:val="21"/>
                    </w:rPr>
                  </w:pPr>
                  <w:r>
                    <w:rPr>
                      <w:rFonts w:hint="default" w:ascii="Times New Roman" w:hAnsi="Times New Roman" w:cs="Times New Roman"/>
                      <w:szCs w:val="21"/>
                    </w:rPr>
                    <w:t>粉料称量斗</w:t>
                  </w:r>
                </w:p>
              </w:tc>
              <w:tc>
                <w:tcPr>
                  <w:tcW w:w="1708" w:type="dxa"/>
                  <w:shd w:val="clear" w:color="auto" w:fill="auto"/>
                  <w:vAlign w:val="center"/>
                </w:tcPr>
                <w:p w14:paraId="2F9EA13B">
                  <w:pPr>
                    <w:pStyle w:val="45"/>
                    <w:rPr>
                      <w:rFonts w:hint="default" w:ascii="Times New Roman" w:hAnsi="Times New Roman" w:cs="Times New Roman"/>
                      <w:szCs w:val="21"/>
                      <w:lang w:val="en-US"/>
                    </w:rPr>
                  </w:pPr>
                  <w:r>
                    <w:rPr>
                      <w:rFonts w:hint="default" w:ascii="Times New Roman" w:hAnsi="Times New Roman" w:cs="Times New Roman"/>
                      <w:szCs w:val="21"/>
                    </w:rPr>
                    <w:t>400kg</w:t>
                  </w:r>
                </w:p>
              </w:tc>
              <w:tc>
                <w:tcPr>
                  <w:tcW w:w="915" w:type="dxa"/>
                  <w:shd w:val="clear" w:color="auto" w:fill="auto"/>
                  <w:vAlign w:val="center"/>
                </w:tcPr>
                <w:p w14:paraId="094DB261">
                  <w:pPr>
                    <w:pStyle w:val="45"/>
                    <w:rPr>
                      <w:rFonts w:hint="default" w:ascii="Times New Roman" w:hAnsi="Times New Roman" w:cs="Times New Roman"/>
                      <w:szCs w:val="21"/>
                      <w:lang w:val="en-US"/>
                    </w:rPr>
                  </w:pPr>
                  <w:r>
                    <w:rPr>
                      <w:rFonts w:hint="default" w:ascii="Times New Roman" w:hAnsi="Times New Roman" w:cs="Times New Roman"/>
                      <w:szCs w:val="21"/>
                      <w:lang w:val="en-US"/>
                    </w:rPr>
                    <w:t>1个</w:t>
                  </w:r>
                </w:p>
              </w:tc>
              <w:tc>
                <w:tcPr>
                  <w:tcW w:w="2769" w:type="dxa"/>
                  <w:shd w:val="clear" w:color="auto" w:fill="auto"/>
                  <w:vAlign w:val="center"/>
                </w:tcPr>
                <w:p w14:paraId="2E2EF18F">
                  <w:pPr>
                    <w:pStyle w:val="45"/>
                    <w:rPr>
                      <w:rFonts w:hint="default" w:ascii="Times New Roman" w:hAnsi="Times New Roman" w:cs="Times New Roman"/>
                      <w:szCs w:val="21"/>
                      <w:lang w:val="en-US"/>
                    </w:rPr>
                  </w:pPr>
                  <w:r>
                    <w:rPr>
                      <w:rFonts w:hint="default" w:ascii="Times New Roman" w:hAnsi="Times New Roman" w:cs="Times New Roman"/>
                      <w:szCs w:val="21"/>
                      <w:lang w:val="en-US"/>
                    </w:rPr>
                    <w:t>矿粉计量</w:t>
                  </w:r>
                </w:p>
              </w:tc>
            </w:tr>
            <w:tr w14:paraId="247E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1519E93D">
                  <w:pPr>
                    <w:pStyle w:val="45"/>
                    <w:rPr>
                      <w:rFonts w:hint="default" w:ascii="Times New Roman" w:hAnsi="Times New Roman" w:cs="Times New Roman"/>
                      <w:szCs w:val="21"/>
                      <w:lang w:val="en-US"/>
                    </w:rPr>
                  </w:pPr>
                  <w:r>
                    <w:rPr>
                      <w:rFonts w:hint="default" w:ascii="Times New Roman" w:hAnsi="Times New Roman" w:cs="Times New Roman"/>
                      <w:szCs w:val="21"/>
                      <w:lang w:val="en-US"/>
                    </w:rPr>
                    <w:t>8</w:t>
                  </w:r>
                </w:p>
              </w:tc>
              <w:tc>
                <w:tcPr>
                  <w:tcW w:w="2072" w:type="dxa"/>
                  <w:shd w:val="clear" w:color="auto" w:fill="auto"/>
                  <w:vAlign w:val="center"/>
                </w:tcPr>
                <w:p w14:paraId="3F05CF25">
                  <w:pPr>
                    <w:pStyle w:val="45"/>
                    <w:rPr>
                      <w:rFonts w:hint="default" w:ascii="Times New Roman" w:hAnsi="Times New Roman" w:cs="Times New Roman"/>
                      <w:szCs w:val="21"/>
                      <w:lang w:val="en-US"/>
                    </w:rPr>
                  </w:pPr>
                  <w:r>
                    <w:rPr>
                      <w:rFonts w:hint="default" w:ascii="Times New Roman" w:hAnsi="Times New Roman" w:cs="Times New Roman"/>
                      <w:szCs w:val="21"/>
                    </w:rPr>
                    <w:t>搅拌锅</w:t>
                  </w:r>
                </w:p>
              </w:tc>
              <w:tc>
                <w:tcPr>
                  <w:tcW w:w="1708" w:type="dxa"/>
                  <w:shd w:val="clear" w:color="auto" w:fill="auto"/>
                  <w:vAlign w:val="center"/>
                </w:tcPr>
                <w:p w14:paraId="3022180E">
                  <w:pPr>
                    <w:pStyle w:val="45"/>
                    <w:rPr>
                      <w:rFonts w:hint="default" w:ascii="Times New Roman" w:hAnsi="Times New Roman" w:cs="Times New Roman"/>
                      <w:szCs w:val="21"/>
                      <w:lang w:val="en-US"/>
                    </w:rPr>
                  </w:pPr>
                  <w:r>
                    <w:rPr>
                      <w:rFonts w:hint="default" w:ascii="Times New Roman" w:hAnsi="Times New Roman" w:cs="Times New Roman"/>
                      <w:szCs w:val="21"/>
                    </w:rPr>
                    <w:t>2000kg</w:t>
                  </w:r>
                </w:p>
              </w:tc>
              <w:tc>
                <w:tcPr>
                  <w:tcW w:w="915" w:type="dxa"/>
                  <w:shd w:val="clear" w:color="auto" w:fill="auto"/>
                  <w:vAlign w:val="center"/>
                </w:tcPr>
                <w:p w14:paraId="4380909C">
                  <w:pPr>
                    <w:pStyle w:val="45"/>
                    <w:rPr>
                      <w:rFonts w:hint="default" w:ascii="Times New Roman" w:hAnsi="Times New Roman" w:cs="Times New Roman"/>
                      <w:szCs w:val="21"/>
                      <w:lang w:val="en-US"/>
                    </w:rPr>
                  </w:pPr>
                  <w:r>
                    <w:rPr>
                      <w:rFonts w:hint="default" w:ascii="Times New Roman" w:hAnsi="Times New Roman" w:cs="Times New Roman"/>
                      <w:szCs w:val="21"/>
                      <w:lang w:val="en-US"/>
                    </w:rPr>
                    <w:t>1个</w:t>
                  </w:r>
                </w:p>
              </w:tc>
              <w:tc>
                <w:tcPr>
                  <w:tcW w:w="2769" w:type="dxa"/>
                  <w:shd w:val="clear" w:color="auto" w:fill="auto"/>
                  <w:vAlign w:val="center"/>
                </w:tcPr>
                <w:p w14:paraId="6387730B">
                  <w:pPr>
                    <w:pStyle w:val="45"/>
                    <w:rPr>
                      <w:rFonts w:hint="default" w:ascii="Times New Roman" w:hAnsi="Times New Roman" w:cs="Times New Roman"/>
                      <w:szCs w:val="21"/>
                      <w:lang w:val="en-US"/>
                    </w:rPr>
                  </w:pPr>
                  <w:r>
                    <w:rPr>
                      <w:rFonts w:hint="default" w:ascii="Times New Roman" w:hAnsi="Times New Roman" w:cs="Times New Roman"/>
                      <w:szCs w:val="21"/>
                      <w:lang w:val="en-US"/>
                    </w:rPr>
                    <w:t>沥青混凝土搅拌混合</w:t>
                  </w:r>
                </w:p>
              </w:tc>
            </w:tr>
            <w:tr w14:paraId="63B1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24EA7BB3">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四、</w:t>
                  </w:r>
                  <w:r>
                    <w:rPr>
                      <w:rFonts w:hint="default" w:ascii="Times New Roman" w:hAnsi="Times New Roman" w:cs="Times New Roman"/>
                      <w:b/>
                      <w:bCs/>
                      <w:szCs w:val="21"/>
                      <w:lang w:val="en-US" w:eastAsia="zh-CN"/>
                    </w:rPr>
                    <w:t>粉</w:t>
                  </w:r>
                  <w:r>
                    <w:rPr>
                      <w:rFonts w:hint="default" w:ascii="Times New Roman" w:hAnsi="Times New Roman" w:cs="Times New Roman"/>
                      <w:b/>
                      <w:bCs/>
                      <w:szCs w:val="21"/>
                      <w:lang w:val="en-US"/>
                    </w:rPr>
                    <w:t>料共给系统</w:t>
                  </w:r>
                </w:p>
              </w:tc>
            </w:tr>
            <w:tr w14:paraId="44F6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trPr>
              <w:tc>
                <w:tcPr>
                  <w:tcW w:w="703" w:type="dxa"/>
                  <w:vAlign w:val="center"/>
                </w:tcPr>
                <w:p w14:paraId="6211CE4F">
                  <w:pPr>
                    <w:pStyle w:val="45"/>
                    <w:rPr>
                      <w:rFonts w:hint="default" w:ascii="Times New Roman" w:hAnsi="Times New Roman" w:cs="Times New Roman"/>
                      <w:szCs w:val="21"/>
                      <w:lang w:val="en-US"/>
                    </w:rPr>
                  </w:pPr>
                  <w:r>
                    <w:rPr>
                      <w:rFonts w:hint="default" w:ascii="Times New Roman" w:hAnsi="Times New Roman" w:cs="Times New Roman"/>
                      <w:szCs w:val="21"/>
                      <w:lang w:val="en-US"/>
                    </w:rPr>
                    <w:t>1</w:t>
                  </w:r>
                </w:p>
              </w:tc>
              <w:tc>
                <w:tcPr>
                  <w:tcW w:w="2072" w:type="dxa"/>
                  <w:shd w:val="clear" w:color="auto" w:fill="auto"/>
                  <w:vAlign w:val="center"/>
                </w:tcPr>
                <w:p w14:paraId="7D89238E">
                  <w:pPr>
                    <w:pStyle w:val="45"/>
                    <w:rPr>
                      <w:rFonts w:hint="default" w:ascii="Times New Roman" w:hAnsi="Times New Roman" w:cs="Times New Roman"/>
                      <w:szCs w:val="21"/>
                      <w:lang w:val="en-US"/>
                    </w:rPr>
                  </w:pPr>
                  <w:r>
                    <w:rPr>
                      <w:rFonts w:hint="default" w:ascii="Times New Roman" w:hAnsi="Times New Roman" w:cs="Times New Roman"/>
                      <w:szCs w:val="21"/>
                      <w:lang w:val="en-US"/>
                    </w:rPr>
                    <w:t>粉料仓</w:t>
                  </w:r>
                </w:p>
              </w:tc>
              <w:tc>
                <w:tcPr>
                  <w:tcW w:w="1708" w:type="dxa"/>
                  <w:shd w:val="clear" w:color="auto" w:fill="auto"/>
                  <w:vAlign w:val="center"/>
                </w:tcPr>
                <w:p w14:paraId="47CB2DF2">
                  <w:pPr>
                    <w:pStyle w:val="45"/>
                    <w:rPr>
                      <w:rFonts w:hint="default" w:ascii="Times New Roman" w:hAnsi="Times New Roman" w:cs="Times New Roman"/>
                      <w:szCs w:val="21"/>
                      <w:lang w:val="en-US"/>
                    </w:rPr>
                  </w:pPr>
                  <w:r>
                    <w:rPr>
                      <w:rFonts w:hint="default" w:ascii="Times New Roman" w:hAnsi="Times New Roman" w:cs="Times New Roman"/>
                      <w:szCs w:val="21"/>
                      <w:lang w:val="en-US"/>
                    </w:rPr>
                    <w:t>100m³</w:t>
                  </w:r>
                </w:p>
              </w:tc>
              <w:tc>
                <w:tcPr>
                  <w:tcW w:w="915" w:type="dxa"/>
                  <w:shd w:val="clear" w:color="auto" w:fill="auto"/>
                  <w:vAlign w:val="center"/>
                </w:tcPr>
                <w:p w14:paraId="2E033129">
                  <w:pPr>
                    <w:pStyle w:val="45"/>
                    <w:rPr>
                      <w:rFonts w:hint="default" w:ascii="Times New Roman" w:hAnsi="Times New Roman" w:cs="Times New Roman"/>
                      <w:szCs w:val="21"/>
                      <w:lang w:val="en-US"/>
                    </w:rPr>
                  </w:pPr>
                  <w:r>
                    <w:rPr>
                      <w:rFonts w:hint="default" w:ascii="Times New Roman" w:hAnsi="Times New Roman" w:cs="Times New Roman"/>
                      <w:szCs w:val="21"/>
                      <w:lang w:val="en-US"/>
                    </w:rPr>
                    <w:t>1个</w:t>
                  </w:r>
                </w:p>
              </w:tc>
              <w:tc>
                <w:tcPr>
                  <w:tcW w:w="2769" w:type="dxa"/>
                  <w:shd w:val="clear" w:color="auto" w:fill="auto"/>
                  <w:vAlign w:val="center"/>
                </w:tcPr>
                <w:p w14:paraId="4A436FE5">
                  <w:pPr>
                    <w:pStyle w:val="45"/>
                    <w:rPr>
                      <w:rFonts w:hint="default" w:ascii="Times New Roman" w:hAnsi="Times New Roman" w:cs="Times New Roman"/>
                      <w:szCs w:val="21"/>
                      <w:lang w:val="en-US"/>
                    </w:rPr>
                  </w:pPr>
                  <w:r>
                    <w:rPr>
                      <w:rFonts w:hint="default" w:ascii="Times New Roman" w:hAnsi="Times New Roman" w:cs="Times New Roman"/>
                      <w:szCs w:val="21"/>
                      <w:lang w:val="en-US"/>
                    </w:rPr>
                    <w:t>排气口配套设置脉冲除尘器及自动清吹系</w:t>
                  </w:r>
                </w:p>
              </w:tc>
            </w:tr>
            <w:tr w14:paraId="4B87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08D049C6">
                  <w:pPr>
                    <w:pStyle w:val="45"/>
                    <w:rPr>
                      <w:rFonts w:hint="default" w:ascii="Times New Roman" w:hAnsi="Times New Roman" w:cs="Times New Roman"/>
                      <w:szCs w:val="21"/>
                      <w:lang w:val="en-US"/>
                    </w:rPr>
                  </w:pPr>
                  <w:r>
                    <w:rPr>
                      <w:rFonts w:hint="default" w:ascii="Times New Roman" w:hAnsi="Times New Roman" w:cs="Times New Roman"/>
                      <w:szCs w:val="21"/>
                      <w:lang w:val="en-US"/>
                    </w:rPr>
                    <w:t>2</w:t>
                  </w:r>
                </w:p>
              </w:tc>
              <w:tc>
                <w:tcPr>
                  <w:tcW w:w="2072" w:type="dxa"/>
                  <w:shd w:val="clear" w:color="auto" w:fill="auto"/>
                  <w:vAlign w:val="center"/>
                </w:tcPr>
                <w:p w14:paraId="42B02949">
                  <w:pPr>
                    <w:pStyle w:val="45"/>
                    <w:rPr>
                      <w:rFonts w:hint="default" w:ascii="Times New Roman" w:hAnsi="Times New Roman" w:cs="Times New Roman"/>
                      <w:szCs w:val="21"/>
                      <w:lang w:val="en-US"/>
                    </w:rPr>
                  </w:pPr>
                  <w:r>
                    <w:rPr>
                      <w:rFonts w:hint="default" w:ascii="Times New Roman" w:hAnsi="Times New Roman" w:cs="Times New Roman"/>
                      <w:szCs w:val="21"/>
                      <w:lang w:val="en-US"/>
                    </w:rPr>
                    <w:t>螺旋输送器</w:t>
                  </w:r>
                </w:p>
              </w:tc>
              <w:tc>
                <w:tcPr>
                  <w:tcW w:w="1708" w:type="dxa"/>
                  <w:shd w:val="clear" w:color="auto" w:fill="auto"/>
                  <w:vAlign w:val="center"/>
                </w:tcPr>
                <w:p w14:paraId="1ED87D05">
                  <w:pPr>
                    <w:pStyle w:val="45"/>
                    <w:rPr>
                      <w:rFonts w:hint="default" w:ascii="Times New Roman" w:hAnsi="Times New Roman" w:cs="Times New Roman"/>
                      <w:szCs w:val="21"/>
                      <w:lang w:val="en-US"/>
                    </w:rPr>
                  </w:pPr>
                  <w:r>
                    <w:rPr>
                      <w:rFonts w:hint="default" w:ascii="Times New Roman" w:hAnsi="Times New Roman" w:cs="Times New Roman"/>
                      <w:szCs w:val="21"/>
                      <w:lang w:val="en-US"/>
                    </w:rPr>
                    <w:t>/</w:t>
                  </w:r>
                </w:p>
              </w:tc>
              <w:tc>
                <w:tcPr>
                  <w:tcW w:w="915" w:type="dxa"/>
                  <w:shd w:val="clear" w:color="auto" w:fill="auto"/>
                  <w:vAlign w:val="center"/>
                </w:tcPr>
                <w:p w14:paraId="1816BEC0">
                  <w:pPr>
                    <w:pStyle w:val="45"/>
                    <w:rPr>
                      <w:rFonts w:hint="default" w:ascii="Times New Roman" w:hAnsi="Times New Roman" w:cs="Times New Roman"/>
                      <w:szCs w:val="21"/>
                      <w:lang w:val="en-US"/>
                    </w:rPr>
                  </w:pPr>
                  <w:r>
                    <w:rPr>
                      <w:rFonts w:hint="default" w:ascii="Times New Roman" w:hAnsi="Times New Roman" w:cs="Times New Roman"/>
                      <w:szCs w:val="21"/>
                      <w:lang w:val="en-US"/>
                    </w:rPr>
                    <w:t>3台</w:t>
                  </w:r>
                </w:p>
              </w:tc>
              <w:tc>
                <w:tcPr>
                  <w:tcW w:w="2769" w:type="dxa"/>
                  <w:shd w:val="clear" w:color="auto" w:fill="auto"/>
                  <w:vAlign w:val="center"/>
                </w:tcPr>
                <w:p w14:paraId="093E83E6">
                  <w:pPr>
                    <w:pStyle w:val="45"/>
                    <w:rPr>
                      <w:rFonts w:hint="default" w:ascii="Times New Roman" w:hAnsi="Times New Roman" w:cs="Times New Roman"/>
                      <w:szCs w:val="21"/>
                      <w:lang w:val="en-US"/>
                    </w:rPr>
                  </w:pPr>
                  <w:r>
                    <w:rPr>
                      <w:rFonts w:hint="default" w:ascii="Times New Roman" w:hAnsi="Times New Roman" w:cs="Times New Roman"/>
                      <w:szCs w:val="21"/>
                      <w:lang w:val="en-US" w:eastAsia="zh-CN"/>
                    </w:rPr>
                    <w:t>粉</w:t>
                  </w:r>
                  <w:r>
                    <w:rPr>
                      <w:rFonts w:hint="default" w:ascii="Times New Roman" w:hAnsi="Times New Roman" w:cs="Times New Roman"/>
                      <w:szCs w:val="21"/>
                      <w:lang w:val="en-US"/>
                    </w:rPr>
                    <w:t>料输送</w:t>
                  </w:r>
                </w:p>
              </w:tc>
            </w:tr>
            <w:tr w14:paraId="1E8E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40CE0FC0">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五、沥青系统</w:t>
                  </w:r>
                </w:p>
              </w:tc>
            </w:tr>
            <w:tr w14:paraId="45B6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5F8682AE">
                  <w:pPr>
                    <w:pStyle w:val="45"/>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1</w:t>
                  </w:r>
                </w:p>
                <w:p w14:paraId="23DF28E3">
                  <w:pPr>
                    <w:pStyle w:val="45"/>
                    <w:rPr>
                      <w:rFonts w:hint="default" w:ascii="Times New Roman" w:hAnsi="Times New Roman" w:cs="Times New Roman"/>
                      <w:szCs w:val="21"/>
                      <w:lang w:val="en-US"/>
                    </w:rPr>
                  </w:pPr>
                </w:p>
              </w:tc>
              <w:tc>
                <w:tcPr>
                  <w:tcW w:w="2072" w:type="dxa"/>
                  <w:shd w:val="clear" w:color="auto" w:fill="auto"/>
                  <w:vAlign w:val="center"/>
                </w:tcPr>
                <w:p w14:paraId="50E4006B">
                  <w:pPr>
                    <w:pStyle w:val="45"/>
                    <w:rPr>
                      <w:rFonts w:hint="default" w:ascii="Times New Roman" w:hAnsi="Times New Roman" w:cs="Times New Roman"/>
                      <w:szCs w:val="21"/>
                    </w:rPr>
                  </w:pPr>
                  <w:r>
                    <w:rPr>
                      <w:rFonts w:hint="default" w:ascii="Times New Roman" w:hAnsi="Times New Roman" w:cs="Times New Roman"/>
                      <w:szCs w:val="21"/>
                      <w:lang w:val="en-US"/>
                    </w:rPr>
                    <w:t>沥青罐</w:t>
                  </w:r>
                </w:p>
              </w:tc>
              <w:tc>
                <w:tcPr>
                  <w:tcW w:w="1708" w:type="dxa"/>
                  <w:shd w:val="clear" w:color="auto" w:fill="auto"/>
                  <w:vAlign w:val="center"/>
                </w:tcPr>
                <w:p w14:paraId="7E2A8203">
                  <w:pPr>
                    <w:pStyle w:val="45"/>
                    <w:rPr>
                      <w:rFonts w:hint="default" w:ascii="Times New Roman" w:hAnsi="Times New Roman" w:eastAsia="宋体" w:cs="Times New Roman"/>
                      <w:szCs w:val="21"/>
                      <w:lang w:val="en-US" w:eastAsia="zh-CN"/>
                    </w:rPr>
                  </w:pPr>
                  <w:r>
                    <w:rPr>
                      <w:rFonts w:hint="default" w:ascii="Times New Roman" w:hAnsi="Times New Roman" w:cs="Times New Roman"/>
                      <w:szCs w:val="21"/>
                      <w:lang w:val="en-US"/>
                    </w:rPr>
                    <w:t>50</w:t>
                  </w:r>
                  <w:r>
                    <w:rPr>
                      <w:rFonts w:hint="default" w:ascii="Times New Roman" w:hAnsi="Times New Roman" w:cs="Times New Roman"/>
                      <w:szCs w:val="21"/>
                      <w:lang w:val="en-US" w:eastAsia="zh-CN"/>
                    </w:rPr>
                    <w:t>m³</w:t>
                  </w:r>
                </w:p>
              </w:tc>
              <w:tc>
                <w:tcPr>
                  <w:tcW w:w="915" w:type="dxa"/>
                  <w:shd w:val="clear" w:color="auto" w:fill="auto"/>
                  <w:vAlign w:val="center"/>
                </w:tcPr>
                <w:p w14:paraId="6DD2D6B6">
                  <w:pPr>
                    <w:pStyle w:val="45"/>
                    <w:rPr>
                      <w:rFonts w:hint="default" w:ascii="Times New Roman" w:hAnsi="Times New Roman" w:cs="Times New Roman"/>
                      <w:szCs w:val="21"/>
                      <w:lang w:val="en-US"/>
                    </w:rPr>
                  </w:pPr>
                  <w:r>
                    <w:rPr>
                      <w:rFonts w:hint="default" w:ascii="Times New Roman" w:hAnsi="Times New Roman" w:cs="Times New Roman"/>
                      <w:szCs w:val="21"/>
                      <w:lang w:val="en-US"/>
                    </w:rPr>
                    <w:t>3个</w:t>
                  </w:r>
                </w:p>
              </w:tc>
              <w:tc>
                <w:tcPr>
                  <w:tcW w:w="2769" w:type="dxa"/>
                  <w:shd w:val="clear" w:color="auto" w:fill="auto"/>
                  <w:vAlign w:val="center"/>
                </w:tcPr>
                <w:p w14:paraId="7FAB44C3">
                  <w:pPr>
                    <w:pStyle w:val="45"/>
                    <w:rPr>
                      <w:rFonts w:hint="default" w:ascii="Times New Roman" w:hAnsi="Times New Roman" w:cs="Times New Roman"/>
                      <w:szCs w:val="21"/>
                      <w:lang w:val="en-US"/>
                    </w:rPr>
                  </w:pPr>
                  <w:r>
                    <w:rPr>
                      <w:rFonts w:hint="default" w:ascii="Times New Roman" w:hAnsi="Times New Roman" w:cs="Times New Roman"/>
                      <w:szCs w:val="21"/>
                      <w:lang w:val="en-US"/>
                    </w:rPr>
                    <w:t>基质沥青存储</w:t>
                  </w:r>
                </w:p>
              </w:tc>
            </w:tr>
            <w:tr w14:paraId="0899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2E4AC8A0">
                  <w:pPr>
                    <w:pStyle w:val="45"/>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2</w:t>
                  </w:r>
                </w:p>
              </w:tc>
              <w:tc>
                <w:tcPr>
                  <w:tcW w:w="2072" w:type="dxa"/>
                  <w:shd w:val="clear" w:color="auto" w:fill="auto"/>
                  <w:vAlign w:val="center"/>
                </w:tcPr>
                <w:p w14:paraId="6376FBEA">
                  <w:pPr>
                    <w:pStyle w:val="45"/>
                    <w:rPr>
                      <w:rFonts w:hint="default" w:ascii="Times New Roman" w:hAnsi="Times New Roman" w:cs="Times New Roman"/>
                      <w:szCs w:val="21"/>
                    </w:rPr>
                  </w:pPr>
                  <w:r>
                    <w:rPr>
                      <w:rFonts w:hint="default" w:ascii="Times New Roman" w:hAnsi="Times New Roman" w:cs="Times New Roman"/>
                      <w:szCs w:val="21"/>
                      <w:lang w:val="en-US"/>
                    </w:rPr>
                    <w:t>沥青泵</w:t>
                  </w:r>
                </w:p>
              </w:tc>
              <w:tc>
                <w:tcPr>
                  <w:tcW w:w="1708" w:type="dxa"/>
                  <w:shd w:val="clear" w:color="auto" w:fill="auto"/>
                  <w:vAlign w:val="center"/>
                </w:tcPr>
                <w:p w14:paraId="1D023388">
                  <w:pPr>
                    <w:pStyle w:val="45"/>
                    <w:rPr>
                      <w:rFonts w:hint="default" w:ascii="Times New Roman" w:hAnsi="Times New Roman" w:cs="Times New Roman"/>
                      <w:szCs w:val="21"/>
                      <w:lang w:val="en-US"/>
                    </w:rPr>
                  </w:pPr>
                  <w:r>
                    <w:rPr>
                      <w:rFonts w:hint="default" w:ascii="Times New Roman" w:hAnsi="Times New Roman" w:cs="Times New Roman"/>
                      <w:szCs w:val="21"/>
                      <w:lang w:val="en-US"/>
                    </w:rPr>
                    <w:t>7.5kW 400L/min</w:t>
                  </w:r>
                </w:p>
              </w:tc>
              <w:tc>
                <w:tcPr>
                  <w:tcW w:w="915" w:type="dxa"/>
                  <w:shd w:val="clear" w:color="auto" w:fill="auto"/>
                  <w:vAlign w:val="center"/>
                </w:tcPr>
                <w:p w14:paraId="42D75998">
                  <w:pPr>
                    <w:pStyle w:val="45"/>
                    <w:rPr>
                      <w:rFonts w:hint="default" w:ascii="Times New Roman" w:hAnsi="Times New Roman" w:cs="Times New Roman"/>
                      <w:szCs w:val="21"/>
                      <w:lang w:val="en-US"/>
                    </w:rPr>
                  </w:pPr>
                  <w:r>
                    <w:rPr>
                      <w:rFonts w:hint="default" w:ascii="Times New Roman" w:hAnsi="Times New Roman" w:cs="Times New Roman"/>
                      <w:szCs w:val="21"/>
                      <w:lang w:val="en-US"/>
                    </w:rPr>
                    <w:t>3台</w:t>
                  </w:r>
                </w:p>
              </w:tc>
              <w:tc>
                <w:tcPr>
                  <w:tcW w:w="2769" w:type="dxa"/>
                  <w:shd w:val="clear" w:color="auto" w:fill="auto"/>
                  <w:vAlign w:val="center"/>
                </w:tcPr>
                <w:p w14:paraId="59B7A018">
                  <w:pPr>
                    <w:pStyle w:val="45"/>
                    <w:rPr>
                      <w:rFonts w:hint="default" w:ascii="Times New Roman" w:hAnsi="Times New Roman" w:cs="Times New Roman"/>
                      <w:szCs w:val="21"/>
                      <w:lang w:val="en-US"/>
                    </w:rPr>
                  </w:pPr>
                  <w:r>
                    <w:rPr>
                      <w:rFonts w:hint="default" w:ascii="Times New Roman" w:hAnsi="Times New Roman" w:cs="Times New Roman"/>
                      <w:szCs w:val="21"/>
                      <w:lang w:val="en-US"/>
                    </w:rPr>
                    <w:t>沥青输送</w:t>
                  </w:r>
                </w:p>
              </w:tc>
            </w:tr>
            <w:tr w14:paraId="50A9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3491788E">
                  <w:pPr>
                    <w:pStyle w:val="45"/>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3</w:t>
                  </w:r>
                </w:p>
              </w:tc>
              <w:tc>
                <w:tcPr>
                  <w:tcW w:w="2072" w:type="dxa"/>
                  <w:shd w:val="clear" w:color="auto" w:fill="auto"/>
                  <w:vAlign w:val="center"/>
                </w:tcPr>
                <w:p w14:paraId="6DA44A05">
                  <w:pPr>
                    <w:pStyle w:val="45"/>
                    <w:rPr>
                      <w:rFonts w:hint="default" w:ascii="Times New Roman" w:hAnsi="Times New Roman" w:cs="Times New Roman"/>
                      <w:szCs w:val="21"/>
                    </w:rPr>
                  </w:pPr>
                  <w:r>
                    <w:rPr>
                      <w:rFonts w:hint="default" w:ascii="Times New Roman" w:hAnsi="Times New Roman" w:cs="Times New Roman"/>
                      <w:szCs w:val="21"/>
                    </w:rPr>
                    <w:t>导热油</w:t>
                  </w:r>
                  <w:r>
                    <w:rPr>
                      <w:rFonts w:hint="default" w:ascii="Times New Roman" w:hAnsi="Times New Roman" w:cs="Times New Roman"/>
                      <w:szCs w:val="21"/>
                      <w:lang w:val="en-US"/>
                    </w:rPr>
                    <w:t>炉</w:t>
                  </w:r>
                </w:p>
              </w:tc>
              <w:tc>
                <w:tcPr>
                  <w:tcW w:w="1708" w:type="dxa"/>
                  <w:shd w:val="clear" w:color="auto" w:fill="auto"/>
                  <w:vAlign w:val="center"/>
                </w:tcPr>
                <w:p w14:paraId="1E61DDAF">
                  <w:pPr>
                    <w:pStyle w:val="45"/>
                    <w:rPr>
                      <w:rFonts w:hint="default" w:ascii="Times New Roman" w:hAnsi="Times New Roman" w:cs="Times New Roman"/>
                      <w:szCs w:val="21"/>
                      <w:lang w:val="en-US"/>
                    </w:rPr>
                  </w:pPr>
                  <w:r>
                    <w:rPr>
                      <w:rFonts w:hint="default" w:ascii="Times New Roman" w:hAnsi="Times New Roman" w:cs="Times New Roman"/>
                      <w:szCs w:val="21"/>
                    </w:rPr>
                    <w:t>50万大卡</w:t>
                  </w:r>
                </w:p>
              </w:tc>
              <w:tc>
                <w:tcPr>
                  <w:tcW w:w="915" w:type="dxa"/>
                  <w:shd w:val="clear" w:color="auto" w:fill="auto"/>
                  <w:vAlign w:val="center"/>
                </w:tcPr>
                <w:p w14:paraId="56B8F9C4">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1013D94C">
                  <w:pPr>
                    <w:pStyle w:val="45"/>
                    <w:rPr>
                      <w:rFonts w:hint="default" w:ascii="Times New Roman" w:hAnsi="Times New Roman" w:cs="Times New Roman"/>
                      <w:szCs w:val="21"/>
                      <w:lang w:val="en-US"/>
                    </w:rPr>
                  </w:pPr>
                  <w:r>
                    <w:rPr>
                      <w:rFonts w:hint="default" w:ascii="Times New Roman" w:hAnsi="Times New Roman" w:cs="Times New Roman"/>
                      <w:szCs w:val="21"/>
                      <w:lang w:val="en-US"/>
                    </w:rPr>
                    <w:t>沥青加热</w:t>
                  </w:r>
                </w:p>
              </w:tc>
            </w:tr>
            <w:tr w14:paraId="4037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62523D8F">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六、成品料储存仓</w:t>
                  </w:r>
                </w:p>
              </w:tc>
            </w:tr>
            <w:tr w14:paraId="29F5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15CC0110">
                  <w:pPr>
                    <w:pStyle w:val="45"/>
                    <w:rPr>
                      <w:rFonts w:hint="default" w:ascii="Times New Roman" w:hAnsi="Times New Roman" w:cs="Times New Roman"/>
                      <w:szCs w:val="21"/>
                      <w:lang w:val="en-US"/>
                    </w:rPr>
                  </w:pPr>
                  <w:r>
                    <w:rPr>
                      <w:rFonts w:hint="default" w:ascii="Times New Roman" w:hAnsi="Times New Roman" w:cs="Times New Roman"/>
                      <w:szCs w:val="21"/>
                      <w:lang w:val="en-US"/>
                    </w:rPr>
                    <w:t>1</w:t>
                  </w:r>
                </w:p>
              </w:tc>
              <w:tc>
                <w:tcPr>
                  <w:tcW w:w="2072" w:type="dxa"/>
                  <w:shd w:val="clear" w:color="auto" w:fill="auto"/>
                  <w:vAlign w:val="center"/>
                </w:tcPr>
                <w:p w14:paraId="322B8747">
                  <w:pPr>
                    <w:pStyle w:val="45"/>
                    <w:rPr>
                      <w:rFonts w:hint="default" w:ascii="Times New Roman" w:hAnsi="Times New Roman" w:cs="Times New Roman"/>
                      <w:szCs w:val="21"/>
                    </w:rPr>
                  </w:pPr>
                  <w:r>
                    <w:rPr>
                      <w:rFonts w:hint="default" w:ascii="Times New Roman" w:hAnsi="Times New Roman" w:cs="Times New Roman"/>
                      <w:szCs w:val="21"/>
                    </w:rPr>
                    <w:t>双仓料仓</w:t>
                  </w:r>
                </w:p>
              </w:tc>
              <w:tc>
                <w:tcPr>
                  <w:tcW w:w="1708" w:type="dxa"/>
                  <w:shd w:val="clear" w:color="auto" w:fill="auto"/>
                  <w:vAlign w:val="center"/>
                </w:tcPr>
                <w:p w14:paraId="7013E749">
                  <w:pPr>
                    <w:pStyle w:val="45"/>
                    <w:rPr>
                      <w:rFonts w:hint="default" w:ascii="Times New Roman" w:hAnsi="Times New Roman" w:cs="Times New Roman"/>
                      <w:szCs w:val="21"/>
                      <w:lang w:val="en-US"/>
                    </w:rPr>
                  </w:pPr>
                  <w:r>
                    <w:rPr>
                      <w:rFonts w:hint="default" w:ascii="Times New Roman" w:hAnsi="Times New Roman" w:cs="Times New Roman"/>
                      <w:szCs w:val="21"/>
                    </w:rPr>
                    <w:t>60T</w:t>
                  </w:r>
                </w:p>
              </w:tc>
              <w:tc>
                <w:tcPr>
                  <w:tcW w:w="915" w:type="dxa"/>
                  <w:shd w:val="clear" w:color="auto" w:fill="auto"/>
                  <w:vAlign w:val="center"/>
                </w:tcPr>
                <w:p w14:paraId="57BD2779">
                  <w:pPr>
                    <w:pStyle w:val="45"/>
                    <w:rPr>
                      <w:rFonts w:hint="default" w:ascii="Times New Roman" w:hAnsi="Times New Roman" w:cs="Times New Roman"/>
                      <w:szCs w:val="21"/>
                      <w:lang w:val="en-US"/>
                    </w:rPr>
                  </w:pPr>
                  <w:r>
                    <w:rPr>
                      <w:rFonts w:hint="default" w:ascii="Times New Roman" w:hAnsi="Times New Roman" w:cs="Times New Roman"/>
                      <w:szCs w:val="21"/>
                      <w:lang w:val="en-US"/>
                    </w:rPr>
                    <w:t>1套</w:t>
                  </w:r>
                </w:p>
              </w:tc>
              <w:tc>
                <w:tcPr>
                  <w:tcW w:w="2769" w:type="dxa"/>
                  <w:shd w:val="clear" w:color="auto" w:fill="auto"/>
                  <w:vAlign w:val="center"/>
                </w:tcPr>
                <w:p w14:paraId="388E71D3">
                  <w:pPr>
                    <w:pStyle w:val="45"/>
                    <w:rPr>
                      <w:rFonts w:hint="default" w:ascii="Times New Roman" w:hAnsi="Times New Roman" w:cs="Times New Roman"/>
                      <w:szCs w:val="21"/>
                      <w:lang w:val="en-US"/>
                    </w:rPr>
                  </w:pPr>
                  <w:r>
                    <w:rPr>
                      <w:rFonts w:hint="default" w:ascii="Times New Roman" w:hAnsi="Times New Roman" w:cs="Times New Roman"/>
                      <w:szCs w:val="21"/>
                      <w:lang w:val="en-US"/>
                    </w:rPr>
                    <w:t>沥青混凝土储存</w:t>
                  </w:r>
                </w:p>
              </w:tc>
            </w:tr>
            <w:tr w14:paraId="6393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05678FDB">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七、除尘系统</w:t>
                  </w:r>
                </w:p>
              </w:tc>
            </w:tr>
            <w:tr w14:paraId="2549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trPr>
              <w:tc>
                <w:tcPr>
                  <w:tcW w:w="703" w:type="dxa"/>
                  <w:vAlign w:val="center"/>
                </w:tcPr>
                <w:p w14:paraId="2C0AF70E">
                  <w:pPr>
                    <w:pStyle w:val="45"/>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1</w:t>
                  </w:r>
                </w:p>
              </w:tc>
              <w:tc>
                <w:tcPr>
                  <w:tcW w:w="2072" w:type="dxa"/>
                  <w:shd w:val="clear" w:color="auto" w:fill="auto"/>
                  <w:vAlign w:val="center"/>
                </w:tcPr>
                <w:p w14:paraId="0EB652A3">
                  <w:pPr>
                    <w:pStyle w:val="45"/>
                    <w:rPr>
                      <w:rFonts w:hint="default" w:ascii="Times New Roman" w:hAnsi="Times New Roman" w:cs="Times New Roman"/>
                      <w:szCs w:val="21"/>
                      <w:lang w:val="en-US"/>
                    </w:rPr>
                  </w:pPr>
                  <w:r>
                    <w:rPr>
                      <w:rFonts w:hint="default" w:ascii="Times New Roman" w:hAnsi="Times New Roman" w:cs="Times New Roman"/>
                      <w:szCs w:val="21"/>
                    </w:rPr>
                    <w:t>惯性除尘</w:t>
                  </w:r>
                  <w:r>
                    <w:rPr>
                      <w:rFonts w:hint="default" w:ascii="Times New Roman" w:hAnsi="Times New Roman" w:cs="Times New Roman"/>
                      <w:szCs w:val="21"/>
                      <w:lang w:val="en-US"/>
                    </w:rPr>
                    <w:t>+</w:t>
                  </w:r>
                  <w:r>
                    <w:rPr>
                      <w:rFonts w:hint="default" w:ascii="Times New Roman" w:hAnsi="Times New Roman" w:cs="Times New Roman"/>
                      <w:szCs w:val="21"/>
                    </w:rPr>
                    <w:t>袋式除尘</w:t>
                  </w:r>
                </w:p>
              </w:tc>
              <w:tc>
                <w:tcPr>
                  <w:tcW w:w="1708" w:type="dxa"/>
                  <w:shd w:val="clear" w:color="auto" w:fill="auto"/>
                  <w:vAlign w:val="center"/>
                </w:tcPr>
                <w:p w14:paraId="322991DB">
                  <w:pPr>
                    <w:pStyle w:val="45"/>
                    <w:rPr>
                      <w:rFonts w:hint="default" w:ascii="Times New Roman" w:hAnsi="Times New Roman" w:cs="Times New Roman"/>
                      <w:szCs w:val="21"/>
                      <w:lang w:val="en-US"/>
                    </w:rPr>
                  </w:pPr>
                  <w:r>
                    <w:rPr>
                      <w:rFonts w:hint="default" w:ascii="Times New Roman" w:hAnsi="Times New Roman" w:cs="Times New Roman"/>
                      <w:szCs w:val="21"/>
                      <w:lang w:val="en-US"/>
                    </w:rPr>
                    <w:t>风量</w:t>
                  </w:r>
                  <w:r>
                    <w:rPr>
                      <w:rFonts w:hint="default" w:ascii="Times New Roman" w:hAnsi="Times New Roman" w:cs="Times New Roman"/>
                      <w:szCs w:val="21"/>
                    </w:rPr>
                    <w:t>75000m</w:t>
                  </w:r>
                  <w:r>
                    <w:rPr>
                      <w:rFonts w:hint="default" w:ascii="Times New Roman" w:hAnsi="Times New Roman" w:cs="Times New Roman"/>
                      <w:szCs w:val="21"/>
                      <w:vertAlign w:val="superscript"/>
                    </w:rPr>
                    <w:t>3</w:t>
                  </w:r>
                  <w:r>
                    <w:rPr>
                      <w:rFonts w:hint="default" w:ascii="Times New Roman" w:hAnsi="Times New Roman" w:cs="Times New Roman"/>
                      <w:szCs w:val="21"/>
                    </w:rPr>
                    <w:t>/h</w:t>
                  </w:r>
                </w:p>
              </w:tc>
              <w:tc>
                <w:tcPr>
                  <w:tcW w:w="915" w:type="dxa"/>
                  <w:shd w:val="clear" w:color="auto" w:fill="auto"/>
                  <w:vAlign w:val="center"/>
                </w:tcPr>
                <w:p w14:paraId="5F9E34E7">
                  <w:pPr>
                    <w:pStyle w:val="45"/>
                    <w:rPr>
                      <w:rFonts w:hint="default" w:ascii="Times New Roman" w:hAnsi="Times New Roman" w:cs="Times New Roman"/>
                      <w:szCs w:val="21"/>
                      <w:lang w:val="en-US"/>
                    </w:rPr>
                  </w:pPr>
                  <w:r>
                    <w:rPr>
                      <w:rFonts w:hint="default" w:ascii="Times New Roman" w:hAnsi="Times New Roman" w:cs="Times New Roman"/>
                      <w:szCs w:val="21"/>
                      <w:lang w:val="en-US"/>
                    </w:rPr>
                    <w:t>1套</w:t>
                  </w:r>
                </w:p>
              </w:tc>
              <w:tc>
                <w:tcPr>
                  <w:tcW w:w="2769" w:type="dxa"/>
                  <w:shd w:val="clear" w:color="auto" w:fill="auto"/>
                  <w:vAlign w:val="center"/>
                </w:tcPr>
                <w:p w14:paraId="45879ED1">
                  <w:pPr>
                    <w:pStyle w:val="45"/>
                    <w:rPr>
                      <w:rFonts w:hint="default" w:ascii="Times New Roman" w:hAnsi="Times New Roman" w:cs="Times New Roman"/>
                      <w:szCs w:val="21"/>
                      <w:lang w:val="en-US"/>
                    </w:rPr>
                  </w:pPr>
                  <w:r>
                    <w:rPr>
                      <w:rFonts w:hint="default" w:ascii="Times New Roman" w:hAnsi="Times New Roman" w:cs="Times New Roman"/>
                      <w:szCs w:val="21"/>
                      <w:lang w:val="en-US"/>
                    </w:rPr>
                    <w:t>烘干、提升和筛分等粉尘处理</w:t>
                  </w:r>
                </w:p>
              </w:tc>
            </w:tr>
            <w:tr w14:paraId="30BC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3C245795">
                  <w:pPr>
                    <w:pStyle w:val="45"/>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2</w:t>
                  </w:r>
                </w:p>
              </w:tc>
              <w:tc>
                <w:tcPr>
                  <w:tcW w:w="2072" w:type="dxa"/>
                  <w:shd w:val="clear" w:color="auto" w:fill="auto"/>
                  <w:vAlign w:val="center"/>
                </w:tcPr>
                <w:p w14:paraId="2F61FC48">
                  <w:pPr>
                    <w:pStyle w:val="45"/>
                    <w:rPr>
                      <w:rFonts w:hint="default" w:ascii="Times New Roman" w:hAnsi="Times New Roman" w:cs="Times New Roman"/>
                      <w:szCs w:val="21"/>
                      <w:lang w:val="en-US"/>
                    </w:rPr>
                  </w:pPr>
                  <w:r>
                    <w:rPr>
                      <w:rFonts w:hint="default" w:ascii="Times New Roman" w:hAnsi="Times New Roman" w:cs="Times New Roman"/>
                      <w:szCs w:val="21"/>
                    </w:rPr>
                    <w:t>螺旋</w:t>
                  </w:r>
                  <w:r>
                    <w:rPr>
                      <w:rFonts w:hint="default" w:ascii="Times New Roman" w:hAnsi="Times New Roman" w:cs="Times New Roman"/>
                      <w:szCs w:val="21"/>
                      <w:lang w:val="en-US"/>
                    </w:rPr>
                    <w:t>输送器</w:t>
                  </w:r>
                </w:p>
              </w:tc>
              <w:tc>
                <w:tcPr>
                  <w:tcW w:w="1708" w:type="dxa"/>
                  <w:shd w:val="clear" w:color="auto" w:fill="auto"/>
                  <w:vAlign w:val="center"/>
                </w:tcPr>
                <w:p w14:paraId="6983C8FE">
                  <w:pPr>
                    <w:pStyle w:val="45"/>
                    <w:rPr>
                      <w:rFonts w:hint="default" w:ascii="Times New Roman" w:hAnsi="Times New Roman" w:cs="Times New Roman"/>
                      <w:szCs w:val="21"/>
                      <w:lang w:val="en-US"/>
                    </w:rPr>
                  </w:pPr>
                  <w:r>
                    <w:rPr>
                      <w:rFonts w:hint="default" w:ascii="Times New Roman" w:hAnsi="Times New Roman" w:cs="Times New Roman"/>
                      <w:szCs w:val="21"/>
                    </w:rPr>
                    <w:t>7.5kW</w:t>
                  </w:r>
                </w:p>
              </w:tc>
              <w:tc>
                <w:tcPr>
                  <w:tcW w:w="915" w:type="dxa"/>
                  <w:shd w:val="clear" w:color="auto" w:fill="auto"/>
                  <w:vAlign w:val="center"/>
                </w:tcPr>
                <w:p w14:paraId="6B2665B3">
                  <w:pPr>
                    <w:pStyle w:val="45"/>
                    <w:rPr>
                      <w:rFonts w:hint="default" w:ascii="Times New Roman" w:hAnsi="Times New Roman" w:cs="Times New Roman"/>
                      <w:szCs w:val="21"/>
                      <w:lang w:val="en-US"/>
                    </w:rPr>
                  </w:pPr>
                  <w:r>
                    <w:rPr>
                      <w:rFonts w:hint="default" w:ascii="Times New Roman" w:hAnsi="Times New Roman" w:cs="Times New Roman"/>
                      <w:szCs w:val="21"/>
                      <w:lang w:val="en-US"/>
                    </w:rPr>
                    <w:t>1台</w:t>
                  </w:r>
                </w:p>
              </w:tc>
              <w:tc>
                <w:tcPr>
                  <w:tcW w:w="2769" w:type="dxa"/>
                  <w:shd w:val="clear" w:color="auto" w:fill="auto"/>
                  <w:vAlign w:val="center"/>
                </w:tcPr>
                <w:p w14:paraId="246AD405">
                  <w:pPr>
                    <w:pStyle w:val="45"/>
                    <w:rPr>
                      <w:rFonts w:hint="default" w:ascii="Times New Roman" w:hAnsi="Times New Roman" w:cs="Times New Roman"/>
                      <w:szCs w:val="21"/>
                      <w:lang w:val="en-US"/>
                    </w:rPr>
                  </w:pPr>
                  <w:r>
                    <w:rPr>
                      <w:rFonts w:hint="default" w:ascii="Times New Roman" w:hAnsi="Times New Roman" w:cs="Times New Roman"/>
                      <w:szCs w:val="21"/>
                      <w:lang w:val="en-US"/>
                    </w:rPr>
                    <w:t>收集粉尘输送</w:t>
                  </w:r>
                </w:p>
              </w:tc>
            </w:tr>
            <w:tr w14:paraId="2E08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167" w:type="dxa"/>
                  <w:gridSpan w:val="5"/>
                  <w:vAlign w:val="center"/>
                </w:tcPr>
                <w:p w14:paraId="145213C4">
                  <w:pPr>
                    <w:pStyle w:val="45"/>
                    <w:jc w:val="both"/>
                    <w:rPr>
                      <w:rFonts w:hint="default" w:ascii="Times New Roman" w:hAnsi="Times New Roman" w:cs="Times New Roman"/>
                      <w:szCs w:val="21"/>
                      <w:lang w:val="en-US"/>
                    </w:rPr>
                  </w:pPr>
                  <w:r>
                    <w:rPr>
                      <w:rFonts w:hint="default" w:ascii="Times New Roman" w:hAnsi="Times New Roman" w:cs="Times New Roman"/>
                      <w:b/>
                      <w:bCs/>
                      <w:szCs w:val="21"/>
                      <w:lang w:val="en-US"/>
                    </w:rPr>
                    <w:t>八、其他设备</w:t>
                  </w:r>
                </w:p>
              </w:tc>
            </w:tr>
            <w:tr w14:paraId="7566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03" w:type="dxa"/>
                  <w:vAlign w:val="center"/>
                </w:tcPr>
                <w:p w14:paraId="145ABAC8">
                  <w:pPr>
                    <w:pStyle w:val="45"/>
                    <w:rPr>
                      <w:rFonts w:hint="default" w:ascii="Times New Roman" w:hAnsi="Times New Roman" w:cs="Times New Roman"/>
                      <w:szCs w:val="21"/>
                      <w:lang w:val="en-US"/>
                    </w:rPr>
                  </w:pPr>
                  <w:r>
                    <w:rPr>
                      <w:rFonts w:hint="default" w:ascii="Times New Roman" w:hAnsi="Times New Roman" w:cs="Times New Roman"/>
                      <w:szCs w:val="21"/>
                      <w:lang w:val="en-US"/>
                    </w:rPr>
                    <w:t>1</w:t>
                  </w:r>
                </w:p>
              </w:tc>
              <w:tc>
                <w:tcPr>
                  <w:tcW w:w="2072" w:type="dxa"/>
                  <w:shd w:val="clear" w:color="auto" w:fill="auto"/>
                  <w:vAlign w:val="center"/>
                </w:tcPr>
                <w:p w14:paraId="43C48C6A">
                  <w:pPr>
                    <w:pStyle w:val="45"/>
                    <w:rPr>
                      <w:rFonts w:hint="default" w:ascii="Times New Roman" w:hAnsi="Times New Roman" w:cs="Times New Roman"/>
                      <w:szCs w:val="21"/>
                      <w:lang w:val="en-US"/>
                    </w:rPr>
                  </w:pPr>
                  <w:r>
                    <w:rPr>
                      <w:rFonts w:hint="default" w:ascii="Times New Roman" w:hAnsi="Times New Roman" w:cs="Times New Roman"/>
                      <w:szCs w:val="21"/>
                      <w:lang w:val="en-US"/>
                    </w:rPr>
                    <w:t>装载机</w:t>
                  </w:r>
                </w:p>
              </w:tc>
              <w:tc>
                <w:tcPr>
                  <w:tcW w:w="1708" w:type="dxa"/>
                  <w:shd w:val="clear" w:color="auto" w:fill="auto"/>
                  <w:vAlign w:val="center"/>
                </w:tcPr>
                <w:p w14:paraId="35B09AB2">
                  <w:pPr>
                    <w:pStyle w:val="45"/>
                    <w:rPr>
                      <w:rFonts w:hint="default" w:ascii="Times New Roman" w:hAnsi="Times New Roman" w:cs="Times New Roman"/>
                      <w:szCs w:val="21"/>
                      <w:lang w:val="en-US"/>
                    </w:rPr>
                  </w:pPr>
                  <w:r>
                    <w:rPr>
                      <w:rFonts w:hint="default" w:ascii="Times New Roman" w:hAnsi="Times New Roman" w:cs="Times New Roman"/>
                      <w:szCs w:val="21"/>
                      <w:lang w:val="en-US"/>
                    </w:rPr>
                    <w:t>/</w:t>
                  </w:r>
                </w:p>
              </w:tc>
              <w:tc>
                <w:tcPr>
                  <w:tcW w:w="915" w:type="dxa"/>
                  <w:shd w:val="clear" w:color="auto" w:fill="auto"/>
                  <w:vAlign w:val="center"/>
                </w:tcPr>
                <w:p w14:paraId="3FB5AF90">
                  <w:pPr>
                    <w:pStyle w:val="45"/>
                    <w:rPr>
                      <w:rFonts w:hint="default" w:ascii="Times New Roman" w:hAnsi="Times New Roman" w:cs="Times New Roman"/>
                      <w:szCs w:val="21"/>
                      <w:lang w:val="en-US"/>
                    </w:rPr>
                  </w:pPr>
                  <w:r>
                    <w:rPr>
                      <w:rFonts w:hint="default" w:ascii="Times New Roman" w:hAnsi="Times New Roman" w:cs="Times New Roman"/>
                      <w:szCs w:val="21"/>
                      <w:lang w:val="en-US"/>
                    </w:rPr>
                    <w:t>2台</w:t>
                  </w:r>
                </w:p>
              </w:tc>
              <w:tc>
                <w:tcPr>
                  <w:tcW w:w="2769" w:type="dxa"/>
                  <w:shd w:val="clear" w:color="auto" w:fill="auto"/>
                  <w:vAlign w:val="center"/>
                </w:tcPr>
                <w:p w14:paraId="669F256D">
                  <w:pPr>
                    <w:pStyle w:val="45"/>
                    <w:rPr>
                      <w:rFonts w:hint="default" w:ascii="Times New Roman" w:hAnsi="Times New Roman" w:cs="Times New Roman"/>
                      <w:szCs w:val="21"/>
                      <w:lang w:val="en-US"/>
                    </w:rPr>
                  </w:pPr>
                  <w:r>
                    <w:rPr>
                      <w:rFonts w:hint="default" w:ascii="Times New Roman" w:hAnsi="Times New Roman" w:cs="Times New Roman"/>
                      <w:szCs w:val="21"/>
                      <w:lang w:val="en-US"/>
                    </w:rPr>
                    <w:t>砂石骨料上料</w:t>
                  </w:r>
                </w:p>
              </w:tc>
            </w:tr>
            <w:tr w14:paraId="3F48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trPr>
              <w:tc>
                <w:tcPr>
                  <w:tcW w:w="703" w:type="dxa"/>
                  <w:vAlign w:val="center"/>
                </w:tcPr>
                <w:p w14:paraId="76BA5C93">
                  <w:pPr>
                    <w:pStyle w:val="45"/>
                    <w:rPr>
                      <w:rFonts w:hint="default" w:ascii="Times New Roman" w:hAnsi="Times New Roman" w:cs="Times New Roman"/>
                      <w:szCs w:val="21"/>
                      <w:lang w:val="en-US"/>
                    </w:rPr>
                  </w:pPr>
                  <w:r>
                    <w:rPr>
                      <w:rFonts w:hint="default" w:ascii="Times New Roman" w:hAnsi="Times New Roman" w:cs="Times New Roman"/>
                      <w:szCs w:val="21"/>
                      <w:lang w:val="en-US"/>
                    </w:rPr>
                    <w:t>2</w:t>
                  </w:r>
                </w:p>
              </w:tc>
              <w:tc>
                <w:tcPr>
                  <w:tcW w:w="2072" w:type="dxa"/>
                  <w:shd w:val="clear" w:color="auto" w:fill="auto"/>
                  <w:vAlign w:val="center"/>
                </w:tcPr>
                <w:p w14:paraId="43DC5D90">
                  <w:pPr>
                    <w:pStyle w:val="45"/>
                    <w:rPr>
                      <w:rFonts w:hint="default" w:ascii="Times New Roman" w:hAnsi="Times New Roman" w:cs="Times New Roman"/>
                      <w:szCs w:val="21"/>
                      <w:lang w:val="en-US"/>
                    </w:rPr>
                  </w:pPr>
                  <w:r>
                    <w:rPr>
                      <w:rFonts w:hint="default" w:ascii="Times New Roman" w:hAnsi="Times New Roman" w:cs="Times New Roman"/>
                      <w:szCs w:val="21"/>
                      <w:lang w:val="en-US"/>
                    </w:rPr>
                    <w:t>电捕焦油器+三级活性炭吸附装置</w:t>
                  </w:r>
                </w:p>
              </w:tc>
              <w:tc>
                <w:tcPr>
                  <w:tcW w:w="1708" w:type="dxa"/>
                  <w:shd w:val="clear" w:color="auto" w:fill="auto"/>
                  <w:vAlign w:val="center"/>
                </w:tcPr>
                <w:p w14:paraId="2A667C3C">
                  <w:pPr>
                    <w:pStyle w:val="45"/>
                    <w:rPr>
                      <w:rFonts w:hint="default" w:ascii="Times New Roman" w:hAnsi="Times New Roman" w:cs="Times New Roman"/>
                      <w:szCs w:val="21"/>
                      <w:lang w:val="en-US"/>
                    </w:rPr>
                  </w:pPr>
                  <w:r>
                    <w:rPr>
                      <w:rFonts w:hint="default" w:ascii="Times New Roman" w:hAnsi="Times New Roman" w:cs="Times New Roman"/>
                      <w:szCs w:val="21"/>
                      <w:lang w:val="en-US"/>
                    </w:rPr>
                    <w:t>风量3</w:t>
                  </w:r>
                  <w:r>
                    <w:rPr>
                      <w:rFonts w:hint="default" w:ascii="Times New Roman" w:hAnsi="Times New Roman" w:cs="Times New Roman"/>
                      <w:szCs w:val="21"/>
                    </w:rPr>
                    <w:t>5000m</w:t>
                  </w:r>
                  <w:r>
                    <w:rPr>
                      <w:rFonts w:hint="default" w:ascii="Times New Roman" w:hAnsi="Times New Roman" w:cs="Times New Roman"/>
                      <w:szCs w:val="21"/>
                      <w:vertAlign w:val="superscript"/>
                    </w:rPr>
                    <w:t>3</w:t>
                  </w:r>
                  <w:r>
                    <w:rPr>
                      <w:rFonts w:hint="default" w:ascii="Times New Roman" w:hAnsi="Times New Roman" w:cs="Times New Roman"/>
                      <w:szCs w:val="21"/>
                    </w:rPr>
                    <w:t>/h</w:t>
                  </w:r>
                </w:p>
              </w:tc>
              <w:tc>
                <w:tcPr>
                  <w:tcW w:w="915" w:type="dxa"/>
                  <w:shd w:val="clear" w:color="auto" w:fill="auto"/>
                  <w:vAlign w:val="center"/>
                </w:tcPr>
                <w:p w14:paraId="6FF4863B">
                  <w:pPr>
                    <w:pStyle w:val="45"/>
                    <w:rPr>
                      <w:rFonts w:hint="default" w:ascii="Times New Roman" w:hAnsi="Times New Roman" w:cs="Times New Roman"/>
                      <w:szCs w:val="21"/>
                      <w:lang w:val="en-US"/>
                    </w:rPr>
                  </w:pPr>
                  <w:r>
                    <w:rPr>
                      <w:rFonts w:hint="default" w:ascii="Times New Roman" w:hAnsi="Times New Roman" w:cs="Times New Roman"/>
                      <w:szCs w:val="21"/>
                      <w:lang w:val="en-US"/>
                    </w:rPr>
                    <w:t>1套</w:t>
                  </w:r>
                </w:p>
              </w:tc>
              <w:tc>
                <w:tcPr>
                  <w:tcW w:w="2769" w:type="dxa"/>
                  <w:shd w:val="clear" w:color="auto" w:fill="auto"/>
                  <w:vAlign w:val="center"/>
                </w:tcPr>
                <w:p w14:paraId="2587AE53">
                  <w:pPr>
                    <w:pStyle w:val="45"/>
                    <w:rPr>
                      <w:rFonts w:hint="default" w:ascii="Times New Roman" w:hAnsi="Times New Roman" w:cs="Times New Roman"/>
                      <w:szCs w:val="21"/>
                      <w:lang w:val="en-US"/>
                    </w:rPr>
                  </w:pPr>
                  <w:r>
                    <w:rPr>
                      <w:rFonts w:hint="default" w:ascii="Times New Roman" w:hAnsi="Times New Roman" w:cs="Times New Roman"/>
                      <w:szCs w:val="21"/>
                      <w:lang w:val="en-US"/>
                    </w:rPr>
                    <w:t>沥青烟气处理</w:t>
                  </w:r>
                </w:p>
              </w:tc>
            </w:tr>
          </w:tbl>
          <w:p w14:paraId="3E938A5A">
            <w:pPr>
              <w:numPr>
                <w:ilvl w:val="0"/>
                <w:numId w:val="5"/>
              </w:numPr>
              <w:adjustRightInd w:val="0"/>
              <w:snapToGrid w:val="0"/>
              <w:ind w:firstLine="482"/>
              <w:rPr>
                <w:rFonts w:cs="宋体"/>
                <w:b/>
              </w:rPr>
            </w:pPr>
            <w:r>
              <w:rPr>
                <w:rFonts w:hint="eastAsia" w:cs="宋体"/>
                <w:b/>
              </w:rPr>
              <w:t>劳动定员及工作制度</w:t>
            </w:r>
          </w:p>
          <w:p w14:paraId="17DF7FEB">
            <w:pPr>
              <w:adjustRightInd w:val="0"/>
              <w:snapToGrid w:val="0"/>
              <w:ind w:firstLine="480"/>
              <w:rPr>
                <w:rFonts w:cs="宋体"/>
                <w:bCs/>
              </w:rPr>
            </w:pPr>
            <w:r>
              <w:rPr>
                <w:rFonts w:hint="eastAsia" w:cs="宋体"/>
                <w:bCs/>
              </w:rPr>
              <w:t>（1）劳动定员：员工共10人，其中5人在项目内食宿。</w:t>
            </w:r>
          </w:p>
          <w:p w14:paraId="705B364D">
            <w:pPr>
              <w:adjustRightInd w:val="0"/>
              <w:snapToGrid w:val="0"/>
              <w:ind w:firstLine="480"/>
              <w:rPr>
                <w:rFonts w:cs="宋体"/>
                <w:bCs/>
              </w:rPr>
            </w:pPr>
            <w:r>
              <w:rPr>
                <w:rFonts w:hint="eastAsia" w:cs="宋体"/>
                <w:bCs/>
              </w:rPr>
              <w:t>（2）工作制度：本项目年工作30</w:t>
            </w:r>
            <w:r>
              <w:rPr>
                <w:rFonts w:hint="eastAsia" w:cs="宋体"/>
                <w:bCs/>
                <w:color w:val="000000" w:themeColor="text1"/>
                <w14:textFill>
                  <w14:solidFill>
                    <w14:schemeClr w14:val="tx1"/>
                  </w14:solidFill>
                </w14:textFill>
              </w:rPr>
              <w:t>0天，每天</w:t>
            </w:r>
            <w:r>
              <w:rPr>
                <w:rFonts w:hint="eastAsia" w:cs="宋体"/>
                <w:bCs/>
                <w:color w:val="000000" w:themeColor="text1"/>
                <w:lang w:val="en-US" w:eastAsia="zh-CN"/>
                <w14:textFill>
                  <w14:solidFill>
                    <w14:schemeClr w14:val="tx1"/>
                  </w14:solidFill>
                </w14:textFill>
              </w:rPr>
              <w:t>昼间</w:t>
            </w:r>
            <w:r>
              <w:rPr>
                <w:rFonts w:hint="eastAsia" w:cs="宋体"/>
                <w:bCs/>
                <w:color w:val="000000" w:themeColor="text1"/>
                <w14:textFill>
                  <w14:solidFill>
                    <w14:schemeClr w14:val="tx1"/>
                  </w14:solidFill>
                </w14:textFill>
              </w:rPr>
              <w:t>8小时，</w:t>
            </w:r>
            <w:r>
              <w:rPr>
                <w:rFonts w:hint="eastAsia" w:cs="宋体"/>
                <w:bCs/>
                <w:color w:val="000000" w:themeColor="text1"/>
                <w:lang w:val="en-US" w:eastAsia="zh-CN"/>
                <w14:textFill>
                  <w14:solidFill>
                    <w14:schemeClr w14:val="tx1"/>
                  </w14:solidFill>
                </w14:textFill>
              </w:rPr>
              <w:t>夜间不生产，</w:t>
            </w:r>
            <w:r>
              <w:rPr>
                <w:rFonts w:hint="eastAsia" w:cs="宋体"/>
                <w:bCs/>
                <w:color w:val="000000" w:themeColor="text1"/>
                <w14:textFill>
                  <w14:solidFill>
                    <w14:schemeClr w14:val="tx1"/>
                  </w14:solidFill>
                </w14:textFill>
              </w:rPr>
              <w:t>全年</w:t>
            </w:r>
            <w:r>
              <w:rPr>
                <w:rFonts w:hint="eastAsia" w:cs="宋体"/>
                <w:bCs/>
                <w:color w:val="000000" w:themeColor="text1"/>
                <w:lang w:val="en-US" w:eastAsia="zh-CN"/>
                <w14:textFill>
                  <w14:solidFill>
                    <w14:schemeClr w14:val="tx1"/>
                  </w14:solidFill>
                </w14:textFill>
              </w:rPr>
              <w:t>生产</w:t>
            </w:r>
            <w:r>
              <w:rPr>
                <w:rFonts w:hint="eastAsia" w:cs="宋体"/>
                <w:bCs/>
                <w:color w:val="000000" w:themeColor="text1"/>
                <w14:textFill>
                  <w14:solidFill>
                    <w14:schemeClr w14:val="tx1"/>
                  </w14:solidFill>
                </w14:textFill>
              </w:rPr>
              <w:t>2400h。</w:t>
            </w:r>
          </w:p>
          <w:p w14:paraId="63283DE7">
            <w:pPr>
              <w:numPr>
                <w:ilvl w:val="0"/>
                <w:numId w:val="5"/>
              </w:numPr>
              <w:adjustRightInd w:val="0"/>
              <w:snapToGrid w:val="0"/>
              <w:ind w:firstLine="482"/>
              <w:rPr>
                <w:rFonts w:cs="宋体"/>
                <w:b/>
              </w:rPr>
            </w:pPr>
            <w:r>
              <w:rPr>
                <w:rFonts w:hint="eastAsia" w:cs="宋体"/>
                <w:b/>
              </w:rPr>
              <w:t>总平面布置</w:t>
            </w:r>
          </w:p>
          <w:p w14:paraId="579EEB61">
            <w:pPr>
              <w:adjustRightInd w:val="0"/>
              <w:snapToGrid w:val="0"/>
              <w:ind w:firstLine="480"/>
              <w:rPr>
                <w:rFonts w:cs="宋体"/>
                <w:bCs/>
                <w:color w:val="000000" w:themeColor="text1"/>
                <w:highlight w:val="yellow"/>
                <w14:textFill>
                  <w14:solidFill>
                    <w14:schemeClr w14:val="tx1"/>
                  </w14:solidFill>
                </w14:textFill>
              </w:rPr>
            </w:pPr>
            <w:r>
              <w:rPr>
                <w:rFonts w:hint="eastAsia" w:cs="宋体"/>
                <w:bCs/>
              </w:rPr>
              <w:t>按照工艺过程、运转顺序和安全生产的需要将沥青混凝土生产线进行合理布局，</w:t>
            </w:r>
            <w:r>
              <w:rPr>
                <w:rFonts w:hint="eastAsia" w:cs="宋体"/>
                <w:bCs/>
                <w:lang w:val="en-US" w:eastAsia="zh-CN"/>
              </w:rPr>
              <w:t>北侧</w:t>
            </w:r>
            <w:r>
              <w:rPr>
                <w:rFonts w:hint="eastAsia" w:cs="宋体"/>
                <w:bCs/>
              </w:rPr>
              <w:t>布置原料仓库（砂石骨料堆场），沥青混凝土生产线布置在场地中部，生产线和原料仓库之间为装载机上料区，装载机上料区和原料仓库均布置在三面封闭+顶棚的厂房内。矿粉筒仓位于原料仓内，</w:t>
            </w:r>
            <w:r>
              <w:rPr>
                <w:rFonts w:hint="eastAsia" w:cs="宋体"/>
                <w:bCs/>
                <w:color w:val="000000" w:themeColor="text1"/>
                <w14:textFill>
                  <w14:solidFill>
                    <w14:schemeClr w14:val="tx1"/>
                  </w14:solidFill>
                </w14:textFill>
              </w:rPr>
              <w:t>危险废物贮存设施位于整个厂区南侧，有利于危险废物的收集暂存及清运处理；初期雨水收集池位于厂区东南侧，属于整个厂区地势较低处，有利于初期雨水的收集处理。</w:t>
            </w:r>
          </w:p>
          <w:p w14:paraId="11B08DE4">
            <w:pPr>
              <w:adjustRightInd w:val="0"/>
              <w:snapToGrid w:val="0"/>
              <w:ind w:firstLine="480"/>
              <w:rPr>
                <w:rFonts w:cs="宋体"/>
                <w:bCs/>
              </w:rPr>
            </w:pPr>
            <w:r>
              <w:rPr>
                <w:rFonts w:hint="eastAsia" w:cs="宋体"/>
                <w:bCs/>
              </w:rPr>
              <w:t>办公生活区位于场地东南侧，位于整个厂区侧上风向，生产区及办公生活区有一定的距离，即方便厂区管理又不影响工作人员的办公及生活。</w:t>
            </w:r>
          </w:p>
          <w:p w14:paraId="3ED7EB51">
            <w:pPr>
              <w:adjustRightInd w:val="0"/>
              <w:snapToGrid w:val="0"/>
              <w:ind w:firstLine="480"/>
              <w:rPr>
                <w:rFonts w:hint="eastAsia" w:cs="宋体"/>
                <w:bCs/>
              </w:rPr>
            </w:pPr>
            <w:r>
              <w:rPr>
                <w:rFonts w:hint="eastAsia" w:cs="宋体"/>
                <w:bCs/>
              </w:rPr>
              <w:t>项目平面布局满足了工艺流程的合理顺畅，使生产设备集中布置。生产与生活分区明显，互不干扰、交叉，项目平面布置合理。</w:t>
            </w:r>
          </w:p>
          <w:p w14:paraId="53F26EB9">
            <w:pPr>
              <w:numPr>
                <w:ilvl w:val="0"/>
                <w:numId w:val="5"/>
              </w:numPr>
              <w:adjustRightInd w:val="0"/>
              <w:snapToGrid w:val="0"/>
              <w:ind w:left="0" w:leftChars="0" w:firstLine="482" w:firstLineChars="200"/>
              <w:rPr>
                <w:rFonts w:hint="eastAsia" w:cs="宋体"/>
                <w:b/>
              </w:rPr>
            </w:pPr>
            <w:r>
              <w:rPr>
                <w:rFonts w:hint="eastAsia" w:cs="宋体"/>
                <w:b/>
              </w:rPr>
              <w:t>物料平衡</w:t>
            </w:r>
          </w:p>
          <w:p w14:paraId="3653553F">
            <w:pPr>
              <w:numPr>
                <w:ilvl w:val="0"/>
                <w:numId w:val="0"/>
              </w:numPr>
              <w:adjustRightInd w:val="0"/>
              <w:snapToGrid w:val="0"/>
              <w:ind w:firstLine="480" w:firstLineChars="200"/>
              <w:rPr>
                <w:b/>
                <w:bCs/>
              </w:rPr>
            </w:pPr>
            <w:r>
              <w:t>根据</w:t>
            </w:r>
            <w:r>
              <w:rPr>
                <w:rFonts w:hint="eastAsia"/>
              </w:rPr>
              <w:t>建设单位</w:t>
            </w:r>
            <w:r>
              <w:t>提供的</w:t>
            </w:r>
            <w:r>
              <w:rPr>
                <w:rFonts w:hint="eastAsia"/>
              </w:rPr>
              <w:t>资料、</w:t>
            </w:r>
            <w:r>
              <w:t>生产工艺</w:t>
            </w:r>
            <w:r>
              <w:rPr>
                <w:rFonts w:hint="eastAsia"/>
              </w:rPr>
              <w:t>及相关行业生产经验</w:t>
            </w:r>
            <w:r>
              <w:t>，</w:t>
            </w:r>
            <w:r>
              <w:rPr>
                <w:rFonts w:hint="eastAsia"/>
              </w:rPr>
              <w:t>项目运营期物料平衡见下表。</w:t>
            </w:r>
          </w:p>
          <w:p w14:paraId="00F2F554">
            <w:pPr>
              <w:adjustRightInd w:val="0"/>
              <w:snapToGrid w:val="0"/>
              <w:ind w:firstLine="422"/>
              <w:jc w:val="center"/>
              <w:rPr>
                <w:b/>
                <w:bCs/>
                <w:sz w:val="21"/>
                <w:szCs w:val="21"/>
              </w:rPr>
            </w:pPr>
            <w:r>
              <w:rPr>
                <w:rFonts w:hint="eastAsia"/>
                <w:b/>
                <w:bCs/>
                <w:sz w:val="21"/>
                <w:szCs w:val="21"/>
              </w:rPr>
              <w:t>表2-6  项目运营期物料平衡表</w:t>
            </w:r>
          </w:p>
          <w:tbl>
            <w:tblPr>
              <w:tblStyle w:val="26"/>
              <w:tblW w:w="49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1599"/>
              <w:gridCol w:w="2742"/>
              <w:gridCol w:w="1404"/>
            </w:tblGrid>
            <w:tr w14:paraId="00F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vAlign w:val="center"/>
                </w:tcPr>
                <w:p w14:paraId="24790B6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投入</w:t>
                  </w:r>
                  <w:r>
                    <w:rPr>
                      <w:rFonts w:hint="eastAsia"/>
                      <w:b/>
                      <w:bCs/>
                      <w:color w:val="000000" w:themeColor="text1"/>
                      <w:sz w:val="21"/>
                      <w:szCs w:val="21"/>
                      <w14:textFill>
                        <w14:solidFill>
                          <w14:schemeClr w14:val="tx1"/>
                        </w14:solidFill>
                      </w14:textFill>
                    </w:rPr>
                    <w:t>物料名称</w:t>
                  </w:r>
                </w:p>
              </w:tc>
              <w:tc>
                <w:tcPr>
                  <w:tcW w:w="989" w:type="pct"/>
                  <w:vAlign w:val="center"/>
                </w:tcPr>
                <w:p w14:paraId="44F2D39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投入量（t/a</w:t>
                  </w:r>
                  <w:r>
                    <w:rPr>
                      <w:rFonts w:hint="eastAsia"/>
                      <w:b/>
                      <w:bCs/>
                      <w:color w:val="000000" w:themeColor="text1"/>
                      <w:sz w:val="21"/>
                      <w:szCs w:val="21"/>
                      <w14:textFill>
                        <w14:solidFill>
                          <w14:schemeClr w14:val="tx1"/>
                        </w14:solidFill>
                      </w14:textFill>
                    </w:rPr>
                    <w:t>）</w:t>
                  </w:r>
                </w:p>
              </w:tc>
              <w:tc>
                <w:tcPr>
                  <w:tcW w:w="1696" w:type="pct"/>
                  <w:vAlign w:val="center"/>
                </w:tcPr>
                <w:p w14:paraId="512EA2E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产出</w:t>
                  </w:r>
                  <w:r>
                    <w:rPr>
                      <w:rFonts w:hint="eastAsia"/>
                      <w:b/>
                      <w:bCs/>
                      <w:color w:val="000000" w:themeColor="text1"/>
                      <w:sz w:val="21"/>
                      <w:szCs w:val="21"/>
                      <w14:textFill>
                        <w14:solidFill>
                          <w14:schemeClr w14:val="tx1"/>
                        </w14:solidFill>
                      </w14:textFill>
                    </w:rPr>
                    <w:t>物料名称</w:t>
                  </w:r>
                </w:p>
              </w:tc>
              <w:tc>
                <w:tcPr>
                  <w:tcW w:w="868" w:type="pct"/>
                  <w:vAlign w:val="center"/>
                </w:tcPr>
                <w:p w14:paraId="6D49E80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产出量（t/a</w:t>
                  </w:r>
                  <w:r>
                    <w:rPr>
                      <w:rFonts w:hint="eastAsia"/>
                      <w:b/>
                      <w:bCs/>
                      <w:color w:val="000000" w:themeColor="text1"/>
                      <w:sz w:val="21"/>
                      <w:szCs w:val="21"/>
                      <w14:textFill>
                        <w14:solidFill>
                          <w14:schemeClr w14:val="tx1"/>
                        </w14:solidFill>
                      </w14:textFill>
                    </w:rPr>
                    <w:t>）</w:t>
                  </w:r>
                </w:p>
              </w:tc>
            </w:tr>
            <w:tr w14:paraId="7587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735CCC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14:textFill>
                        <w14:solidFill>
                          <w14:schemeClr w14:val="tx1"/>
                        </w14:solidFill>
                      </w14:textFill>
                    </w:rPr>
                    <w:t>沥青</w:t>
                  </w:r>
                </w:p>
              </w:tc>
              <w:tc>
                <w:tcPr>
                  <w:tcW w:w="989" w:type="pct"/>
                  <w:shd w:val="clear" w:color="auto" w:fill="auto"/>
                  <w:vAlign w:val="center"/>
                </w:tcPr>
                <w:p w14:paraId="4B00AA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8000</w:t>
                  </w:r>
                </w:p>
              </w:tc>
              <w:tc>
                <w:tcPr>
                  <w:tcW w:w="1696" w:type="pct"/>
                  <w:shd w:val="clear" w:color="auto" w:fill="auto"/>
                  <w:vAlign w:val="center"/>
                </w:tcPr>
                <w:p w14:paraId="5ACD32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eastAsia="en-US"/>
                      <w14:textFill>
                        <w14:solidFill>
                          <w14:schemeClr w14:val="tx1"/>
                        </w14:solidFill>
                      </w14:textFill>
                    </w:rPr>
                  </w:pPr>
                  <w:r>
                    <w:rPr>
                      <w:color w:val="000000" w:themeColor="text1"/>
                      <w:kern w:val="0"/>
                      <w:sz w:val="21"/>
                      <w:szCs w:val="21"/>
                      <w14:textFill>
                        <w14:solidFill>
                          <w14:schemeClr w14:val="tx1"/>
                        </w14:solidFill>
                      </w14:textFill>
                    </w:rPr>
                    <w:t>沥青混凝土</w:t>
                  </w:r>
                </w:p>
              </w:tc>
              <w:tc>
                <w:tcPr>
                  <w:tcW w:w="868" w:type="pct"/>
                  <w:shd w:val="clear" w:color="auto" w:fill="auto"/>
                  <w:vAlign w:val="center"/>
                </w:tcPr>
                <w:p w14:paraId="7EF13CF4">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200000</w:t>
                  </w:r>
                </w:p>
              </w:tc>
            </w:tr>
            <w:tr w14:paraId="6239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1445" w:type="pct"/>
                  <w:shd w:val="clear" w:color="auto" w:fill="auto"/>
                  <w:vAlign w:val="center"/>
                </w:tcPr>
                <w:p w14:paraId="3EA3DA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石料</w:t>
                  </w:r>
                </w:p>
              </w:tc>
              <w:tc>
                <w:tcPr>
                  <w:tcW w:w="989" w:type="pct"/>
                  <w:shd w:val="clear" w:color="auto" w:fill="auto"/>
                  <w:vAlign w:val="center"/>
                </w:tcPr>
                <w:p w14:paraId="1F00CE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124001.2863</w:t>
                  </w:r>
                </w:p>
              </w:tc>
              <w:tc>
                <w:tcPr>
                  <w:tcW w:w="1696" w:type="pct"/>
                  <w:shd w:val="clear" w:color="auto" w:fill="auto"/>
                  <w:vAlign w:val="center"/>
                </w:tcPr>
                <w:p w14:paraId="30973F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燃烧器燃烧，砂石骨料烘干、筛分</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等工序</w:t>
                  </w:r>
                  <w:r>
                    <w:rPr>
                      <w:rFonts w:hint="eastAsia"/>
                      <w:color w:val="000000" w:themeColor="text1"/>
                      <w:kern w:val="0"/>
                      <w:sz w:val="21"/>
                      <w:szCs w:val="21"/>
                      <w14:textFill>
                        <w14:solidFill>
                          <w14:schemeClr w14:val="tx1"/>
                        </w14:solidFill>
                      </w14:textFill>
                    </w:rPr>
                    <w:t>布袋除尘器收集的粉尘</w:t>
                  </w:r>
                </w:p>
              </w:tc>
              <w:tc>
                <w:tcPr>
                  <w:tcW w:w="868" w:type="pct"/>
                  <w:shd w:val="clear" w:color="auto" w:fill="auto"/>
                  <w:vAlign w:val="center"/>
                </w:tcPr>
                <w:p w14:paraId="1382D0B8">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45.093</w:t>
                  </w:r>
                </w:p>
              </w:tc>
            </w:tr>
            <w:tr w14:paraId="3536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jc w:val="center"/>
              </w:trPr>
              <w:tc>
                <w:tcPr>
                  <w:tcW w:w="1445" w:type="pct"/>
                  <w:shd w:val="clear" w:color="auto" w:fill="auto"/>
                  <w:vAlign w:val="center"/>
                </w:tcPr>
                <w:p w14:paraId="303AEA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砂料</w:t>
                  </w:r>
                </w:p>
              </w:tc>
              <w:tc>
                <w:tcPr>
                  <w:tcW w:w="989" w:type="pct"/>
                  <w:shd w:val="clear" w:color="auto" w:fill="auto"/>
                  <w:vAlign w:val="center"/>
                </w:tcPr>
                <w:p w14:paraId="2B35A8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60000.7884</w:t>
                  </w:r>
                </w:p>
              </w:tc>
              <w:tc>
                <w:tcPr>
                  <w:tcW w:w="1696" w:type="pct"/>
                  <w:shd w:val="clear" w:color="auto" w:fill="auto"/>
                  <w:vAlign w:val="center"/>
                </w:tcPr>
                <w:p w14:paraId="6B579A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 w:val="21"/>
                      <w:szCs w:val="21"/>
                      <w14:textFill>
                        <w14:solidFill>
                          <w14:schemeClr w14:val="tx1"/>
                        </w14:solidFill>
                      </w14:textFill>
                    </w:rPr>
                    <w:t>矿粉仓顶布袋除尘器收集的粉尘</w:t>
                  </w:r>
                </w:p>
              </w:tc>
              <w:tc>
                <w:tcPr>
                  <w:tcW w:w="868" w:type="pct"/>
                  <w:shd w:val="clear" w:color="auto" w:fill="auto"/>
                  <w:vAlign w:val="center"/>
                </w:tcPr>
                <w:p w14:paraId="5215B212">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0.9408</w:t>
                  </w:r>
                </w:p>
              </w:tc>
            </w:tr>
            <w:tr w14:paraId="5BA9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2C33B8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矿粉</w:t>
                  </w:r>
                </w:p>
              </w:tc>
              <w:tc>
                <w:tcPr>
                  <w:tcW w:w="989" w:type="pct"/>
                  <w:shd w:val="clear" w:color="auto" w:fill="auto"/>
                  <w:vAlign w:val="center"/>
                </w:tcPr>
                <w:p w14:paraId="405ECC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8000</w:t>
                  </w:r>
                </w:p>
              </w:tc>
              <w:tc>
                <w:tcPr>
                  <w:tcW w:w="1696" w:type="pct"/>
                  <w:shd w:val="clear" w:color="auto" w:fill="auto"/>
                  <w:vAlign w:val="center"/>
                </w:tcPr>
                <w:p w14:paraId="149E7E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 w:val="21"/>
                      <w:szCs w:val="21"/>
                      <w14:textFill>
                        <w14:solidFill>
                          <w14:schemeClr w14:val="tx1"/>
                        </w14:solidFill>
                      </w14:textFill>
                    </w:rPr>
                    <w:t>电铺焦油器收集的废焦油</w:t>
                  </w:r>
                </w:p>
              </w:tc>
              <w:tc>
                <w:tcPr>
                  <w:tcW w:w="868" w:type="pct"/>
                  <w:shd w:val="clear" w:color="auto" w:fill="auto"/>
                  <w:vAlign w:val="center"/>
                </w:tcPr>
                <w:p w14:paraId="6893F33C">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0.2759</w:t>
                  </w:r>
                </w:p>
              </w:tc>
            </w:tr>
            <w:tr w14:paraId="7F20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6CC5C0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布袋除尘器收集的粉尘</w:t>
                  </w:r>
                </w:p>
              </w:tc>
              <w:tc>
                <w:tcPr>
                  <w:tcW w:w="989" w:type="pct"/>
                  <w:shd w:val="clear" w:color="auto" w:fill="auto"/>
                  <w:vAlign w:val="center"/>
                </w:tcPr>
                <w:p w14:paraId="76113F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46.0338</w:t>
                  </w:r>
                </w:p>
              </w:tc>
              <w:tc>
                <w:tcPr>
                  <w:tcW w:w="1696" w:type="pct"/>
                  <w:shd w:val="clear" w:color="auto" w:fill="auto"/>
                  <w:vAlign w:val="center"/>
                </w:tcPr>
                <w:p w14:paraId="7F0D92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 w:val="21"/>
                      <w:szCs w:val="21"/>
                      <w14:textFill>
                        <w14:solidFill>
                          <w14:schemeClr w14:val="tx1"/>
                        </w14:solidFill>
                      </w14:textFill>
                    </w:rPr>
                    <w:t>吸附去除的有机物</w:t>
                  </w:r>
                </w:p>
              </w:tc>
              <w:tc>
                <w:tcPr>
                  <w:tcW w:w="868" w:type="pct"/>
                  <w:shd w:val="clear" w:color="auto" w:fill="auto"/>
                  <w:vAlign w:val="center"/>
                </w:tcPr>
                <w:p w14:paraId="59F57668">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0.0923</w:t>
                  </w:r>
                </w:p>
              </w:tc>
            </w:tr>
            <w:tr w14:paraId="1693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4381F7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shd w:val="clear" w:color="auto" w:fill="auto"/>
                  <w:vAlign w:val="center"/>
                </w:tcPr>
                <w:p w14:paraId="642569A5">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5E14DF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有组织排放的有机物</w:t>
                  </w:r>
                </w:p>
              </w:tc>
              <w:tc>
                <w:tcPr>
                  <w:tcW w:w="868" w:type="pct"/>
                  <w:shd w:val="clear" w:color="auto" w:fill="auto"/>
                  <w:vAlign w:val="center"/>
                </w:tcPr>
                <w:p w14:paraId="33942E36">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0.039</w:t>
                  </w:r>
                </w:p>
              </w:tc>
            </w:tr>
            <w:tr w14:paraId="7903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6ADB3B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shd w:val="clear" w:color="auto" w:fill="auto"/>
                  <w:vAlign w:val="center"/>
                </w:tcPr>
                <w:p w14:paraId="5D52BF52">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08557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有组织排放的沥青烟</w:t>
                  </w:r>
                </w:p>
              </w:tc>
              <w:tc>
                <w:tcPr>
                  <w:tcW w:w="868" w:type="pct"/>
                  <w:shd w:val="clear" w:color="auto" w:fill="auto"/>
                  <w:vAlign w:val="center"/>
                </w:tcPr>
                <w:p w14:paraId="131CE1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0.0145</w:t>
                  </w:r>
                </w:p>
              </w:tc>
            </w:tr>
            <w:tr w14:paraId="107C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6C51CE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shd w:val="clear" w:color="auto" w:fill="auto"/>
                  <w:vAlign w:val="center"/>
                </w:tcPr>
                <w:p w14:paraId="4496AF68">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7040EB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无组织排放的有机物</w:t>
                  </w:r>
                </w:p>
              </w:tc>
              <w:tc>
                <w:tcPr>
                  <w:tcW w:w="868" w:type="pct"/>
                  <w:shd w:val="clear" w:color="auto" w:fill="auto"/>
                  <w:vAlign w:val="center"/>
                </w:tcPr>
                <w:p w14:paraId="7D4379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0.0057</w:t>
                  </w:r>
                </w:p>
              </w:tc>
            </w:tr>
            <w:tr w14:paraId="5200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6522DA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shd w:val="clear" w:color="auto" w:fill="auto"/>
                  <w:vAlign w:val="center"/>
                </w:tcPr>
                <w:p w14:paraId="31AEF27A">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3B9F80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无组织排放的沥青烟</w:t>
                  </w:r>
                </w:p>
              </w:tc>
              <w:tc>
                <w:tcPr>
                  <w:tcW w:w="868" w:type="pct"/>
                  <w:shd w:val="clear" w:color="auto" w:fill="auto"/>
                  <w:vAlign w:val="center"/>
                </w:tcPr>
                <w:p w14:paraId="414592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0.0126</w:t>
                  </w:r>
                </w:p>
              </w:tc>
            </w:tr>
            <w:tr w14:paraId="51AD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08EE51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shd w:val="clear" w:color="auto" w:fill="auto"/>
                  <w:vAlign w:val="center"/>
                </w:tcPr>
                <w:p w14:paraId="1C4C2D52">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53B129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有组织排放的粉尘</w:t>
                  </w:r>
                </w:p>
              </w:tc>
              <w:tc>
                <w:tcPr>
                  <w:tcW w:w="868" w:type="pct"/>
                  <w:shd w:val="clear" w:color="auto" w:fill="auto"/>
                  <w:vAlign w:val="center"/>
                </w:tcPr>
                <w:p w14:paraId="34608F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0.92</w:t>
                  </w:r>
                </w:p>
              </w:tc>
            </w:tr>
            <w:tr w14:paraId="2B1F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shd w:val="clear" w:color="auto" w:fill="auto"/>
                  <w:vAlign w:val="center"/>
                </w:tcPr>
                <w:p w14:paraId="6D170E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shd w:val="clear" w:color="auto" w:fill="auto"/>
                  <w:vAlign w:val="center"/>
                </w:tcPr>
                <w:p w14:paraId="2CB2065B">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61848A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无织排组放的粉尘</w:t>
                  </w:r>
                </w:p>
              </w:tc>
              <w:tc>
                <w:tcPr>
                  <w:tcW w:w="868" w:type="pct"/>
                  <w:shd w:val="clear" w:color="auto" w:fill="auto"/>
                  <w:vAlign w:val="center"/>
                </w:tcPr>
                <w:p w14:paraId="65789458">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0.0685</w:t>
                  </w:r>
                </w:p>
              </w:tc>
            </w:tr>
            <w:tr w14:paraId="18A3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vAlign w:val="center"/>
                </w:tcPr>
                <w:p w14:paraId="1C7D07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89" w:type="pct"/>
                  <w:vAlign w:val="center"/>
                </w:tcPr>
                <w:p w14:paraId="252D6696">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696" w:type="pct"/>
                  <w:shd w:val="clear" w:color="auto" w:fill="auto"/>
                  <w:vAlign w:val="center"/>
                </w:tcPr>
                <w:p w14:paraId="39F05A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洒水降尘去除的粉尘</w:t>
                  </w:r>
                </w:p>
              </w:tc>
              <w:tc>
                <w:tcPr>
                  <w:tcW w:w="868" w:type="pct"/>
                  <w:shd w:val="clear" w:color="auto" w:fill="auto"/>
                  <w:vAlign w:val="center"/>
                </w:tcPr>
                <w:p w14:paraId="6BB66460">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0.6462</w:t>
                  </w:r>
                </w:p>
              </w:tc>
            </w:tr>
            <w:tr w14:paraId="0DBF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45" w:type="pct"/>
                  <w:vAlign w:val="center"/>
                </w:tcPr>
                <w:p w14:paraId="01FF51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合计</w:t>
                  </w:r>
                </w:p>
              </w:tc>
              <w:tc>
                <w:tcPr>
                  <w:tcW w:w="989" w:type="pct"/>
                  <w:vAlign w:val="center"/>
                </w:tcPr>
                <w:p w14:paraId="32C0D682">
                  <w:pPr>
                    <w:keepNext w:val="0"/>
                    <w:keepLines w:val="0"/>
                    <w:pageBreakBefore w:val="0"/>
                    <w:kinsoku/>
                    <w:wordWrap/>
                    <w:overflowPunct/>
                    <w:topLinePunct w:val="0"/>
                    <w:autoSpaceDE/>
                    <w:autoSpaceDN/>
                    <w:bidi w:val="0"/>
                    <w:adjustRightInd w:val="0"/>
                    <w:snapToGrid w:val="0"/>
                    <w:spacing w:before="86"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200048.1085</w:t>
                  </w:r>
                </w:p>
              </w:tc>
              <w:tc>
                <w:tcPr>
                  <w:tcW w:w="1696" w:type="pct"/>
                  <w:shd w:val="clear" w:color="auto" w:fill="auto"/>
                  <w:vAlign w:val="center"/>
                </w:tcPr>
                <w:p w14:paraId="49C3F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868" w:type="pct"/>
                  <w:shd w:val="clear" w:color="auto" w:fill="auto"/>
                  <w:vAlign w:val="center"/>
                </w:tcPr>
                <w:p w14:paraId="243B0D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200048.1085</w:t>
                  </w:r>
                </w:p>
              </w:tc>
            </w:tr>
          </w:tbl>
          <w:p w14:paraId="08C7BB86">
            <w:pPr>
              <w:adjustRightInd w:val="0"/>
              <w:snapToGrid w:val="0"/>
              <w:ind w:firstLine="482"/>
              <w:rPr>
                <w:rFonts w:cs="宋体"/>
                <w:b/>
              </w:rPr>
            </w:pPr>
            <w:r>
              <w:rPr>
                <w:rFonts w:hint="eastAsia" w:cs="宋体"/>
                <w:b/>
              </w:rPr>
              <w:t>9、水平衡分析</w:t>
            </w:r>
          </w:p>
          <w:p w14:paraId="53483869">
            <w:pPr>
              <w:adjustRightInd w:val="0"/>
              <w:snapToGrid w:val="0"/>
              <w:ind w:firstLine="480"/>
              <w:rPr>
                <w:bCs/>
                <w:highlight w:val="yellow"/>
              </w:rPr>
            </w:pPr>
            <w:r>
              <w:rPr>
                <w:rFonts w:hint="eastAsia" w:cs="宋体"/>
                <w:bCs/>
              </w:rPr>
              <w:t>项目生产过程无废水产生，运营期用水主要为运输车辆车轮清洗用水、员工办公用水、降尘用水、绿化用水等。</w:t>
            </w:r>
          </w:p>
          <w:p w14:paraId="162E3917">
            <w:pPr>
              <w:numPr>
                <w:ilvl w:val="0"/>
                <w:numId w:val="6"/>
              </w:numPr>
              <w:adjustRightInd w:val="0"/>
              <w:snapToGrid w:val="0"/>
              <w:ind w:firstLine="482"/>
              <w:rPr>
                <w:rFonts w:cs="宋体"/>
                <w:b/>
              </w:rPr>
            </w:pPr>
            <w:r>
              <w:rPr>
                <w:rFonts w:hint="eastAsia" w:cs="宋体"/>
                <w:b/>
              </w:rPr>
              <w:t>运输车辆</w:t>
            </w:r>
            <w:r>
              <w:rPr>
                <w:rFonts w:hint="eastAsia" w:cs="宋体"/>
                <w:b/>
                <w:lang w:val="en-US" w:eastAsia="zh-CN"/>
              </w:rPr>
              <w:t>车轮</w:t>
            </w:r>
            <w:r>
              <w:rPr>
                <w:rFonts w:hint="eastAsia" w:cs="宋体"/>
                <w:b/>
              </w:rPr>
              <w:t>清洗用水</w:t>
            </w:r>
          </w:p>
          <w:p w14:paraId="339DE4E4">
            <w:pPr>
              <w:adjustRightInd w:val="0"/>
              <w:snapToGrid w:val="0"/>
              <w:ind w:firstLine="480"/>
              <w:rPr>
                <w:rFonts w:cs="宋体"/>
                <w:bCs/>
              </w:rPr>
            </w:pPr>
            <w:r>
              <w:rPr>
                <w:rFonts w:hint="eastAsia" w:cs="宋体"/>
                <w:bCs/>
              </w:rPr>
              <w:t>项目运输车辆进出厂区时，车轮上沾有的泥土灰尘会导致运输道路扬尘的产生。</w:t>
            </w:r>
          </w:p>
          <w:p w14:paraId="4FA990E2">
            <w:pPr>
              <w:adjustRightInd w:val="0"/>
              <w:snapToGrid w:val="0"/>
              <w:ind w:firstLine="480"/>
              <w:rPr>
                <w:rFonts w:cs="宋体"/>
                <w:bCs/>
              </w:rPr>
            </w:pPr>
            <w:r>
              <w:rPr>
                <w:rFonts w:hint="eastAsia" w:cs="宋体"/>
                <w:bCs/>
              </w:rPr>
              <w:t>项目物料运输量约为400000t/a（原料和产品各20万t/a），运输车辆平均载重约20t，则共运输20000车次/a。参考《云南省地方标准 用水定额》（DB53/T 168-2026）表13自动洗车（中型），运输车辆清洗用水量按0.036m</w:t>
            </w:r>
            <w:r>
              <w:rPr>
                <w:rFonts w:hint="eastAsia" w:cs="宋体"/>
                <w:bCs/>
                <w:vertAlign w:val="superscript"/>
              </w:rPr>
              <w:t>3</w:t>
            </w:r>
            <w:r>
              <w:rPr>
                <w:rFonts w:hint="eastAsia" w:cs="宋体"/>
                <w:bCs/>
              </w:rPr>
              <w:t>/次计，则洗车用水量为2.4m</w:t>
            </w:r>
            <w:r>
              <w:rPr>
                <w:rFonts w:hint="eastAsia" w:cs="宋体"/>
                <w:bCs/>
                <w:vertAlign w:val="superscript"/>
              </w:rPr>
              <w:t>3</w:t>
            </w:r>
            <w:r>
              <w:rPr>
                <w:rFonts w:hint="eastAsia" w:cs="宋体"/>
                <w:bCs/>
              </w:rPr>
              <w:t>/d（720m</w:t>
            </w:r>
            <w:r>
              <w:rPr>
                <w:rFonts w:hint="eastAsia" w:cs="宋体"/>
                <w:bCs/>
                <w:vertAlign w:val="superscript"/>
              </w:rPr>
              <w:t>3</w:t>
            </w:r>
            <w:r>
              <w:rPr>
                <w:rFonts w:hint="eastAsia" w:cs="宋体"/>
                <w:bCs/>
              </w:rPr>
              <w:t>/a）。拟在项目</w:t>
            </w:r>
            <w:r>
              <w:rPr>
                <w:rFonts w:hint="eastAsia" w:cs="宋体"/>
                <w:bCs/>
                <w:lang w:val="en-US" w:eastAsia="zh-CN"/>
              </w:rPr>
              <w:t>两个</w:t>
            </w:r>
            <w:r>
              <w:rPr>
                <w:rFonts w:hint="eastAsia" w:cs="宋体"/>
                <w:bCs/>
              </w:rPr>
              <w:t>进出口处</w:t>
            </w:r>
            <w:r>
              <w:rPr>
                <w:rFonts w:hint="eastAsia" w:cs="宋体"/>
                <w:bCs/>
                <w:color w:val="000000" w:themeColor="text1"/>
                <w:lang w:val="en-US" w:eastAsia="zh-CN"/>
                <w14:textFill>
                  <w14:solidFill>
                    <w14:schemeClr w14:val="tx1"/>
                  </w14:solidFill>
                </w14:textFill>
              </w:rPr>
              <w:t>各</w:t>
            </w:r>
            <w:r>
              <w:rPr>
                <w:rFonts w:hint="eastAsia" w:cs="宋体"/>
                <w:bCs/>
                <w:color w:val="000000" w:themeColor="text1"/>
                <w14:textFill>
                  <w14:solidFill>
                    <w14:schemeClr w14:val="tx1"/>
                  </w14:solidFill>
                </w14:textFill>
              </w:rPr>
              <w:t>设置1个容积为</w:t>
            </w:r>
            <w:r>
              <w:rPr>
                <w:rFonts w:hint="eastAsia" w:cs="宋体"/>
                <w:bCs/>
                <w:color w:val="000000" w:themeColor="text1"/>
                <w:lang w:val="en-US" w:eastAsia="zh-CN"/>
                <w14:textFill>
                  <w14:solidFill>
                    <w14:schemeClr w14:val="tx1"/>
                  </w14:solidFill>
                </w14:textFill>
              </w:rPr>
              <w:t>1</w:t>
            </w:r>
            <w:r>
              <w:rPr>
                <w:rFonts w:hint="eastAsia" w:cs="宋体"/>
                <w:bCs/>
                <w:color w:val="000000" w:themeColor="text1"/>
                <w14:textFill>
                  <w14:solidFill>
                    <w14:schemeClr w14:val="tx1"/>
                  </w14:solidFill>
                </w14:textFill>
              </w:rPr>
              <w:t>m</w:t>
            </w:r>
            <w:r>
              <w:rPr>
                <w:rFonts w:hint="eastAsia" w:cs="宋体"/>
                <w:bCs/>
                <w:color w:val="000000" w:themeColor="text1"/>
                <w:vertAlign w:val="superscript"/>
                <w14:textFill>
                  <w14:solidFill>
                    <w14:schemeClr w14:val="tx1"/>
                  </w14:solidFill>
                </w14:textFill>
              </w:rPr>
              <w:t>3</w:t>
            </w:r>
            <w:r>
              <w:rPr>
                <w:rFonts w:hint="eastAsia" w:cs="宋体"/>
                <w:bCs/>
                <w:color w:val="000000" w:themeColor="text1"/>
                <w14:textFill>
                  <w14:solidFill>
                    <w14:schemeClr w14:val="tx1"/>
                  </w14:solidFill>
                </w14:textFill>
              </w:rPr>
              <w:t>洗车池收集运输车辆清洗废水，清洗废水循环使用，当不</w:t>
            </w:r>
            <w:r>
              <w:rPr>
                <w:rFonts w:hint="eastAsia" w:cs="宋体"/>
                <w:bCs/>
              </w:rPr>
              <w:t>能满足洗车条件后用于厂区洒水降尘，不外排。清洗过程中存在一定损耗，损耗约为用水量的10％，每天定期补充损耗，补充量为0.24m</w:t>
            </w:r>
            <w:r>
              <w:rPr>
                <w:rFonts w:hint="eastAsia" w:cs="宋体"/>
                <w:bCs/>
                <w:vertAlign w:val="superscript"/>
              </w:rPr>
              <w:t>3</w:t>
            </w:r>
            <w:r>
              <w:rPr>
                <w:rFonts w:hint="eastAsia" w:cs="宋体"/>
                <w:bCs/>
              </w:rPr>
              <w:t>/d（72m</w:t>
            </w:r>
            <w:r>
              <w:rPr>
                <w:rFonts w:hint="eastAsia" w:cs="宋体"/>
                <w:bCs/>
                <w:vertAlign w:val="superscript"/>
              </w:rPr>
              <w:t>3</w:t>
            </w:r>
            <w:r>
              <w:rPr>
                <w:rFonts w:hint="eastAsia" w:cs="宋体"/>
                <w:bCs/>
              </w:rPr>
              <w:t>/a）。</w:t>
            </w:r>
          </w:p>
          <w:p w14:paraId="72204FE3">
            <w:pPr>
              <w:numPr>
                <w:ilvl w:val="0"/>
                <w:numId w:val="6"/>
              </w:numPr>
              <w:adjustRightInd w:val="0"/>
              <w:snapToGrid w:val="0"/>
              <w:ind w:firstLine="482"/>
              <w:rPr>
                <w:rFonts w:cs="宋体"/>
                <w:b/>
              </w:rPr>
            </w:pPr>
            <w:r>
              <w:rPr>
                <w:rFonts w:hint="eastAsia" w:cs="宋体"/>
                <w:b/>
              </w:rPr>
              <w:t>生活用水</w:t>
            </w:r>
          </w:p>
          <w:p w14:paraId="301C3793">
            <w:pPr>
              <w:adjustRightInd w:val="0"/>
              <w:snapToGrid w:val="0"/>
              <w:ind w:firstLine="480"/>
            </w:pPr>
            <w:r>
              <w:rPr>
                <w:rFonts w:hint="eastAsia" w:cs="宋体"/>
                <w:bCs/>
              </w:rPr>
              <w:t>本次项目共有员工1</w:t>
            </w:r>
            <w:r>
              <w:rPr>
                <w:rFonts w:hint="eastAsia"/>
                <w:bCs/>
              </w:rPr>
              <w:t>0</w:t>
            </w:r>
            <w:r>
              <w:rPr>
                <w:rFonts w:hint="eastAsia" w:cs="宋体"/>
                <w:bCs/>
              </w:rPr>
              <w:t>人，其中5人在项目内食宿。食宿员工办公生活用水量</w:t>
            </w:r>
            <w:r>
              <w:t>根据</w:t>
            </w:r>
            <w:r>
              <w:rPr>
                <w:rFonts w:hint="eastAsia" w:cs="宋体"/>
                <w:bCs/>
              </w:rPr>
              <w:t>《云南省地方标准 用水定额》（DB53/T 168-2026）</w:t>
            </w:r>
            <w:r>
              <w:rPr>
                <w:rFonts w:hint="eastAsia"/>
              </w:rPr>
              <w:t>表14</w:t>
            </w:r>
            <w:r>
              <w:t>-城镇居民生活用水</w:t>
            </w:r>
            <w:r>
              <w:rPr>
                <w:rFonts w:hint="eastAsia"/>
              </w:rPr>
              <w:t>定额为</w:t>
            </w:r>
            <w:r>
              <w:t>100L/（人·d）计</w:t>
            </w:r>
            <w:r>
              <w:rPr>
                <w:rFonts w:hint="eastAsia"/>
              </w:rPr>
              <w:t>（其中食堂用水取</w:t>
            </w:r>
            <w:r>
              <w:t>30L/</w:t>
            </w:r>
            <w:r>
              <w:rPr>
                <w:rFonts w:hint="eastAsia" w:cs="宋体"/>
              </w:rPr>
              <w:t>人·d天</w:t>
            </w:r>
            <w:r>
              <w:rPr>
                <w:rFonts w:hint="eastAsia"/>
              </w:rPr>
              <w:t>）</w:t>
            </w:r>
            <w:r>
              <w:t>，</w:t>
            </w:r>
            <w:r>
              <w:rPr>
                <w:rFonts w:hint="eastAsia"/>
              </w:rPr>
              <w:t>不食宿员工</w:t>
            </w:r>
            <w:r>
              <w:rPr>
                <w:rFonts w:hint="eastAsia" w:cs="宋体"/>
                <w:bCs/>
              </w:rPr>
              <w:t>办公生活用水量</w:t>
            </w:r>
            <w:r>
              <w:t>根据</w:t>
            </w:r>
            <w:r>
              <w:rPr>
                <w:rFonts w:hint="eastAsia" w:cs="宋体"/>
                <w:bCs/>
              </w:rPr>
              <w:t>《云南省地方标准 用水定额》（DB53/T 168-2026）表13-国家行政机构无食堂</w:t>
            </w:r>
            <w:r>
              <w:rPr>
                <w:rFonts w:hint="eastAsia" w:cs="宋体"/>
              </w:rPr>
              <w:t>，用水定额为11m³/（人</w:t>
            </w:r>
            <w:r>
              <w:t>·</w:t>
            </w:r>
            <w:r>
              <w:rPr>
                <w:rFonts w:hint="eastAsia"/>
              </w:rPr>
              <w:t>a</w:t>
            </w:r>
            <w:r>
              <w:rPr>
                <w:rFonts w:hint="eastAsia" w:cs="宋体"/>
              </w:rPr>
              <w:t>）。则项目员工办公生活用水量为</w:t>
            </w:r>
            <w:r>
              <w:rPr>
                <w:rFonts w:hint="eastAsia"/>
              </w:rPr>
              <w:t>0.683</w:t>
            </w:r>
            <w:r>
              <w:t>m</w:t>
            </w:r>
            <w:r>
              <w:rPr>
                <w:vertAlign w:val="superscript"/>
              </w:rPr>
              <w:t>3</w:t>
            </w:r>
            <w:r>
              <w:t>/d</w:t>
            </w:r>
            <w:r>
              <w:rPr>
                <w:rFonts w:hint="eastAsia" w:cs="宋体"/>
              </w:rPr>
              <w:t>，</w:t>
            </w:r>
            <w:r>
              <w:rPr>
                <w:rFonts w:hint="eastAsia"/>
              </w:rPr>
              <w:t>205</w:t>
            </w:r>
            <w:r>
              <w:t>m</w:t>
            </w:r>
            <w:r>
              <w:rPr>
                <w:vertAlign w:val="superscript"/>
              </w:rPr>
              <w:t>3</w:t>
            </w:r>
            <w:r>
              <w:t>/a</w:t>
            </w:r>
            <w:r>
              <w:rPr>
                <w:rFonts w:hint="eastAsia" w:cs="宋体"/>
              </w:rPr>
              <w:t>，产污系数取</w:t>
            </w:r>
            <w:r>
              <w:t>0.8</w:t>
            </w:r>
            <w:r>
              <w:rPr>
                <w:rFonts w:hint="eastAsia" w:cs="宋体"/>
              </w:rPr>
              <w:t>，则项目员工生活污水产生量为</w:t>
            </w:r>
            <w:r>
              <w:rPr>
                <w:rFonts w:hint="eastAsia"/>
              </w:rPr>
              <w:t>0.546</w:t>
            </w:r>
            <w:r>
              <w:t>m</w:t>
            </w:r>
            <w:r>
              <w:rPr>
                <w:vertAlign w:val="superscript"/>
              </w:rPr>
              <w:t>3</w:t>
            </w:r>
            <w:r>
              <w:t>/d</w:t>
            </w:r>
            <w:r>
              <w:rPr>
                <w:rFonts w:hint="eastAsia" w:cs="宋体"/>
              </w:rPr>
              <w:t>，</w:t>
            </w:r>
            <w:r>
              <w:rPr>
                <w:rFonts w:hint="eastAsia"/>
              </w:rPr>
              <w:t>164</w:t>
            </w:r>
            <w:r>
              <w:t>m</w:t>
            </w:r>
            <w:r>
              <w:rPr>
                <w:vertAlign w:val="superscript"/>
              </w:rPr>
              <w:t>3</w:t>
            </w:r>
            <w:r>
              <w:t>/a</w:t>
            </w:r>
            <w:r>
              <w:rPr>
                <w:rFonts w:hint="eastAsia"/>
              </w:rPr>
              <w:t>。其中</w:t>
            </w:r>
            <w:r>
              <w:rPr>
                <w:rFonts w:hint="eastAsia" w:cs="宋体"/>
                <w:bCs/>
              </w:rPr>
              <w:t>食堂用水量为</w:t>
            </w:r>
            <w:r>
              <w:rPr>
                <w:rFonts w:hint="eastAsia"/>
              </w:rPr>
              <w:t>0.15</w:t>
            </w:r>
            <w:r>
              <w:t>m</w:t>
            </w:r>
            <w:r>
              <w:rPr>
                <w:vertAlign w:val="superscript"/>
              </w:rPr>
              <w:t>3</w:t>
            </w:r>
            <w:r>
              <w:t>/d</w:t>
            </w:r>
            <w:r>
              <w:rPr>
                <w:rFonts w:hint="eastAsia" w:cs="宋体"/>
              </w:rPr>
              <w:t>、</w:t>
            </w:r>
            <w:r>
              <w:rPr>
                <w:rFonts w:hint="eastAsia"/>
              </w:rPr>
              <w:t>45</w:t>
            </w:r>
            <w:r>
              <w:t>m</w:t>
            </w:r>
            <w:r>
              <w:rPr>
                <w:vertAlign w:val="superscript"/>
              </w:rPr>
              <w:t>3</w:t>
            </w:r>
            <w:r>
              <w:t>/a</w:t>
            </w:r>
            <w:r>
              <w:rPr>
                <w:rFonts w:hint="eastAsia" w:cs="宋体"/>
              </w:rPr>
              <w:t>，食堂污水量为</w:t>
            </w:r>
            <w:r>
              <w:rPr>
                <w:rFonts w:hint="eastAsia"/>
              </w:rPr>
              <w:t>0.12</w:t>
            </w:r>
            <w:r>
              <w:t>m</w:t>
            </w:r>
            <w:r>
              <w:rPr>
                <w:vertAlign w:val="superscript"/>
              </w:rPr>
              <w:t>3</w:t>
            </w:r>
            <w:r>
              <w:t>/d</w:t>
            </w:r>
            <w:r>
              <w:rPr>
                <w:rFonts w:hint="eastAsia" w:cs="宋体"/>
              </w:rPr>
              <w:t>，</w:t>
            </w:r>
            <w:r>
              <w:rPr>
                <w:rFonts w:hint="eastAsia"/>
              </w:rPr>
              <w:t>36</w:t>
            </w:r>
            <w:r>
              <w:t>m</w:t>
            </w:r>
            <w:r>
              <w:rPr>
                <w:vertAlign w:val="superscript"/>
              </w:rPr>
              <w:t>3</w:t>
            </w:r>
            <w:r>
              <w:t>/a</w:t>
            </w:r>
            <w:r>
              <w:rPr>
                <w:rFonts w:hint="eastAsia"/>
              </w:rPr>
              <w:t>。</w:t>
            </w:r>
          </w:p>
          <w:p w14:paraId="2A914DE6">
            <w:pPr>
              <w:adjustRightInd w:val="0"/>
              <w:snapToGrid w:val="0"/>
              <w:ind w:firstLine="480"/>
              <w:rPr>
                <w:rFonts w:cs="宋体"/>
                <w:bCs/>
              </w:rPr>
            </w:pPr>
            <w:r>
              <w:rPr>
                <w:rFonts w:hint="eastAsia" w:cs="宋体"/>
                <w:bCs/>
              </w:rPr>
              <w:t>项目食堂废水经隔油池处理后与其他生活废水一起经化粪池、一体化污水处理设备处理后回用于厂区绿化和洒水降尘，不外排。</w:t>
            </w:r>
          </w:p>
          <w:p w14:paraId="744D482E">
            <w:pPr>
              <w:numPr>
                <w:ilvl w:val="0"/>
                <w:numId w:val="6"/>
              </w:numPr>
              <w:adjustRightInd w:val="0"/>
              <w:snapToGrid w:val="0"/>
              <w:ind w:firstLine="482"/>
              <w:rPr>
                <w:b/>
                <w:bCs/>
              </w:rPr>
            </w:pPr>
            <w:r>
              <w:rPr>
                <w:rFonts w:hint="eastAsia"/>
                <w:b/>
                <w:bCs/>
              </w:rPr>
              <w:t>降尘用水</w:t>
            </w:r>
          </w:p>
          <w:p w14:paraId="29DBCAFC">
            <w:pPr>
              <w:adjustRightInd w:val="0"/>
              <w:snapToGrid w:val="0"/>
              <w:ind w:firstLine="480"/>
            </w:pPr>
            <w:r>
              <w:rPr>
                <w:rFonts w:hint="eastAsia"/>
              </w:rPr>
              <w:t>项目运营期厂区原料仓库、装载机上料和运输道路</w:t>
            </w:r>
            <w:r>
              <w:t>等</w:t>
            </w:r>
            <w:r>
              <w:rPr>
                <w:rFonts w:hint="eastAsia"/>
              </w:rPr>
              <w:t>会产生扬尘，需定期对</w:t>
            </w:r>
            <w:r>
              <w:t>厂区运输</w:t>
            </w:r>
            <w:r>
              <w:rPr>
                <w:rFonts w:hint="eastAsia"/>
              </w:rPr>
              <w:t>道路、原料仓库和上料区</w:t>
            </w:r>
            <w:r>
              <w:t>等</w:t>
            </w:r>
            <w:r>
              <w:rPr>
                <w:rFonts w:hint="eastAsia"/>
              </w:rPr>
              <w:t>进行洒水降尘。</w:t>
            </w:r>
          </w:p>
          <w:p w14:paraId="572254AF">
            <w:pPr>
              <w:adjustRightInd w:val="0"/>
              <w:snapToGrid w:val="0"/>
              <w:ind w:left="240" w:leftChars="100" w:firstLine="240" w:firstLineChars="100"/>
            </w:pPr>
            <w:r>
              <w:rPr>
                <w:rFonts w:hint="eastAsia"/>
              </w:rPr>
              <w:t>①原料仓库、装载机上料区</w:t>
            </w:r>
          </w:p>
          <w:p w14:paraId="2A47A400">
            <w:pPr>
              <w:adjustRightInd w:val="0"/>
              <w:snapToGrid w:val="0"/>
              <w:ind w:left="240" w:leftChars="100" w:firstLine="240" w:firstLineChars="100"/>
            </w:pPr>
            <w:r>
              <w:rPr>
                <w:rFonts w:hint="eastAsia"/>
              </w:rPr>
              <w:t>项目拟采用高压喷雾降尘系统对原料仓库、装载机上料区进行降尘</w:t>
            </w:r>
            <w:r>
              <w:rPr>
                <w:rFonts w:hint="eastAsia"/>
                <w:color w:val="000000"/>
              </w:rPr>
              <w:t>，喷水量约为0.48</w:t>
            </w:r>
            <w:r>
              <w:rPr>
                <w:color w:val="000000"/>
              </w:rPr>
              <w:t>L/</w:t>
            </w:r>
            <w:r>
              <w:rPr>
                <w:rFonts w:hint="eastAsia"/>
                <w:color w:val="000000"/>
              </w:rPr>
              <w:t>h</w:t>
            </w:r>
            <w:r>
              <w:rPr>
                <w:color w:val="000000"/>
              </w:rPr>
              <w:t>·</w:t>
            </w:r>
            <w:r>
              <w:rPr>
                <w:rFonts w:hint="eastAsia"/>
                <w:color w:val="000000"/>
              </w:rPr>
              <w:t>m</w:t>
            </w:r>
            <w:r>
              <w:rPr>
                <w:rFonts w:hint="eastAsia"/>
                <w:color w:val="000000"/>
                <w:vertAlign w:val="superscript"/>
              </w:rPr>
              <w:t>2</w:t>
            </w:r>
            <w:r>
              <w:rPr>
                <w:rFonts w:hint="eastAsia"/>
                <w:color w:val="000000"/>
              </w:rPr>
              <w:t>，项目</w:t>
            </w:r>
            <w:r>
              <w:rPr>
                <w:rFonts w:hint="eastAsia"/>
              </w:rPr>
              <w:t>原料仓库和上料区面积约1200m</w:t>
            </w:r>
            <w:r>
              <w:rPr>
                <w:rFonts w:hint="eastAsia"/>
                <w:vertAlign w:val="superscript"/>
              </w:rPr>
              <w:t>2</w:t>
            </w:r>
            <w:r>
              <w:rPr>
                <w:rFonts w:hint="eastAsia"/>
              </w:rPr>
              <w:t>，</w:t>
            </w:r>
            <w:r>
              <w:rPr>
                <w:rFonts w:hint="eastAsia"/>
                <w:color w:val="000000"/>
              </w:rPr>
              <w:t>平均每天喷水时间约为8h，则</w:t>
            </w:r>
            <w:r>
              <w:rPr>
                <w:rFonts w:hint="eastAsia"/>
              </w:rPr>
              <w:t>原料仓库和上料区</w:t>
            </w:r>
            <w:r>
              <w:rPr>
                <w:rFonts w:hint="eastAsia"/>
                <w:color w:val="000000"/>
              </w:rPr>
              <w:t>降尘用水量约为4.608m</w:t>
            </w:r>
            <w:r>
              <w:rPr>
                <w:rFonts w:hint="eastAsia"/>
                <w:color w:val="000000"/>
                <w:vertAlign w:val="superscript"/>
              </w:rPr>
              <w:t>3</w:t>
            </w:r>
            <w:r>
              <w:rPr>
                <w:rFonts w:hint="eastAsia"/>
                <w:color w:val="000000"/>
              </w:rPr>
              <w:t>/d、1382m</w:t>
            </w:r>
            <w:r>
              <w:rPr>
                <w:rFonts w:hint="eastAsia"/>
                <w:color w:val="000000"/>
                <w:vertAlign w:val="superscript"/>
              </w:rPr>
              <w:t>3</w:t>
            </w:r>
            <w:r>
              <w:rPr>
                <w:rFonts w:hint="eastAsia"/>
                <w:color w:val="000000"/>
              </w:rPr>
              <w:t>/a，该部分水自然蒸发，无废水产生。</w:t>
            </w:r>
          </w:p>
          <w:p w14:paraId="5558390C">
            <w:pPr>
              <w:adjustRightInd w:val="0"/>
              <w:snapToGrid w:val="0"/>
              <w:ind w:firstLine="480"/>
            </w:pPr>
            <w:r>
              <w:rPr>
                <w:rFonts w:hint="eastAsia"/>
              </w:rPr>
              <w:t>②场地降尘用水</w:t>
            </w:r>
          </w:p>
          <w:p w14:paraId="1652B61E">
            <w:pPr>
              <w:adjustRightInd w:val="0"/>
              <w:snapToGrid w:val="0"/>
              <w:ind w:firstLine="480"/>
            </w:pPr>
            <w:r>
              <w:rPr>
                <w:rFonts w:hint="eastAsia"/>
              </w:rPr>
              <w:t>场地包括厂区内运输道路和硬化地面，</w:t>
            </w:r>
            <w:r>
              <w:t>降尘面积约为</w:t>
            </w:r>
            <w:r>
              <w:rPr>
                <w:rFonts w:hint="eastAsia"/>
                <w:kern w:val="0"/>
              </w:rPr>
              <w:t>800</w:t>
            </w:r>
            <w:r>
              <w:rPr>
                <w:kern w:val="0"/>
              </w:rPr>
              <w:t>m</w:t>
            </w:r>
            <w:r>
              <w:rPr>
                <w:kern w:val="0"/>
                <w:vertAlign w:val="superscript"/>
              </w:rPr>
              <w:t>2</w:t>
            </w:r>
            <w:r>
              <w:rPr>
                <w:kern w:val="0"/>
              </w:rPr>
              <w:t>，</w:t>
            </w:r>
            <w:r>
              <w:rPr>
                <w:rFonts w:hint="eastAsia" w:cs="宋体"/>
                <w:bCs/>
              </w:rPr>
              <w:t>《云南省地方标准 用水定额》（DB53/T 168-2026）表13环境卫生管理道路场地浇洒</w:t>
            </w:r>
            <w:r>
              <w:t>，洒水降尘用水量按2L</w:t>
            </w:r>
            <w:r>
              <w:rPr>
                <w:rFonts w:hint="eastAsia"/>
              </w:rPr>
              <w:t>/</w:t>
            </w:r>
            <w:r>
              <w:t>m</w:t>
            </w:r>
            <w:r>
              <w:rPr>
                <w:vertAlign w:val="superscript"/>
              </w:rPr>
              <w:t>2</w:t>
            </w:r>
            <w:r>
              <w:t>·次，每天进行</w:t>
            </w:r>
            <w:r>
              <w:rPr>
                <w:rFonts w:hint="eastAsia"/>
              </w:rPr>
              <w:t>2</w:t>
            </w:r>
            <w:r>
              <w:t>次洒水降尘，则</w:t>
            </w:r>
            <w:r>
              <w:rPr>
                <w:rFonts w:hint="eastAsia"/>
              </w:rPr>
              <w:t>场地降尘</w:t>
            </w:r>
            <w:r>
              <w:t>用水量为</w:t>
            </w:r>
            <w:r>
              <w:rPr>
                <w:rFonts w:hint="eastAsia"/>
              </w:rPr>
              <w:t>3.6</w:t>
            </w:r>
            <w:r>
              <w:t>m</w:t>
            </w:r>
            <w:r>
              <w:rPr>
                <w:vertAlign w:val="superscript"/>
              </w:rPr>
              <w:t>3</w:t>
            </w:r>
            <w:r>
              <w:t>/d、</w:t>
            </w:r>
            <w:r>
              <w:rPr>
                <w:rFonts w:hint="eastAsia"/>
              </w:rPr>
              <w:t>720</w:t>
            </w:r>
            <w:r>
              <w:t>m</w:t>
            </w:r>
            <w:r>
              <w:rPr>
                <w:vertAlign w:val="superscript"/>
              </w:rPr>
              <w:t>3</w:t>
            </w:r>
            <w:r>
              <w:t>/a（晴天以</w:t>
            </w:r>
            <w:r>
              <w:rPr>
                <w:rFonts w:hint="eastAsia"/>
              </w:rPr>
              <w:t>200</w:t>
            </w:r>
            <w:r>
              <w:t>天计），</w:t>
            </w:r>
            <w:r>
              <w:rPr>
                <w:rFonts w:hint="eastAsia"/>
              </w:rPr>
              <w:t>降尘</w:t>
            </w:r>
            <w:r>
              <w:t>用水全部蒸发，不产生废水。</w:t>
            </w:r>
          </w:p>
          <w:p w14:paraId="3F2989D0">
            <w:pPr>
              <w:numPr>
                <w:ilvl w:val="0"/>
                <w:numId w:val="6"/>
              </w:numPr>
              <w:adjustRightInd w:val="0"/>
              <w:snapToGrid w:val="0"/>
              <w:ind w:firstLine="482"/>
              <w:rPr>
                <w:b/>
                <w:bCs/>
              </w:rPr>
            </w:pPr>
            <w:r>
              <w:rPr>
                <w:rFonts w:hint="eastAsia"/>
                <w:b/>
                <w:bCs/>
              </w:rPr>
              <w:t>绿化用水</w:t>
            </w:r>
          </w:p>
          <w:p w14:paraId="5FF7187D">
            <w:pPr>
              <w:adjustRightInd w:val="0"/>
              <w:snapToGrid w:val="0"/>
              <w:ind w:firstLine="480"/>
            </w:pPr>
            <w:r>
              <w:rPr>
                <w:rFonts w:hint="eastAsia"/>
              </w:rPr>
              <w:t>本项目共设置面积约为958m</w:t>
            </w:r>
            <w:r>
              <w:rPr>
                <w:rFonts w:hint="eastAsia"/>
                <w:vertAlign w:val="superscript"/>
              </w:rPr>
              <w:t>2</w:t>
            </w:r>
            <w:r>
              <w:rPr>
                <w:rFonts w:hint="eastAsia"/>
              </w:rPr>
              <w:t>的绿化，根据</w:t>
            </w:r>
            <w:r>
              <w:rPr>
                <w:rFonts w:hint="eastAsia" w:cs="宋体"/>
                <w:bCs/>
              </w:rPr>
              <w:t>《云南省地方标准 用水定额》（DB53/T 168-2026）表13</w:t>
            </w:r>
            <w:r>
              <w:rPr>
                <w:rFonts w:hint="eastAsia"/>
              </w:rPr>
              <w:t>，园林绿化用水定额为2.6L/（m</w:t>
            </w:r>
            <w:r>
              <w:rPr>
                <w:rFonts w:hint="eastAsia"/>
                <w:vertAlign w:val="superscript"/>
              </w:rPr>
              <w:t>2</w:t>
            </w:r>
            <w:r>
              <w:rPr>
                <w:rFonts w:hint="eastAsia"/>
              </w:rPr>
              <w:t>.d）。本项目非雨天每天进行一次绿化，则绿化用水量为2.49m</w:t>
            </w:r>
            <w:r>
              <w:rPr>
                <w:rFonts w:hint="eastAsia"/>
                <w:vertAlign w:val="superscript"/>
              </w:rPr>
              <w:t>3</w:t>
            </w:r>
            <w:r>
              <w:rPr>
                <w:rFonts w:hint="eastAsia"/>
              </w:rPr>
              <w:t>/d，498m</w:t>
            </w:r>
            <w:r>
              <w:rPr>
                <w:rFonts w:hint="eastAsia"/>
                <w:vertAlign w:val="superscript"/>
              </w:rPr>
              <w:t>3</w:t>
            </w:r>
            <w:r>
              <w:rPr>
                <w:rFonts w:hint="eastAsia"/>
              </w:rPr>
              <w:t>/a（非雨天按照200天计），全部自然蒸发损耗。</w:t>
            </w:r>
          </w:p>
          <w:p w14:paraId="58B214D7">
            <w:pPr>
              <w:numPr>
                <w:ilvl w:val="0"/>
                <w:numId w:val="6"/>
              </w:numPr>
              <w:adjustRightInd w:val="0"/>
              <w:snapToGrid w:val="0"/>
              <w:ind w:firstLine="482"/>
              <w:rPr>
                <w:b/>
                <w:bCs/>
              </w:rPr>
            </w:pPr>
            <w:r>
              <w:rPr>
                <w:rFonts w:hint="eastAsia"/>
                <w:b/>
                <w:bCs/>
              </w:rPr>
              <w:t>初期雨水</w:t>
            </w:r>
          </w:p>
          <w:p w14:paraId="61CFCBCC">
            <w:pPr>
              <w:ind w:firstLine="480"/>
              <w:rPr>
                <w:color w:val="000000"/>
              </w:rPr>
            </w:pPr>
            <w:r>
              <w:rPr>
                <w:color w:val="000000"/>
              </w:rPr>
              <w:t>初期雨水按下式计算：</w:t>
            </w:r>
          </w:p>
          <w:p w14:paraId="5DDC3DEA">
            <w:pPr>
              <w:spacing w:before="139" w:line="322" w:lineRule="exact"/>
              <w:ind w:left="3759" w:firstLine="464"/>
              <w:rPr>
                <w:rFonts w:eastAsia="Times New Roman"/>
              </w:rPr>
            </w:pPr>
            <w:r>
              <w:rPr>
                <w:rFonts w:eastAsia="Times New Roman"/>
                <w:spacing w:val="-4"/>
                <w:position w:val="4"/>
              </w:rPr>
              <w:t>V=ψ</w:t>
            </w:r>
            <w:r>
              <w:rPr>
                <w:rFonts w:eastAsia="Times New Roman"/>
                <w:spacing w:val="-35"/>
                <w:position w:val="4"/>
              </w:rPr>
              <w:t xml:space="preserve"> </w:t>
            </w:r>
            <w:r>
              <w:rPr>
                <w:rFonts w:eastAsia="Times New Roman"/>
                <w:spacing w:val="-4"/>
                <w:position w:val="4"/>
              </w:rPr>
              <w:t>×H×F</w:t>
            </w:r>
          </w:p>
          <w:p w14:paraId="467AEC99">
            <w:pPr>
              <w:pStyle w:val="56"/>
              <w:spacing w:before="191" w:line="219" w:lineRule="auto"/>
              <w:ind w:left="586" w:firstLine="476"/>
              <w:rPr>
                <w:rFonts w:ascii="Times New Roman" w:hAnsi="Times New Roman" w:cs="Times New Roman"/>
                <w:sz w:val="24"/>
                <w:szCs w:val="24"/>
              </w:rPr>
            </w:pPr>
            <w:r>
              <w:rPr>
                <w:rFonts w:ascii="Times New Roman" w:hAnsi="Times New Roman" w:cs="Times New Roman"/>
                <w:spacing w:val="-1"/>
                <w:sz w:val="24"/>
                <w:szCs w:val="24"/>
              </w:rPr>
              <w:t>式中：</w:t>
            </w:r>
            <w:r>
              <w:rPr>
                <w:rFonts w:ascii="Times New Roman" w:hAnsi="Times New Roman" w:eastAsia="Times New Roman" w:cs="Times New Roman"/>
                <w:spacing w:val="-1"/>
                <w:sz w:val="24"/>
                <w:szCs w:val="24"/>
              </w:rPr>
              <w:t>V</w:t>
            </w:r>
            <w:r>
              <w:rPr>
                <w:rFonts w:ascii="Times New Roman" w:hAnsi="Times New Roman" w:cs="Times New Roman"/>
                <w:spacing w:val="-1"/>
                <w:sz w:val="24"/>
                <w:szCs w:val="24"/>
              </w:rPr>
              <w:t>—径流雨量，</w:t>
            </w:r>
            <w:r>
              <w:rPr>
                <w:rFonts w:hint="eastAsia" w:ascii="Times New Roman" w:hAnsi="Times New Roman" w:cs="Times New Roman"/>
                <w:spacing w:val="-1"/>
                <w:sz w:val="24"/>
                <w:szCs w:val="24"/>
                <w:lang w:eastAsia="zh-CN"/>
              </w:rPr>
              <w:t>m</w:t>
            </w:r>
            <w:r>
              <w:rPr>
                <w:rFonts w:hint="eastAsia" w:ascii="Times New Roman" w:hAnsi="Times New Roman" w:cs="Times New Roman"/>
                <w:spacing w:val="-1"/>
                <w:sz w:val="24"/>
                <w:szCs w:val="24"/>
                <w:vertAlign w:val="superscript"/>
                <w:lang w:eastAsia="zh-CN"/>
              </w:rPr>
              <w:t>3</w:t>
            </w:r>
            <w:r>
              <w:rPr>
                <w:rFonts w:ascii="Times New Roman" w:hAnsi="Times New Roman" w:cs="Times New Roman"/>
                <w:spacing w:val="-1"/>
                <w:sz w:val="24"/>
                <w:szCs w:val="24"/>
              </w:rPr>
              <w:t>；</w:t>
            </w:r>
          </w:p>
          <w:p w14:paraId="26772830">
            <w:pPr>
              <w:pStyle w:val="56"/>
              <w:spacing w:before="183"/>
              <w:ind w:left="103" w:right="131" w:firstLine="472"/>
              <w:rPr>
                <w:rFonts w:ascii="Times New Roman" w:hAnsi="Times New Roman" w:cs="Times New Roman"/>
                <w:sz w:val="24"/>
                <w:szCs w:val="24"/>
              </w:rPr>
            </w:pPr>
            <w:r>
              <w:rPr>
                <w:rFonts w:ascii="Times New Roman" w:hAnsi="Times New Roman" w:cs="Times New Roman"/>
                <w:spacing w:val="-2"/>
                <w:sz w:val="24"/>
                <w:szCs w:val="24"/>
              </w:rPr>
              <w:t>ψ—径流系数，根据</w:t>
            </w:r>
            <w:r>
              <w:rPr>
                <w:rFonts w:ascii="Times New Roman" w:hAnsi="Times New Roman" w:eastAsia="Times New Roman" w:cs="Times New Roman"/>
                <w:spacing w:val="-2"/>
                <w:sz w:val="24"/>
                <w:szCs w:val="24"/>
              </w:rPr>
              <w:t>GB50014-2021</w:t>
            </w:r>
            <w:r>
              <w:rPr>
                <w:rFonts w:ascii="Times New Roman" w:hAnsi="Times New Roman" w:cs="Times New Roman"/>
                <w:spacing w:val="-2"/>
                <w:sz w:val="24"/>
                <w:szCs w:val="24"/>
              </w:rPr>
              <w:t>《室外排水设计规范》，本次计算取</w:t>
            </w:r>
            <w:r>
              <w:rPr>
                <w:rFonts w:ascii="Times New Roman" w:hAnsi="Times New Roman" w:cs="Times New Roman"/>
                <w:spacing w:val="-51"/>
                <w:sz w:val="24"/>
                <w:szCs w:val="24"/>
              </w:rPr>
              <w:t xml:space="preserve"> </w:t>
            </w:r>
            <w:r>
              <w:rPr>
                <w:rFonts w:ascii="Times New Roman" w:hAnsi="Times New Roman" w:eastAsia="Times New Roman" w:cs="Times New Roman"/>
                <w:spacing w:val="-2"/>
                <w:sz w:val="24"/>
                <w:szCs w:val="24"/>
              </w:rPr>
              <w:t>0.9</w:t>
            </w:r>
            <w:r>
              <w:rPr>
                <w:rFonts w:ascii="Times New Roman" w:hAnsi="Times New Roman" w:cs="Times New Roman"/>
                <w:spacing w:val="-2"/>
                <w:sz w:val="24"/>
                <w:szCs w:val="24"/>
              </w:rPr>
              <w:t>（混凝土或沥青路面</w:t>
            </w:r>
            <w:r>
              <w:rPr>
                <w:rFonts w:ascii="Times New Roman" w:hAnsi="Times New Roman" w:cs="Times New Roman"/>
                <w:spacing w:val="3"/>
                <w:sz w:val="24"/>
                <w:szCs w:val="24"/>
              </w:rPr>
              <w:t>）；</w:t>
            </w:r>
          </w:p>
          <w:p w14:paraId="186A4BAD">
            <w:pPr>
              <w:pStyle w:val="56"/>
              <w:spacing w:before="3" w:line="359" w:lineRule="auto"/>
              <w:ind w:left="101" w:right="97" w:firstLine="468"/>
              <w:rPr>
                <w:rFonts w:ascii="Times New Roman" w:hAnsi="Times New Roman" w:cs="Times New Roman"/>
                <w:sz w:val="24"/>
                <w:szCs w:val="24"/>
              </w:rPr>
            </w:pPr>
            <w:r>
              <w:rPr>
                <w:rFonts w:ascii="Times New Roman" w:hAnsi="Times New Roman" w:eastAsia="Times New Roman" w:cs="Times New Roman"/>
                <w:spacing w:val="-3"/>
                <w:sz w:val="24"/>
                <w:szCs w:val="24"/>
              </w:rPr>
              <w:t>H</w:t>
            </w:r>
            <w:r>
              <w:rPr>
                <w:rFonts w:ascii="Times New Roman" w:hAnsi="Times New Roman" w:cs="Times New Roman"/>
                <w:spacing w:val="-3"/>
                <w:sz w:val="24"/>
                <w:szCs w:val="24"/>
              </w:rPr>
              <w:t>—根据寻甸县</w:t>
            </w:r>
            <w:r>
              <w:rPr>
                <w:rFonts w:ascii="Times New Roman" w:hAnsi="Times New Roman" w:eastAsia="Times New Roman" w:cs="Times New Roman"/>
                <w:spacing w:val="-2"/>
                <w:sz w:val="24"/>
                <w:szCs w:val="24"/>
              </w:rPr>
              <w:t>20</w:t>
            </w:r>
            <w:r>
              <w:rPr>
                <w:rFonts w:ascii="Times New Roman" w:hAnsi="Times New Roman" w:cs="Times New Roman"/>
                <w:spacing w:val="-3"/>
                <w:sz w:val="24"/>
                <w:szCs w:val="24"/>
              </w:rPr>
              <w:t>年累计气象资料统计，项目区域</w:t>
            </w:r>
            <w:r>
              <w:rPr>
                <w:rFonts w:ascii="Times New Roman" w:hAnsi="Times New Roman" w:eastAsia="Times New Roman" w:cs="Times New Roman"/>
                <w:spacing w:val="-2"/>
                <w:sz w:val="24"/>
                <w:szCs w:val="24"/>
              </w:rPr>
              <w:t>最大24h最</w:t>
            </w:r>
            <w:r>
              <w:rPr>
                <w:rFonts w:ascii="Times New Roman" w:hAnsi="Times New Roman" w:cs="Times New Roman"/>
                <w:spacing w:val="-3"/>
                <w:sz w:val="24"/>
                <w:szCs w:val="24"/>
              </w:rPr>
              <w:t>大降雨</w:t>
            </w:r>
            <w:r>
              <w:rPr>
                <w:rFonts w:ascii="Times New Roman" w:hAnsi="Times New Roman" w:cs="Times New Roman"/>
                <w:spacing w:val="-5"/>
                <w:sz w:val="24"/>
                <w:szCs w:val="24"/>
              </w:rPr>
              <w:t>量</w:t>
            </w:r>
            <w:r>
              <w:rPr>
                <w:rFonts w:ascii="Times New Roman" w:hAnsi="Times New Roman" w:eastAsia="Times New Roman" w:cs="Times New Roman"/>
                <w:spacing w:val="-5"/>
                <w:sz w:val="24"/>
                <w:szCs w:val="24"/>
              </w:rPr>
              <w:t>141.9mm</w:t>
            </w:r>
            <w:r>
              <w:rPr>
                <w:rFonts w:ascii="Times New Roman" w:hAnsi="Times New Roman" w:cs="Times New Roman"/>
                <w:spacing w:val="-5"/>
                <w:sz w:val="24"/>
                <w:szCs w:val="24"/>
              </w:rPr>
              <w:t>；</w:t>
            </w:r>
          </w:p>
          <w:p w14:paraId="1AEAA282">
            <w:pPr>
              <w:adjustRightInd w:val="0"/>
              <w:snapToGrid w:val="0"/>
              <w:ind w:firstLine="476"/>
              <w:rPr>
                <w:spacing w:val="-30"/>
              </w:rPr>
            </w:pPr>
            <w:r>
              <w:rPr>
                <w:rFonts w:eastAsia="Times New Roman"/>
                <w:spacing w:val="-1"/>
              </w:rPr>
              <w:t>F</w:t>
            </w:r>
            <w:r>
              <w:rPr>
                <w:spacing w:val="-1"/>
              </w:rPr>
              <w:t>─汇水区面积（</w:t>
            </w:r>
            <w:r>
              <w:rPr>
                <w:rFonts w:hint="eastAsia"/>
                <w:spacing w:val="-1"/>
              </w:rPr>
              <w:t>m</w:t>
            </w:r>
            <w:r>
              <w:rPr>
                <w:rFonts w:hint="eastAsia"/>
                <w:spacing w:val="-1"/>
                <w:vertAlign w:val="superscript"/>
              </w:rPr>
              <w:t>2</w:t>
            </w:r>
            <w:r>
              <w:rPr>
                <w:spacing w:val="-30"/>
              </w:rPr>
              <w:t>）</w:t>
            </w:r>
            <w:r>
              <w:rPr>
                <w:rFonts w:hint="eastAsia"/>
                <w:spacing w:val="-30"/>
              </w:rPr>
              <w:t>，</w:t>
            </w:r>
            <w:r>
              <w:rPr>
                <w:spacing w:val="-1"/>
              </w:rPr>
              <w:t>考虑</w:t>
            </w:r>
            <w:r>
              <w:rPr>
                <w:rFonts w:hint="eastAsia"/>
                <w:spacing w:val="-1"/>
              </w:rPr>
              <w:t>场地硬化、厂区内运输道路和生产线占地面积</w:t>
            </w:r>
            <w:r>
              <w:rPr>
                <w:spacing w:val="-2"/>
              </w:rPr>
              <w:t>，汇水面</w:t>
            </w:r>
            <w:r>
              <w:rPr>
                <w:rFonts w:eastAsia="Times New Roman"/>
                <w:spacing w:val="-2"/>
                <w:lang w:eastAsia="en-US"/>
              </w:rPr>
              <w:t>积约</w:t>
            </w:r>
            <w:r>
              <w:rPr>
                <w:rFonts w:hint="eastAsia" w:eastAsia="Times New Roman"/>
                <w:spacing w:val="-2"/>
              </w:rPr>
              <w:t>1640</w:t>
            </w:r>
            <w:r>
              <w:rPr>
                <w:rFonts w:hint="eastAsia"/>
                <w:spacing w:val="-2"/>
              </w:rPr>
              <w:t>m</w:t>
            </w:r>
            <w:r>
              <w:rPr>
                <w:rFonts w:hint="eastAsia"/>
                <w:spacing w:val="-2"/>
                <w:vertAlign w:val="superscript"/>
              </w:rPr>
              <w:t>2</w:t>
            </w:r>
            <w:r>
              <w:rPr>
                <w:rFonts w:hint="eastAsia"/>
                <w:spacing w:val="-2"/>
              </w:rPr>
              <w:t>。</w:t>
            </w:r>
          </w:p>
          <w:p w14:paraId="16C2C7BA">
            <w:pPr>
              <w:adjustRightInd w:val="0"/>
              <w:snapToGrid w:val="0"/>
              <w:ind w:firstLine="480"/>
            </w:pPr>
            <w:r>
              <w:t>经计算，项目区日最大雨水产生量约为</w:t>
            </w:r>
            <w:r>
              <w:rPr>
                <w:rFonts w:hint="eastAsia"/>
              </w:rPr>
              <w:t>209</w:t>
            </w:r>
            <w:r>
              <w:t>m</w:t>
            </w:r>
            <w:r>
              <w:rPr>
                <w:vertAlign w:val="superscript"/>
              </w:rPr>
              <w:t>3</w:t>
            </w:r>
            <w:r>
              <w:t>/d，</w:t>
            </w:r>
            <w:r>
              <w:rPr>
                <w:rFonts w:hint="eastAsia"/>
              </w:rPr>
              <w:t>26</w:t>
            </w:r>
            <w:r>
              <w:t>m</w:t>
            </w:r>
            <w:r>
              <w:rPr>
                <w:vertAlign w:val="superscript"/>
              </w:rPr>
              <w:t>3</w:t>
            </w:r>
            <w:r>
              <w:t>/h</w:t>
            </w:r>
            <w:r>
              <w:rPr>
                <w:rFonts w:hint="eastAsia"/>
              </w:rPr>
              <w:t>。</w:t>
            </w:r>
            <w:r>
              <w:t>项目初期雨水仅收集前15min的雨水量，为</w:t>
            </w:r>
            <w:r>
              <w:rPr>
                <w:rFonts w:hint="eastAsia"/>
              </w:rPr>
              <w:t>6.5</w:t>
            </w:r>
            <w:r>
              <w:t>m</w:t>
            </w:r>
            <w:r>
              <w:rPr>
                <w:vertAlign w:val="superscript"/>
              </w:rPr>
              <w:t>3</w:t>
            </w:r>
            <w:r>
              <w:t>/次，本项目年生产300天，降雨天约100天，则初期雨水量为</w:t>
            </w:r>
            <w:r>
              <w:rPr>
                <w:rFonts w:hint="eastAsia"/>
              </w:rPr>
              <w:t>650</w:t>
            </w:r>
            <w:r>
              <w:t>m</w:t>
            </w:r>
            <w:r>
              <w:rPr>
                <w:vertAlign w:val="superscript"/>
              </w:rPr>
              <w:t>3</w:t>
            </w:r>
            <w:r>
              <w:t>/a。初期雨水中主要污染物为悬浮物</w:t>
            </w:r>
            <w:r>
              <w:rPr>
                <w:rFonts w:hint="eastAsia"/>
                <w:color w:val="000000" w:themeColor="text1"/>
                <w14:textFill>
                  <w14:solidFill>
                    <w14:schemeClr w14:val="tx1"/>
                  </w14:solidFill>
                </w14:textFill>
              </w:rPr>
              <w:t>，经拟建的初期雨水收集池收集沉淀处理后回用于厂区洒水降尘及绿化，不外排。</w:t>
            </w:r>
          </w:p>
          <w:p w14:paraId="752CFACF">
            <w:pPr>
              <w:tabs>
                <w:tab w:val="left" w:pos="540"/>
                <w:tab w:val="left" w:pos="851"/>
                <w:tab w:val="left" w:pos="994"/>
                <w:tab w:val="left" w:pos="1260"/>
                <w:tab w:val="left" w:pos="3108"/>
                <w:tab w:val="left" w:pos="3150"/>
              </w:tabs>
              <w:ind w:firstLine="480"/>
              <w:rPr>
                <w:b/>
                <w:bCs/>
                <w:color w:val="000000" w:themeColor="text1"/>
                <w14:textFill>
                  <w14:solidFill>
                    <w14:schemeClr w14:val="tx1"/>
                  </w14:solidFill>
                </w14:textFill>
              </w:rPr>
            </w:pPr>
            <w:r>
              <w:rPr>
                <w:rFonts w:hint="eastAsia" w:cs="宋体"/>
                <w:color w:val="000000" w:themeColor="text1"/>
                <w14:textFill>
                  <w14:solidFill>
                    <w14:schemeClr w14:val="tx1"/>
                  </w14:solidFill>
                </w14:textFill>
              </w:rPr>
              <w:t>综上所述，用排水情况见下表所示。</w:t>
            </w:r>
          </w:p>
          <w:p w14:paraId="6A0E6ED5">
            <w:pPr>
              <w:tabs>
                <w:tab w:val="left" w:pos="540"/>
                <w:tab w:val="left" w:pos="851"/>
                <w:tab w:val="left" w:pos="994"/>
                <w:tab w:val="left" w:pos="1260"/>
                <w:tab w:val="left" w:pos="3108"/>
                <w:tab w:val="left" w:pos="3150"/>
              </w:tabs>
              <w:ind w:firstLine="422"/>
              <w:jc w:val="center"/>
              <w:rPr>
                <w:rFonts w:cs="宋体"/>
                <w:b/>
                <w:bCs/>
              </w:rPr>
            </w:pPr>
            <w:r>
              <w:rPr>
                <w:rFonts w:hint="eastAsia" w:cs="宋体"/>
                <w:b/>
                <w:bCs/>
                <w:sz w:val="21"/>
                <w:szCs w:val="21"/>
              </w:rPr>
              <w:t>表</w:t>
            </w:r>
            <w:r>
              <w:rPr>
                <w:b/>
                <w:bCs/>
                <w:sz w:val="21"/>
                <w:szCs w:val="21"/>
              </w:rPr>
              <w:t>2-</w:t>
            </w:r>
            <w:r>
              <w:rPr>
                <w:rFonts w:hint="eastAsia"/>
                <w:b/>
                <w:bCs/>
                <w:sz w:val="21"/>
                <w:szCs w:val="21"/>
              </w:rPr>
              <w:t>7</w:t>
            </w:r>
            <w:r>
              <w:rPr>
                <w:b/>
                <w:bCs/>
                <w:sz w:val="21"/>
                <w:szCs w:val="21"/>
              </w:rPr>
              <w:t xml:space="preserve">  </w:t>
            </w:r>
            <w:r>
              <w:rPr>
                <w:rFonts w:hint="eastAsia" w:cs="宋体"/>
                <w:b/>
                <w:bCs/>
                <w:sz w:val="21"/>
                <w:szCs w:val="21"/>
              </w:rPr>
              <w:t>项目用水排水情况一览表</w:t>
            </w:r>
          </w:p>
          <w:tbl>
            <w:tblPr>
              <w:tblStyle w:val="27"/>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185"/>
              <w:gridCol w:w="913"/>
              <w:gridCol w:w="914"/>
              <w:gridCol w:w="911"/>
              <w:gridCol w:w="1050"/>
              <w:gridCol w:w="2528"/>
            </w:tblGrid>
            <w:tr w14:paraId="25F1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2" w:type="pct"/>
                  <w:vMerge w:val="restart"/>
                  <w:vAlign w:val="center"/>
                </w:tcPr>
                <w:p w14:paraId="421CAA9C">
                  <w:pPr>
                    <w:adjustRightInd w:val="0"/>
                    <w:snapToGrid w:val="0"/>
                    <w:spacing w:line="240" w:lineRule="auto"/>
                    <w:ind w:firstLine="0" w:firstLineChars="0"/>
                    <w:jc w:val="center"/>
                    <w:rPr>
                      <w:b/>
                      <w:bCs/>
                      <w:kern w:val="0"/>
                      <w:sz w:val="21"/>
                      <w:szCs w:val="21"/>
                    </w:rPr>
                  </w:pPr>
                  <w:r>
                    <w:rPr>
                      <w:b/>
                      <w:bCs/>
                      <w:kern w:val="0"/>
                      <w:sz w:val="21"/>
                      <w:szCs w:val="21"/>
                    </w:rPr>
                    <w:t>序号</w:t>
                  </w:r>
                </w:p>
              </w:tc>
              <w:tc>
                <w:tcPr>
                  <w:tcW w:w="723" w:type="pct"/>
                  <w:vMerge w:val="restart"/>
                  <w:vAlign w:val="center"/>
                </w:tcPr>
                <w:p w14:paraId="72829112">
                  <w:pPr>
                    <w:adjustRightInd w:val="0"/>
                    <w:snapToGrid w:val="0"/>
                    <w:spacing w:line="240" w:lineRule="auto"/>
                    <w:ind w:firstLine="0" w:firstLineChars="0"/>
                    <w:jc w:val="center"/>
                    <w:rPr>
                      <w:b/>
                      <w:bCs/>
                      <w:kern w:val="0"/>
                      <w:sz w:val="21"/>
                      <w:szCs w:val="21"/>
                    </w:rPr>
                  </w:pPr>
                  <w:r>
                    <w:rPr>
                      <w:b/>
                      <w:bCs/>
                      <w:kern w:val="0"/>
                      <w:sz w:val="21"/>
                      <w:szCs w:val="21"/>
                    </w:rPr>
                    <w:t>用水项目</w:t>
                  </w:r>
                </w:p>
              </w:tc>
              <w:tc>
                <w:tcPr>
                  <w:tcW w:w="1115" w:type="pct"/>
                  <w:gridSpan w:val="2"/>
                  <w:vAlign w:val="center"/>
                </w:tcPr>
                <w:p w14:paraId="3483722A">
                  <w:pPr>
                    <w:adjustRightInd w:val="0"/>
                    <w:snapToGrid w:val="0"/>
                    <w:spacing w:line="240" w:lineRule="auto"/>
                    <w:ind w:firstLine="0" w:firstLineChars="0"/>
                    <w:jc w:val="center"/>
                    <w:rPr>
                      <w:b/>
                      <w:bCs/>
                      <w:kern w:val="0"/>
                      <w:sz w:val="21"/>
                      <w:szCs w:val="21"/>
                    </w:rPr>
                  </w:pPr>
                  <w:r>
                    <w:rPr>
                      <w:b/>
                      <w:bCs/>
                      <w:kern w:val="0"/>
                      <w:sz w:val="21"/>
                      <w:szCs w:val="21"/>
                    </w:rPr>
                    <w:t>用水量</w:t>
                  </w:r>
                </w:p>
              </w:tc>
              <w:tc>
                <w:tcPr>
                  <w:tcW w:w="1197" w:type="pct"/>
                  <w:gridSpan w:val="2"/>
                  <w:vAlign w:val="center"/>
                </w:tcPr>
                <w:p w14:paraId="1DE8C53E">
                  <w:pPr>
                    <w:adjustRightInd w:val="0"/>
                    <w:snapToGrid w:val="0"/>
                    <w:spacing w:line="240" w:lineRule="auto"/>
                    <w:ind w:firstLine="0" w:firstLineChars="0"/>
                    <w:jc w:val="center"/>
                    <w:rPr>
                      <w:b/>
                      <w:bCs/>
                      <w:kern w:val="0"/>
                      <w:sz w:val="21"/>
                      <w:szCs w:val="21"/>
                    </w:rPr>
                  </w:pPr>
                  <w:r>
                    <w:rPr>
                      <w:rFonts w:hint="eastAsia"/>
                      <w:b/>
                      <w:bCs/>
                      <w:kern w:val="0"/>
                      <w:sz w:val="21"/>
                      <w:szCs w:val="21"/>
                    </w:rPr>
                    <w:t>废（污）水</w:t>
                  </w:r>
                  <w:r>
                    <w:rPr>
                      <w:b/>
                      <w:bCs/>
                      <w:kern w:val="0"/>
                      <w:sz w:val="21"/>
                      <w:szCs w:val="21"/>
                    </w:rPr>
                    <w:t>产生量</w:t>
                  </w:r>
                </w:p>
              </w:tc>
              <w:tc>
                <w:tcPr>
                  <w:tcW w:w="1543" w:type="pct"/>
                  <w:vMerge w:val="restart"/>
                  <w:vAlign w:val="center"/>
                </w:tcPr>
                <w:p w14:paraId="02B93093">
                  <w:pPr>
                    <w:adjustRightInd w:val="0"/>
                    <w:snapToGrid w:val="0"/>
                    <w:spacing w:line="240" w:lineRule="auto"/>
                    <w:ind w:firstLine="0" w:firstLineChars="0"/>
                    <w:jc w:val="center"/>
                    <w:rPr>
                      <w:b/>
                      <w:bCs/>
                      <w:kern w:val="0"/>
                      <w:sz w:val="21"/>
                      <w:szCs w:val="21"/>
                    </w:rPr>
                  </w:pPr>
                  <w:r>
                    <w:rPr>
                      <w:rFonts w:hint="eastAsia"/>
                      <w:b/>
                      <w:bCs/>
                      <w:kern w:val="0"/>
                      <w:sz w:val="21"/>
                      <w:szCs w:val="21"/>
                    </w:rPr>
                    <w:t>废（污）水排放</w:t>
                  </w:r>
                  <w:r>
                    <w:rPr>
                      <w:b/>
                      <w:bCs/>
                      <w:kern w:val="0"/>
                      <w:sz w:val="21"/>
                      <w:szCs w:val="21"/>
                    </w:rPr>
                    <w:t>量</w:t>
                  </w:r>
                </w:p>
              </w:tc>
            </w:tr>
            <w:tr w14:paraId="61B7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2" w:type="pct"/>
                  <w:vMerge w:val="continue"/>
                  <w:vAlign w:val="center"/>
                </w:tcPr>
                <w:p w14:paraId="404659D5">
                  <w:pPr>
                    <w:adjustRightInd w:val="0"/>
                    <w:snapToGrid w:val="0"/>
                    <w:spacing w:line="240" w:lineRule="auto"/>
                    <w:ind w:firstLine="0" w:firstLineChars="0"/>
                    <w:jc w:val="center"/>
                    <w:rPr>
                      <w:kern w:val="0"/>
                      <w:sz w:val="21"/>
                      <w:szCs w:val="21"/>
                    </w:rPr>
                  </w:pPr>
                </w:p>
              </w:tc>
              <w:tc>
                <w:tcPr>
                  <w:tcW w:w="723" w:type="pct"/>
                  <w:vMerge w:val="continue"/>
                  <w:vAlign w:val="center"/>
                </w:tcPr>
                <w:p w14:paraId="2C2FF424">
                  <w:pPr>
                    <w:adjustRightInd w:val="0"/>
                    <w:snapToGrid w:val="0"/>
                    <w:spacing w:line="240" w:lineRule="auto"/>
                    <w:ind w:firstLine="0" w:firstLineChars="0"/>
                    <w:jc w:val="center"/>
                    <w:rPr>
                      <w:kern w:val="0"/>
                      <w:sz w:val="21"/>
                      <w:szCs w:val="21"/>
                    </w:rPr>
                  </w:pPr>
                </w:p>
              </w:tc>
              <w:tc>
                <w:tcPr>
                  <w:tcW w:w="557" w:type="pct"/>
                  <w:vAlign w:val="center"/>
                </w:tcPr>
                <w:p w14:paraId="4F8A2ABE">
                  <w:pPr>
                    <w:adjustRightInd w:val="0"/>
                    <w:snapToGrid w:val="0"/>
                    <w:spacing w:line="240" w:lineRule="auto"/>
                    <w:ind w:firstLine="0" w:firstLineChars="0"/>
                    <w:jc w:val="center"/>
                    <w:rPr>
                      <w:kern w:val="0"/>
                      <w:sz w:val="21"/>
                      <w:szCs w:val="21"/>
                    </w:rPr>
                  </w:pPr>
                  <w:r>
                    <w:rPr>
                      <w:kern w:val="0"/>
                      <w:sz w:val="21"/>
                      <w:szCs w:val="21"/>
                    </w:rPr>
                    <w:t>m</w:t>
                  </w:r>
                  <w:r>
                    <w:rPr>
                      <w:kern w:val="0"/>
                      <w:sz w:val="21"/>
                      <w:szCs w:val="21"/>
                      <w:vertAlign w:val="superscript"/>
                    </w:rPr>
                    <w:t>3</w:t>
                  </w:r>
                  <w:r>
                    <w:rPr>
                      <w:kern w:val="0"/>
                      <w:sz w:val="21"/>
                      <w:szCs w:val="21"/>
                    </w:rPr>
                    <w:t>/d</w:t>
                  </w:r>
                </w:p>
              </w:tc>
              <w:tc>
                <w:tcPr>
                  <w:tcW w:w="558" w:type="pct"/>
                  <w:vAlign w:val="center"/>
                </w:tcPr>
                <w:p w14:paraId="5B3663BA">
                  <w:pPr>
                    <w:adjustRightInd w:val="0"/>
                    <w:snapToGrid w:val="0"/>
                    <w:spacing w:line="240" w:lineRule="auto"/>
                    <w:ind w:firstLine="0" w:firstLineChars="0"/>
                    <w:jc w:val="center"/>
                    <w:rPr>
                      <w:kern w:val="0"/>
                      <w:sz w:val="21"/>
                      <w:szCs w:val="21"/>
                    </w:rPr>
                  </w:pPr>
                  <w:r>
                    <w:rPr>
                      <w:kern w:val="0"/>
                      <w:sz w:val="21"/>
                      <w:szCs w:val="21"/>
                    </w:rPr>
                    <w:t>m</w:t>
                  </w:r>
                  <w:r>
                    <w:rPr>
                      <w:kern w:val="0"/>
                      <w:sz w:val="21"/>
                      <w:szCs w:val="21"/>
                      <w:vertAlign w:val="superscript"/>
                    </w:rPr>
                    <w:t>3</w:t>
                  </w:r>
                  <w:r>
                    <w:rPr>
                      <w:kern w:val="0"/>
                      <w:sz w:val="21"/>
                      <w:szCs w:val="21"/>
                    </w:rPr>
                    <w:t>/a</w:t>
                  </w:r>
                </w:p>
              </w:tc>
              <w:tc>
                <w:tcPr>
                  <w:tcW w:w="556" w:type="pct"/>
                  <w:vAlign w:val="center"/>
                </w:tcPr>
                <w:p w14:paraId="7F168F39">
                  <w:pPr>
                    <w:adjustRightInd w:val="0"/>
                    <w:snapToGrid w:val="0"/>
                    <w:spacing w:line="240" w:lineRule="auto"/>
                    <w:ind w:firstLine="0" w:firstLineChars="0"/>
                    <w:jc w:val="center"/>
                    <w:rPr>
                      <w:kern w:val="0"/>
                      <w:sz w:val="21"/>
                      <w:szCs w:val="21"/>
                    </w:rPr>
                  </w:pPr>
                  <w:r>
                    <w:rPr>
                      <w:kern w:val="0"/>
                      <w:sz w:val="21"/>
                      <w:szCs w:val="21"/>
                    </w:rPr>
                    <w:t>m</w:t>
                  </w:r>
                  <w:r>
                    <w:rPr>
                      <w:kern w:val="0"/>
                      <w:sz w:val="21"/>
                      <w:szCs w:val="21"/>
                      <w:vertAlign w:val="superscript"/>
                    </w:rPr>
                    <w:t>3</w:t>
                  </w:r>
                  <w:r>
                    <w:rPr>
                      <w:kern w:val="0"/>
                      <w:sz w:val="21"/>
                      <w:szCs w:val="21"/>
                    </w:rPr>
                    <w:t>/d</w:t>
                  </w:r>
                </w:p>
              </w:tc>
              <w:tc>
                <w:tcPr>
                  <w:tcW w:w="641" w:type="pct"/>
                  <w:vAlign w:val="center"/>
                </w:tcPr>
                <w:p w14:paraId="41241A68">
                  <w:pPr>
                    <w:adjustRightInd w:val="0"/>
                    <w:snapToGrid w:val="0"/>
                    <w:spacing w:line="240" w:lineRule="auto"/>
                    <w:ind w:firstLine="0" w:firstLineChars="0"/>
                    <w:jc w:val="center"/>
                    <w:rPr>
                      <w:kern w:val="0"/>
                      <w:sz w:val="21"/>
                      <w:szCs w:val="21"/>
                    </w:rPr>
                  </w:pPr>
                  <w:r>
                    <w:rPr>
                      <w:kern w:val="0"/>
                      <w:sz w:val="21"/>
                      <w:szCs w:val="21"/>
                    </w:rPr>
                    <w:t>m</w:t>
                  </w:r>
                  <w:r>
                    <w:rPr>
                      <w:kern w:val="0"/>
                      <w:sz w:val="21"/>
                      <w:szCs w:val="21"/>
                      <w:vertAlign w:val="superscript"/>
                    </w:rPr>
                    <w:t>3</w:t>
                  </w:r>
                  <w:r>
                    <w:rPr>
                      <w:kern w:val="0"/>
                      <w:sz w:val="21"/>
                      <w:szCs w:val="21"/>
                    </w:rPr>
                    <w:t>/a</w:t>
                  </w:r>
                </w:p>
              </w:tc>
              <w:tc>
                <w:tcPr>
                  <w:tcW w:w="1543" w:type="pct"/>
                  <w:vMerge w:val="continue"/>
                  <w:vAlign w:val="center"/>
                </w:tcPr>
                <w:p w14:paraId="28CE6126">
                  <w:pPr>
                    <w:adjustRightInd w:val="0"/>
                    <w:snapToGrid w:val="0"/>
                    <w:spacing w:line="240" w:lineRule="auto"/>
                    <w:ind w:firstLine="0" w:firstLineChars="0"/>
                    <w:jc w:val="center"/>
                    <w:rPr>
                      <w:kern w:val="0"/>
                      <w:sz w:val="21"/>
                      <w:szCs w:val="21"/>
                    </w:rPr>
                  </w:pPr>
                </w:p>
              </w:tc>
            </w:tr>
            <w:tr w14:paraId="4AA5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22" w:type="pct"/>
                  <w:vAlign w:val="center"/>
                </w:tcPr>
                <w:p w14:paraId="0378C77E">
                  <w:pPr>
                    <w:adjustRightInd w:val="0"/>
                    <w:snapToGrid w:val="0"/>
                    <w:spacing w:line="240" w:lineRule="auto"/>
                    <w:ind w:firstLine="0" w:firstLineChars="0"/>
                    <w:jc w:val="center"/>
                    <w:rPr>
                      <w:kern w:val="0"/>
                      <w:sz w:val="21"/>
                      <w:szCs w:val="21"/>
                    </w:rPr>
                  </w:pPr>
                  <w:r>
                    <w:rPr>
                      <w:rFonts w:hint="eastAsia"/>
                      <w:kern w:val="0"/>
                      <w:sz w:val="21"/>
                      <w:szCs w:val="21"/>
                    </w:rPr>
                    <w:t>1</w:t>
                  </w:r>
                </w:p>
              </w:tc>
              <w:tc>
                <w:tcPr>
                  <w:tcW w:w="723" w:type="pct"/>
                  <w:vAlign w:val="center"/>
                </w:tcPr>
                <w:p w14:paraId="05D0671C">
                  <w:pPr>
                    <w:adjustRightInd w:val="0"/>
                    <w:snapToGrid w:val="0"/>
                    <w:spacing w:line="240" w:lineRule="auto"/>
                    <w:ind w:firstLine="0" w:firstLineChars="0"/>
                    <w:jc w:val="center"/>
                    <w:rPr>
                      <w:kern w:val="0"/>
                      <w:sz w:val="21"/>
                      <w:szCs w:val="21"/>
                    </w:rPr>
                  </w:pPr>
                  <w:r>
                    <w:rPr>
                      <w:rFonts w:hint="eastAsia"/>
                      <w:kern w:val="0"/>
                      <w:sz w:val="21"/>
                      <w:szCs w:val="21"/>
                    </w:rPr>
                    <w:t>车辆清洗用水</w:t>
                  </w:r>
                </w:p>
              </w:tc>
              <w:tc>
                <w:tcPr>
                  <w:tcW w:w="557" w:type="pct"/>
                  <w:vAlign w:val="center"/>
                </w:tcPr>
                <w:p w14:paraId="63188A89">
                  <w:pPr>
                    <w:adjustRightInd w:val="0"/>
                    <w:snapToGrid w:val="0"/>
                    <w:spacing w:line="240" w:lineRule="auto"/>
                    <w:ind w:firstLine="0" w:firstLineChars="0"/>
                    <w:jc w:val="center"/>
                    <w:rPr>
                      <w:kern w:val="0"/>
                      <w:sz w:val="21"/>
                      <w:szCs w:val="21"/>
                    </w:rPr>
                  </w:pPr>
                  <w:r>
                    <w:rPr>
                      <w:rFonts w:hint="eastAsia"/>
                      <w:kern w:val="0"/>
                      <w:sz w:val="21"/>
                      <w:szCs w:val="21"/>
                    </w:rPr>
                    <w:t>2.4</w:t>
                  </w:r>
                </w:p>
              </w:tc>
              <w:tc>
                <w:tcPr>
                  <w:tcW w:w="558" w:type="pct"/>
                  <w:vAlign w:val="center"/>
                </w:tcPr>
                <w:p w14:paraId="7D679581">
                  <w:pPr>
                    <w:adjustRightInd w:val="0"/>
                    <w:snapToGrid w:val="0"/>
                    <w:spacing w:line="240" w:lineRule="auto"/>
                    <w:ind w:firstLine="0" w:firstLineChars="0"/>
                    <w:jc w:val="center"/>
                    <w:rPr>
                      <w:kern w:val="0"/>
                      <w:sz w:val="21"/>
                      <w:szCs w:val="21"/>
                    </w:rPr>
                  </w:pPr>
                  <w:r>
                    <w:rPr>
                      <w:rFonts w:hint="eastAsia"/>
                      <w:kern w:val="0"/>
                      <w:sz w:val="21"/>
                      <w:szCs w:val="21"/>
                    </w:rPr>
                    <w:t>720</w:t>
                  </w:r>
                </w:p>
              </w:tc>
              <w:tc>
                <w:tcPr>
                  <w:tcW w:w="556" w:type="pct"/>
                  <w:vAlign w:val="center"/>
                </w:tcPr>
                <w:p w14:paraId="6471DF58">
                  <w:pPr>
                    <w:adjustRightInd w:val="0"/>
                    <w:snapToGrid w:val="0"/>
                    <w:spacing w:line="240" w:lineRule="auto"/>
                    <w:ind w:firstLine="0" w:firstLineChars="0"/>
                    <w:jc w:val="center"/>
                    <w:rPr>
                      <w:kern w:val="0"/>
                      <w:sz w:val="21"/>
                      <w:szCs w:val="21"/>
                    </w:rPr>
                  </w:pPr>
                  <w:r>
                    <w:rPr>
                      <w:rFonts w:hint="eastAsia"/>
                      <w:kern w:val="0"/>
                      <w:sz w:val="21"/>
                      <w:szCs w:val="21"/>
                    </w:rPr>
                    <w:t>1.07</w:t>
                  </w:r>
                </w:p>
              </w:tc>
              <w:tc>
                <w:tcPr>
                  <w:tcW w:w="641" w:type="pct"/>
                  <w:vAlign w:val="center"/>
                </w:tcPr>
                <w:p w14:paraId="69C9C191">
                  <w:pPr>
                    <w:adjustRightInd w:val="0"/>
                    <w:snapToGrid w:val="0"/>
                    <w:spacing w:line="240" w:lineRule="auto"/>
                    <w:ind w:firstLine="0" w:firstLineChars="0"/>
                    <w:jc w:val="center"/>
                    <w:rPr>
                      <w:kern w:val="0"/>
                      <w:sz w:val="21"/>
                      <w:szCs w:val="21"/>
                    </w:rPr>
                  </w:pPr>
                  <w:r>
                    <w:rPr>
                      <w:rFonts w:hint="eastAsia"/>
                      <w:kern w:val="0"/>
                      <w:sz w:val="21"/>
                      <w:szCs w:val="21"/>
                    </w:rPr>
                    <w:t>320</w:t>
                  </w:r>
                </w:p>
              </w:tc>
              <w:tc>
                <w:tcPr>
                  <w:tcW w:w="1543" w:type="pct"/>
                  <w:vAlign w:val="center"/>
                </w:tcPr>
                <w:p w14:paraId="55CD1702">
                  <w:pPr>
                    <w:adjustRightInd w:val="0"/>
                    <w:snapToGrid w:val="0"/>
                    <w:spacing w:line="240" w:lineRule="auto"/>
                    <w:ind w:firstLine="0" w:firstLineChars="0"/>
                    <w:jc w:val="center"/>
                    <w:rPr>
                      <w:kern w:val="0"/>
                      <w:sz w:val="21"/>
                      <w:szCs w:val="21"/>
                    </w:rPr>
                  </w:pPr>
                  <w:r>
                    <w:rPr>
                      <w:rFonts w:hint="eastAsia"/>
                      <w:kern w:val="0"/>
                      <w:sz w:val="21"/>
                      <w:szCs w:val="21"/>
                    </w:rPr>
                    <w:t>0，循环使用，定期补充</w:t>
                  </w:r>
                </w:p>
              </w:tc>
            </w:tr>
            <w:tr w14:paraId="3B0E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22" w:type="pct"/>
                  <w:vAlign w:val="center"/>
                </w:tcPr>
                <w:p w14:paraId="326F8966">
                  <w:pPr>
                    <w:adjustRightInd w:val="0"/>
                    <w:snapToGrid w:val="0"/>
                    <w:spacing w:line="240" w:lineRule="auto"/>
                    <w:ind w:firstLine="0" w:firstLineChars="0"/>
                    <w:jc w:val="center"/>
                    <w:rPr>
                      <w:kern w:val="0"/>
                      <w:sz w:val="21"/>
                      <w:szCs w:val="21"/>
                    </w:rPr>
                  </w:pPr>
                  <w:r>
                    <w:rPr>
                      <w:rFonts w:hint="eastAsia"/>
                      <w:kern w:val="0"/>
                      <w:sz w:val="21"/>
                      <w:szCs w:val="21"/>
                    </w:rPr>
                    <w:t>2</w:t>
                  </w:r>
                </w:p>
              </w:tc>
              <w:tc>
                <w:tcPr>
                  <w:tcW w:w="723" w:type="pct"/>
                  <w:vAlign w:val="center"/>
                </w:tcPr>
                <w:p w14:paraId="7E871DAD">
                  <w:pPr>
                    <w:adjustRightInd w:val="0"/>
                    <w:snapToGrid w:val="0"/>
                    <w:spacing w:line="240" w:lineRule="auto"/>
                    <w:ind w:firstLine="0" w:firstLineChars="0"/>
                    <w:jc w:val="center"/>
                    <w:rPr>
                      <w:kern w:val="0"/>
                      <w:sz w:val="21"/>
                      <w:szCs w:val="21"/>
                    </w:rPr>
                  </w:pPr>
                  <w:r>
                    <w:rPr>
                      <w:rFonts w:hint="eastAsia"/>
                      <w:kern w:val="0"/>
                      <w:sz w:val="21"/>
                      <w:szCs w:val="21"/>
                    </w:rPr>
                    <w:t>员工办公</w:t>
                  </w:r>
                  <w:r>
                    <w:rPr>
                      <w:kern w:val="0"/>
                      <w:sz w:val="21"/>
                      <w:szCs w:val="21"/>
                    </w:rPr>
                    <w:t>生活用水</w:t>
                  </w:r>
                </w:p>
              </w:tc>
              <w:tc>
                <w:tcPr>
                  <w:tcW w:w="557" w:type="pct"/>
                  <w:vAlign w:val="center"/>
                </w:tcPr>
                <w:p w14:paraId="2939B5B8">
                  <w:pPr>
                    <w:adjustRightInd w:val="0"/>
                    <w:snapToGrid w:val="0"/>
                    <w:spacing w:line="240" w:lineRule="auto"/>
                    <w:ind w:firstLine="0" w:firstLineChars="0"/>
                    <w:jc w:val="center"/>
                    <w:rPr>
                      <w:kern w:val="0"/>
                      <w:sz w:val="21"/>
                      <w:szCs w:val="21"/>
                    </w:rPr>
                  </w:pPr>
                  <w:r>
                    <w:rPr>
                      <w:rFonts w:hint="eastAsia"/>
                      <w:kern w:val="0"/>
                      <w:sz w:val="21"/>
                      <w:szCs w:val="21"/>
                    </w:rPr>
                    <w:t>0.683</w:t>
                  </w:r>
                </w:p>
              </w:tc>
              <w:tc>
                <w:tcPr>
                  <w:tcW w:w="558" w:type="pct"/>
                  <w:vAlign w:val="center"/>
                </w:tcPr>
                <w:p w14:paraId="420D2406">
                  <w:pPr>
                    <w:adjustRightInd w:val="0"/>
                    <w:snapToGrid w:val="0"/>
                    <w:spacing w:line="240" w:lineRule="auto"/>
                    <w:ind w:firstLine="0" w:firstLineChars="0"/>
                    <w:jc w:val="center"/>
                    <w:rPr>
                      <w:kern w:val="0"/>
                      <w:sz w:val="21"/>
                      <w:szCs w:val="21"/>
                    </w:rPr>
                  </w:pPr>
                  <w:r>
                    <w:rPr>
                      <w:rFonts w:hint="eastAsia"/>
                      <w:kern w:val="0"/>
                      <w:sz w:val="21"/>
                      <w:szCs w:val="21"/>
                    </w:rPr>
                    <w:t>205</w:t>
                  </w:r>
                </w:p>
              </w:tc>
              <w:tc>
                <w:tcPr>
                  <w:tcW w:w="556" w:type="pct"/>
                  <w:vAlign w:val="center"/>
                </w:tcPr>
                <w:p w14:paraId="314B2DC2">
                  <w:pPr>
                    <w:adjustRightInd w:val="0"/>
                    <w:snapToGrid w:val="0"/>
                    <w:spacing w:line="240" w:lineRule="auto"/>
                    <w:ind w:firstLine="0" w:firstLineChars="0"/>
                    <w:jc w:val="center"/>
                    <w:rPr>
                      <w:kern w:val="0"/>
                      <w:sz w:val="21"/>
                      <w:szCs w:val="21"/>
                    </w:rPr>
                  </w:pPr>
                  <w:r>
                    <w:rPr>
                      <w:rFonts w:hint="eastAsia"/>
                      <w:kern w:val="0"/>
                      <w:sz w:val="21"/>
                      <w:szCs w:val="21"/>
                    </w:rPr>
                    <w:t>0.546</w:t>
                  </w:r>
                </w:p>
              </w:tc>
              <w:tc>
                <w:tcPr>
                  <w:tcW w:w="641" w:type="pct"/>
                  <w:vAlign w:val="center"/>
                </w:tcPr>
                <w:p w14:paraId="505AD1FA">
                  <w:pPr>
                    <w:adjustRightInd w:val="0"/>
                    <w:snapToGrid w:val="0"/>
                    <w:spacing w:line="240" w:lineRule="auto"/>
                    <w:ind w:firstLine="0" w:firstLineChars="0"/>
                    <w:jc w:val="center"/>
                    <w:rPr>
                      <w:kern w:val="0"/>
                      <w:sz w:val="21"/>
                      <w:szCs w:val="21"/>
                    </w:rPr>
                  </w:pPr>
                  <w:r>
                    <w:rPr>
                      <w:rFonts w:hint="eastAsia"/>
                      <w:kern w:val="0"/>
                      <w:sz w:val="21"/>
                      <w:szCs w:val="21"/>
                    </w:rPr>
                    <w:t>164</w:t>
                  </w:r>
                </w:p>
              </w:tc>
              <w:tc>
                <w:tcPr>
                  <w:tcW w:w="1543" w:type="pct"/>
                  <w:vAlign w:val="center"/>
                </w:tcPr>
                <w:p w14:paraId="0ACF85AC">
                  <w:pPr>
                    <w:adjustRightInd w:val="0"/>
                    <w:snapToGrid w:val="0"/>
                    <w:spacing w:line="240" w:lineRule="auto"/>
                    <w:ind w:firstLine="0" w:firstLineChars="0"/>
                    <w:jc w:val="center"/>
                    <w:rPr>
                      <w:kern w:val="0"/>
                      <w:sz w:val="21"/>
                      <w:szCs w:val="21"/>
                    </w:rPr>
                  </w:pPr>
                  <w:r>
                    <w:rPr>
                      <w:rFonts w:hint="eastAsia"/>
                      <w:kern w:val="0"/>
                      <w:sz w:val="21"/>
                      <w:szCs w:val="21"/>
                    </w:rPr>
                    <w:t>0，食堂含油污水经油水分离器处理后和其他生活污水排入化粪池，再经一体化污水处理设备</w:t>
                  </w:r>
                  <w:r>
                    <w:rPr>
                      <w:kern w:val="0"/>
                      <w:sz w:val="21"/>
                      <w:szCs w:val="21"/>
                    </w:rPr>
                    <w:t>处理后</w:t>
                  </w:r>
                  <w:r>
                    <w:rPr>
                      <w:rFonts w:hint="eastAsia"/>
                      <w:kern w:val="0"/>
                      <w:sz w:val="21"/>
                      <w:szCs w:val="21"/>
                    </w:rPr>
                    <w:t>回用绿化和降尘</w:t>
                  </w:r>
                  <w:r>
                    <w:rPr>
                      <w:kern w:val="0"/>
                      <w:sz w:val="21"/>
                      <w:szCs w:val="21"/>
                    </w:rPr>
                    <w:t>。</w:t>
                  </w:r>
                </w:p>
              </w:tc>
            </w:tr>
            <w:tr w14:paraId="6391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422" w:type="pct"/>
                  <w:vMerge w:val="restart"/>
                  <w:vAlign w:val="center"/>
                </w:tcPr>
                <w:p w14:paraId="173C6F08">
                  <w:pPr>
                    <w:adjustRightInd w:val="0"/>
                    <w:snapToGrid w:val="0"/>
                    <w:spacing w:line="240" w:lineRule="auto"/>
                    <w:ind w:firstLine="0" w:firstLineChars="0"/>
                    <w:jc w:val="center"/>
                    <w:rPr>
                      <w:kern w:val="0"/>
                      <w:sz w:val="21"/>
                      <w:szCs w:val="21"/>
                    </w:rPr>
                  </w:pPr>
                  <w:r>
                    <w:rPr>
                      <w:rFonts w:hint="eastAsia"/>
                      <w:kern w:val="0"/>
                      <w:sz w:val="21"/>
                      <w:szCs w:val="21"/>
                    </w:rPr>
                    <w:t>3</w:t>
                  </w:r>
                </w:p>
              </w:tc>
              <w:tc>
                <w:tcPr>
                  <w:tcW w:w="723" w:type="pct"/>
                  <w:vAlign w:val="center"/>
                </w:tcPr>
                <w:p w14:paraId="3C932102">
                  <w:pPr>
                    <w:adjustRightInd w:val="0"/>
                    <w:snapToGrid w:val="0"/>
                    <w:spacing w:line="240" w:lineRule="auto"/>
                    <w:ind w:firstLine="0" w:firstLineChars="0"/>
                    <w:jc w:val="center"/>
                    <w:rPr>
                      <w:kern w:val="0"/>
                      <w:sz w:val="21"/>
                      <w:szCs w:val="21"/>
                    </w:rPr>
                  </w:pPr>
                  <w:r>
                    <w:rPr>
                      <w:rFonts w:hint="eastAsia"/>
                      <w:kern w:val="0"/>
                      <w:sz w:val="21"/>
                      <w:szCs w:val="21"/>
                    </w:rPr>
                    <w:t>原料仓、上料降尘</w:t>
                  </w:r>
                </w:p>
              </w:tc>
              <w:tc>
                <w:tcPr>
                  <w:tcW w:w="557" w:type="pct"/>
                  <w:vAlign w:val="center"/>
                </w:tcPr>
                <w:p w14:paraId="0D165159">
                  <w:pPr>
                    <w:adjustRightInd w:val="0"/>
                    <w:snapToGrid w:val="0"/>
                    <w:spacing w:line="240" w:lineRule="auto"/>
                    <w:ind w:firstLine="0" w:firstLineChars="0"/>
                    <w:jc w:val="center"/>
                    <w:rPr>
                      <w:kern w:val="0"/>
                      <w:sz w:val="21"/>
                      <w:szCs w:val="21"/>
                    </w:rPr>
                  </w:pPr>
                  <w:r>
                    <w:rPr>
                      <w:rFonts w:hint="eastAsia"/>
                      <w:kern w:val="0"/>
                      <w:sz w:val="21"/>
                      <w:szCs w:val="21"/>
                    </w:rPr>
                    <w:t>4.608</w:t>
                  </w:r>
                </w:p>
              </w:tc>
              <w:tc>
                <w:tcPr>
                  <w:tcW w:w="558" w:type="pct"/>
                  <w:vAlign w:val="center"/>
                </w:tcPr>
                <w:p w14:paraId="5543E495">
                  <w:pPr>
                    <w:adjustRightInd w:val="0"/>
                    <w:snapToGrid w:val="0"/>
                    <w:spacing w:line="240" w:lineRule="auto"/>
                    <w:ind w:firstLine="0" w:firstLineChars="0"/>
                    <w:jc w:val="center"/>
                    <w:rPr>
                      <w:kern w:val="0"/>
                      <w:sz w:val="21"/>
                      <w:szCs w:val="21"/>
                    </w:rPr>
                  </w:pPr>
                  <w:r>
                    <w:rPr>
                      <w:rFonts w:hint="eastAsia"/>
                      <w:kern w:val="0"/>
                      <w:sz w:val="21"/>
                      <w:szCs w:val="21"/>
                    </w:rPr>
                    <w:t>1382</w:t>
                  </w:r>
                </w:p>
              </w:tc>
              <w:tc>
                <w:tcPr>
                  <w:tcW w:w="556" w:type="pct"/>
                  <w:vAlign w:val="center"/>
                </w:tcPr>
                <w:p w14:paraId="4B6C7863">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641" w:type="pct"/>
                  <w:vAlign w:val="center"/>
                </w:tcPr>
                <w:p w14:paraId="26750637">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1543" w:type="pct"/>
                  <w:vMerge w:val="restart"/>
                  <w:vAlign w:val="center"/>
                </w:tcPr>
                <w:p w14:paraId="7B982019">
                  <w:pPr>
                    <w:adjustRightInd w:val="0"/>
                    <w:snapToGrid w:val="0"/>
                    <w:spacing w:line="240" w:lineRule="auto"/>
                    <w:ind w:firstLine="0" w:firstLineChars="0"/>
                    <w:jc w:val="center"/>
                    <w:rPr>
                      <w:kern w:val="0"/>
                      <w:sz w:val="21"/>
                      <w:szCs w:val="21"/>
                    </w:rPr>
                  </w:pPr>
                  <w:r>
                    <w:rPr>
                      <w:rFonts w:hint="eastAsia"/>
                      <w:kern w:val="0"/>
                      <w:sz w:val="21"/>
                      <w:szCs w:val="21"/>
                    </w:rPr>
                    <w:t>全部自然蒸发损耗</w:t>
                  </w:r>
                </w:p>
              </w:tc>
            </w:tr>
            <w:tr w14:paraId="0B7A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22" w:type="pct"/>
                  <w:vMerge w:val="continue"/>
                  <w:vAlign w:val="center"/>
                </w:tcPr>
                <w:p w14:paraId="7FD9C231">
                  <w:pPr>
                    <w:adjustRightInd w:val="0"/>
                    <w:snapToGrid w:val="0"/>
                    <w:spacing w:line="240" w:lineRule="auto"/>
                    <w:ind w:firstLine="0" w:firstLineChars="0"/>
                    <w:jc w:val="center"/>
                    <w:rPr>
                      <w:kern w:val="0"/>
                      <w:sz w:val="21"/>
                      <w:szCs w:val="21"/>
                    </w:rPr>
                  </w:pPr>
                </w:p>
              </w:tc>
              <w:tc>
                <w:tcPr>
                  <w:tcW w:w="723" w:type="pct"/>
                  <w:vAlign w:val="center"/>
                </w:tcPr>
                <w:p w14:paraId="5F4C74E4">
                  <w:pPr>
                    <w:adjustRightInd w:val="0"/>
                    <w:snapToGrid w:val="0"/>
                    <w:spacing w:line="240" w:lineRule="auto"/>
                    <w:ind w:firstLine="0" w:firstLineChars="0"/>
                    <w:jc w:val="center"/>
                    <w:rPr>
                      <w:kern w:val="0"/>
                      <w:sz w:val="21"/>
                      <w:szCs w:val="21"/>
                    </w:rPr>
                  </w:pPr>
                  <w:r>
                    <w:rPr>
                      <w:rFonts w:hint="eastAsia"/>
                      <w:kern w:val="0"/>
                      <w:sz w:val="21"/>
                      <w:szCs w:val="21"/>
                    </w:rPr>
                    <w:t>场地降尘</w:t>
                  </w:r>
                </w:p>
              </w:tc>
              <w:tc>
                <w:tcPr>
                  <w:tcW w:w="557" w:type="pct"/>
                  <w:vAlign w:val="center"/>
                </w:tcPr>
                <w:p w14:paraId="7797471D">
                  <w:pPr>
                    <w:adjustRightInd w:val="0"/>
                    <w:snapToGrid w:val="0"/>
                    <w:spacing w:line="240" w:lineRule="auto"/>
                    <w:ind w:firstLine="0" w:firstLineChars="0"/>
                    <w:jc w:val="center"/>
                    <w:rPr>
                      <w:kern w:val="0"/>
                      <w:sz w:val="21"/>
                      <w:szCs w:val="21"/>
                    </w:rPr>
                  </w:pPr>
                  <w:r>
                    <w:rPr>
                      <w:rFonts w:hint="eastAsia"/>
                      <w:kern w:val="0"/>
                      <w:sz w:val="21"/>
                      <w:szCs w:val="21"/>
                    </w:rPr>
                    <w:t>3.6</w:t>
                  </w:r>
                </w:p>
              </w:tc>
              <w:tc>
                <w:tcPr>
                  <w:tcW w:w="558" w:type="pct"/>
                  <w:vAlign w:val="center"/>
                </w:tcPr>
                <w:p w14:paraId="61E21D17">
                  <w:pPr>
                    <w:adjustRightInd w:val="0"/>
                    <w:snapToGrid w:val="0"/>
                    <w:spacing w:line="240" w:lineRule="auto"/>
                    <w:ind w:firstLine="0" w:firstLineChars="0"/>
                    <w:jc w:val="center"/>
                    <w:rPr>
                      <w:kern w:val="0"/>
                      <w:sz w:val="21"/>
                      <w:szCs w:val="21"/>
                    </w:rPr>
                  </w:pPr>
                  <w:r>
                    <w:rPr>
                      <w:rFonts w:hint="eastAsia"/>
                      <w:kern w:val="0"/>
                      <w:sz w:val="21"/>
                      <w:szCs w:val="21"/>
                    </w:rPr>
                    <w:t>720</w:t>
                  </w:r>
                </w:p>
              </w:tc>
              <w:tc>
                <w:tcPr>
                  <w:tcW w:w="556" w:type="pct"/>
                  <w:vAlign w:val="center"/>
                </w:tcPr>
                <w:p w14:paraId="71050BB7">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641" w:type="pct"/>
                  <w:vAlign w:val="center"/>
                </w:tcPr>
                <w:p w14:paraId="645941F5">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1543" w:type="pct"/>
                  <w:vMerge w:val="continue"/>
                  <w:vAlign w:val="center"/>
                </w:tcPr>
                <w:p w14:paraId="69E921C7">
                  <w:pPr>
                    <w:adjustRightInd w:val="0"/>
                    <w:snapToGrid w:val="0"/>
                    <w:spacing w:line="240" w:lineRule="auto"/>
                    <w:ind w:firstLine="0" w:firstLineChars="0"/>
                    <w:jc w:val="center"/>
                    <w:rPr>
                      <w:kern w:val="0"/>
                      <w:sz w:val="21"/>
                      <w:szCs w:val="21"/>
                    </w:rPr>
                  </w:pPr>
                </w:p>
              </w:tc>
            </w:tr>
            <w:tr w14:paraId="483A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22" w:type="pct"/>
                  <w:vAlign w:val="center"/>
                </w:tcPr>
                <w:p w14:paraId="22D13498">
                  <w:pPr>
                    <w:adjustRightInd w:val="0"/>
                    <w:snapToGrid w:val="0"/>
                    <w:spacing w:line="240" w:lineRule="auto"/>
                    <w:ind w:firstLine="0" w:firstLineChars="0"/>
                    <w:jc w:val="center"/>
                    <w:rPr>
                      <w:kern w:val="0"/>
                      <w:sz w:val="21"/>
                      <w:szCs w:val="21"/>
                    </w:rPr>
                  </w:pPr>
                  <w:r>
                    <w:rPr>
                      <w:rFonts w:hint="eastAsia"/>
                      <w:kern w:val="0"/>
                      <w:sz w:val="21"/>
                      <w:szCs w:val="21"/>
                    </w:rPr>
                    <w:t>4</w:t>
                  </w:r>
                </w:p>
              </w:tc>
              <w:tc>
                <w:tcPr>
                  <w:tcW w:w="723" w:type="pct"/>
                  <w:vAlign w:val="center"/>
                </w:tcPr>
                <w:p w14:paraId="53D5E388">
                  <w:pPr>
                    <w:adjustRightInd w:val="0"/>
                    <w:snapToGrid w:val="0"/>
                    <w:spacing w:line="240" w:lineRule="auto"/>
                    <w:ind w:firstLine="0" w:firstLineChars="0"/>
                    <w:jc w:val="center"/>
                    <w:rPr>
                      <w:kern w:val="0"/>
                      <w:sz w:val="21"/>
                      <w:szCs w:val="21"/>
                    </w:rPr>
                  </w:pPr>
                  <w:r>
                    <w:rPr>
                      <w:kern w:val="0"/>
                      <w:sz w:val="21"/>
                      <w:szCs w:val="21"/>
                    </w:rPr>
                    <w:t>绿化用水</w:t>
                  </w:r>
                </w:p>
              </w:tc>
              <w:tc>
                <w:tcPr>
                  <w:tcW w:w="557" w:type="pct"/>
                  <w:vAlign w:val="center"/>
                </w:tcPr>
                <w:p w14:paraId="3AAE6D24">
                  <w:pPr>
                    <w:adjustRightInd w:val="0"/>
                    <w:snapToGrid w:val="0"/>
                    <w:spacing w:line="240" w:lineRule="auto"/>
                    <w:ind w:firstLine="0" w:firstLineChars="0"/>
                    <w:jc w:val="center"/>
                    <w:rPr>
                      <w:kern w:val="0"/>
                      <w:sz w:val="21"/>
                      <w:szCs w:val="21"/>
                    </w:rPr>
                  </w:pPr>
                  <w:r>
                    <w:rPr>
                      <w:rFonts w:hint="eastAsia"/>
                      <w:kern w:val="0"/>
                      <w:sz w:val="21"/>
                      <w:szCs w:val="21"/>
                    </w:rPr>
                    <w:t>2.49</w:t>
                  </w:r>
                </w:p>
              </w:tc>
              <w:tc>
                <w:tcPr>
                  <w:tcW w:w="558" w:type="pct"/>
                  <w:vAlign w:val="center"/>
                </w:tcPr>
                <w:p w14:paraId="7E8B3F7A">
                  <w:pPr>
                    <w:adjustRightInd w:val="0"/>
                    <w:snapToGrid w:val="0"/>
                    <w:spacing w:line="240" w:lineRule="auto"/>
                    <w:ind w:firstLine="0" w:firstLineChars="0"/>
                    <w:jc w:val="center"/>
                    <w:rPr>
                      <w:kern w:val="0"/>
                      <w:sz w:val="21"/>
                      <w:szCs w:val="21"/>
                    </w:rPr>
                  </w:pPr>
                  <w:r>
                    <w:rPr>
                      <w:rFonts w:hint="eastAsia"/>
                      <w:kern w:val="0"/>
                      <w:sz w:val="21"/>
                      <w:szCs w:val="21"/>
                    </w:rPr>
                    <w:t>498</w:t>
                  </w:r>
                </w:p>
              </w:tc>
              <w:tc>
                <w:tcPr>
                  <w:tcW w:w="556" w:type="pct"/>
                  <w:vAlign w:val="center"/>
                </w:tcPr>
                <w:p w14:paraId="5E97D332">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641" w:type="pct"/>
                  <w:vAlign w:val="center"/>
                </w:tcPr>
                <w:p w14:paraId="3F3E5D75">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1543" w:type="pct"/>
                  <w:vAlign w:val="center"/>
                </w:tcPr>
                <w:p w14:paraId="1E092A38">
                  <w:pPr>
                    <w:adjustRightInd w:val="0"/>
                    <w:snapToGrid w:val="0"/>
                    <w:spacing w:line="240" w:lineRule="auto"/>
                    <w:ind w:firstLine="0" w:firstLineChars="0"/>
                    <w:jc w:val="center"/>
                    <w:rPr>
                      <w:kern w:val="0"/>
                      <w:sz w:val="21"/>
                      <w:szCs w:val="21"/>
                    </w:rPr>
                  </w:pPr>
                  <w:r>
                    <w:rPr>
                      <w:kern w:val="0"/>
                      <w:sz w:val="21"/>
                      <w:szCs w:val="21"/>
                    </w:rPr>
                    <w:t>全部被植物吸收或蒸发消耗</w:t>
                  </w:r>
                </w:p>
              </w:tc>
            </w:tr>
            <w:tr w14:paraId="2970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22" w:type="pct"/>
                  <w:vAlign w:val="center"/>
                </w:tcPr>
                <w:p w14:paraId="40080F9A">
                  <w:pPr>
                    <w:adjustRightInd w:val="0"/>
                    <w:snapToGrid w:val="0"/>
                    <w:spacing w:line="240" w:lineRule="auto"/>
                    <w:ind w:firstLine="0" w:firstLineChars="0"/>
                    <w:jc w:val="center"/>
                    <w:rPr>
                      <w:kern w:val="0"/>
                      <w:sz w:val="21"/>
                      <w:szCs w:val="21"/>
                    </w:rPr>
                  </w:pPr>
                  <w:r>
                    <w:rPr>
                      <w:rFonts w:hint="eastAsia"/>
                      <w:kern w:val="0"/>
                      <w:sz w:val="21"/>
                      <w:szCs w:val="21"/>
                    </w:rPr>
                    <w:t>5</w:t>
                  </w:r>
                </w:p>
              </w:tc>
              <w:tc>
                <w:tcPr>
                  <w:tcW w:w="723" w:type="pct"/>
                  <w:vAlign w:val="center"/>
                </w:tcPr>
                <w:p w14:paraId="5F597FB6">
                  <w:pPr>
                    <w:adjustRightInd w:val="0"/>
                    <w:snapToGrid w:val="0"/>
                    <w:spacing w:line="240" w:lineRule="auto"/>
                    <w:ind w:firstLine="0" w:firstLineChars="0"/>
                    <w:jc w:val="center"/>
                    <w:rPr>
                      <w:kern w:val="0"/>
                      <w:sz w:val="21"/>
                      <w:szCs w:val="21"/>
                    </w:rPr>
                  </w:pPr>
                  <w:r>
                    <w:rPr>
                      <w:rFonts w:hint="eastAsia"/>
                      <w:kern w:val="0"/>
                      <w:sz w:val="21"/>
                      <w:szCs w:val="21"/>
                    </w:rPr>
                    <w:t>初期雨水</w:t>
                  </w:r>
                </w:p>
              </w:tc>
              <w:tc>
                <w:tcPr>
                  <w:tcW w:w="557" w:type="pct"/>
                  <w:vAlign w:val="center"/>
                </w:tcPr>
                <w:p w14:paraId="051FDE26">
                  <w:pPr>
                    <w:adjustRightInd w:val="0"/>
                    <w:snapToGrid w:val="0"/>
                    <w:spacing w:line="240" w:lineRule="auto"/>
                    <w:ind w:firstLine="0" w:firstLineChars="0"/>
                    <w:jc w:val="center"/>
                    <w:rPr>
                      <w:kern w:val="0"/>
                      <w:sz w:val="21"/>
                      <w:szCs w:val="21"/>
                    </w:rPr>
                  </w:pPr>
                  <w:r>
                    <w:rPr>
                      <w:rFonts w:hint="eastAsia"/>
                      <w:kern w:val="0"/>
                      <w:sz w:val="21"/>
                      <w:szCs w:val="21"/>
                    </w:rPr>
                    <w:t>/</w:t>
                  </w:r>
                </w:p>
              </w:tc>
              <w:tc>
                <w:tcPr>
                  <w:tcW w:w="558" w:type="pct"/>
                  <w:vAlign w:val="center"/>
                </w:tcPr>
                <w:p w14:paraId="7C958CDE">
                  <w:pPr>
                    <w:adjustRightInd w:val="0"/>
                    <w:snapToGrid w:val="0"/>
                    <w:spacing w:line="240" w:lineRule="auto"/>
                    <w:ind w:firstLine="0" w:firstLineChars="0"/>
                    <w:jc w:val="center"/>
                    <w:rPr>
                      <w:kern w:val="0"/>
                      <w:sz w:val="21"/>
                      <w:szCs w:val="21"/>
                    </w:rPr>
                  </w:pPr>
                  <w:r>
                    <w:rPr>
                      <w:rFonts w:hint="eastAsia"/>
                      <w:kern w:val="0"/>
                      <w:sz w:val="21"/>
                      <w:szCs w:val="21"/>
                    </w:rPr>
                    <w:t>/</w:t>
                  </w:r>
                </w:p>
              </w:tc>
              <w:tc>
                <w:tcPr>
                  <w:tcW w:w="556" w:type="pct"/>
                  <w:vAlign w:val="center"/>
                </w:tcPr>
                <w:p w14:paraId="11CE22C6">
                  <w:pPr>
                    <w:adjustRightInd w:val="0"/>
                    <w:snapToGrid w:val="0"/>
                    <w:spacing w:line="240" w:lineRule="auto"/>
                    <w:ind w:firstLine="0" w:firstLineChars="0"/>
                    <w:jc w:val="center"/>
                    <w:rPr>
                      <w:kern w:val="0"/>
                      <w:sz w:val="21"/>
                      <w:szCs w:val="21"/>
                    </w:rPr>
                  </w:pPr>
                  <w:r>
                    <w:rPr>
                      <w:rFonts w:hint="eastAsia"/>
                      <w:kern w:val="0"/>
                      <w:sz w:val="21"/>
                      <w:szCs w:val="21"/>
                    </w:rPr>
                    <w:t>6.5m</w:t>
                  </w:r>
                  <w:r>
                    <w:rPr>
                      <w:rFonts w:hint="eastAsia"/>
                      <w:kern w:val="0"/>
                      <w:sz w:val="21"/>
                      <w:szCs w:val="21"/>
                      <w:vertAlign w:val="superscript"/>
                    </w:rPr>
                    <w:t>3</w:t>
                  </w:r>
                  <w:r>
                    <w:rPr>
                      <w:rFonts w:hint="eastAsia"/>
                      <w:kern w:val="0"/>
                      <w:sz w:val="21"/>
                      <w:szCs w:val="21"/>
                    </w:rPr>
                    <w:t>/次</w:t>
                  </w:r>
                </w:p>
              </w:tc>
              <w:tc>
                <w:tcPr>
                  <w:tcW w:w="641" w:type="pct"/>
                  <w:vAlign w:val="center"/>
                </w:tcPr>
                <w:p w14:paraId="0876A4E2">
                  <w:pPr>
                    <w:adjustRightInd w:val="0"/>
                    <w:snapToGrid w:val="0"/>
                    <w:spacing w:line="240" w:lineRule="auto"/>
                    <w:ind w:firstLine="0" w:firstLineChars="0"/>
                    <w:jc w:val="center"/>
                    <w:rPr>
                      <w:kern w:val="0"/>
                      <w:sz w:val="21"/>
                      <w:szCs w:val="21"/>
                    </w:rPr>
                  </w:pPr>
                  <w:r>
                    <w:rPr>
                      <w:rFonts w:hint="eastAsia"/>
                      <w:kern w:val="0"/>
                      <w:sz w:val="21"/>
                      <w:szCs w:val="21"/>
                    </w:rPr>
                    <w:t>650</w:t>
                  </w:r>
                </w:p>
              </w:tc>
              <w:tc>
                <w:tcPr>
                  <w:tcW w:w="1543" w:type="pct"/>
                  <w:vAlign w:val="center"/>
                </w:tcPr>
                <w:p w14:paraId="46CFEA66">
                  <w:pPr>
                    <w:adjustRightInd w:val="0"/>
                    <w:snapToGrid w:val="0"/>
                    <w:spacing w:line="240" w:lineRule="auto"/>
                    <w:ind w:firstLine="0" w:firstLineChars="0"/>
                    <w:jc w:val="center"/>
                    <w:rPr>
                      <w:kern w:val="0"/>
                      <w:sz w:val="21"/>
                      <w:szCs w:val="21"/>
                    </w:rPr>
                  </w:pPr>
                  <w:r>
                    <w:rPr>
                      <w:rFonts w:hint="eastAsia"/>
                      <w:kern w:val="0"/>
                      <w:sz w:val="21"/>
                      <w:szCs w:val="21"/>
                    </w:rPr>
                    <w:t>0，收集处理后回用于厂区洒水降尘及绿化</w:t>
                  </w:r>
                </w:p>
              </w:tc>
            </w:tr>
            <w:tr w14:paraId="49CC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000" w:type="pct"/>
                  <w:gridSpan w:val="7"/>
                  <w:vAlign w:val="center"/>
                </w:tcPr>
                <w:p w14:paraId="65DE4E9E">
                  <w:pPr>
                    <w:adjustRightInd w:val="0"/>
                    <w:snapToGrid w:val="0"/>
                    <w:spacing w:line="240" w:lineRule="auto"/>
                    <w:ind w:firstLine="0" w:firstLineChars="0"/>
                    <w:rPr>
                      <w:rFonts w:hint="eastAsia"/>
                      <w:kern w:val="0"/>
                      <w:sz w:val="21"/>
                      <w:szCs w:val="21"/>
                    </w:rPr>
                  </w:pPr>
                  <w:r>
                    <w:rPr>
                      <w:rFonts w:hint="eastAsia"/>
                      <w:kern w:val="0"/>
                      <w:sz w:val="21"/>
                      <w:szCs w:val="21"/>
                    </w:rPr>
                    <w:t>注，绿化用水部分使用一体化污水处理站出水，其余使用自来水，场地仅晴天进行降尘。</w:t>
                  </w:r>
                </w:p>
              </w:tc>
            </w:tr>
          </w:tbl>
          <w:p w14:paraId="61EF254F">
            <w:pPr>
              <w:tabs>
                <w:tab w:val="left" w:pos="540"/>
                <w:tab w:val="left" w:pos="851"/>
                <w:tab w:val="left" w:pos="994"/>
                <w:tab w:val="left" w:pos="1260"/>
                <w:tab w:val="left" w:pos="3108"/>
                <w:tab w:val="left" w:pos="3150"/>
              </w:tabs>
              <w:ind w:firstLine="0" w:firstLineChars="0"/>
              <w:rPr>
                <w:rFonts w:hint="eastAsia"/>
                <w:color w:val="000000" w:themeColor="text1"/>
                <w14:textFill>
                  <w14:solidFill>
                    <w14:schemeClr w14:val="tx1"/>
                  </w14:solidFill>
                </w14:textFill>
              </w:rPr>
            </w:pPr>
            <w:r>
              <w:rPr>
                <w:rFonts w:hint="eastAsia"/>
              </w:rPr>
              <w:t>项目晴天水平衡见图2-</w:t>
            </w:r>
            <w:r>
              <w:rPr>
                <w:rFonts w:hint="eastAsia"/>
                <w:color w:val="000000" w:themeColor="text1"/>
                <w14:textFill>
                  <w14:solidFill>
                    <w14:schemeClr w14:val="tx1"/>
                  </w14:solidFill>
                </w14:textFill>
              </w:rPr>
              <w:t>1、雨天水平衡图2-2。</w:t>
            </w:r>
          </w:p>
          <w:p w14:paraId="42996614">
            <w:pPr>
              <w:pStyle w:val="2"/>
              <w:ind w:left="0" w:leftChars="0" w:firstLine="0" w:firstLineChars="0"/>
            </w:pPr>
            <w:r>
              <w:drawing>
                <wp:inline distT="0" distB="0" distL="114300" distR="114300">
                  <wp:extent cx="5099050" cy="3540760"/>
                  <wp:effectExtent l="0" t="0" r="6350" b="2540"/>
                  <wp:docPr id="2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3"/>
                          <pic:cNvPicPr>
                            <a:picLocks noChangeAspect="1"/>
                          </pic:cNvPicPr>
                        </pic:nvPicPr>
                        <pic:blipFill>
                          <a:blip r:embed="rId12"/>
                          <a:stretch>
                            <a:fillRect/>
                          </a:stretch>
                        </pic:blipFill>
                        <pic:spPr>
                          <a:xfrm>
                            <a:off x="0" y="0"/>
                            <a:ext cx="5099050" cy="3540760"/>
                          </a:xfrm>
                          <a:prstGeom prst="rect">
                            <a:avLst/>
                          </a:prstGeom>
                          <a:noFill/>
                          <a:ln>
                            <a:noFill/>
                          </a:ln>
                        </pic:spPr>
                      </pic:pic>
                    </a:graphicData>
                  </a:graphic>
                </wp:inline>
              </w:drawing>
            </w:r>
          </w:p>
          <w:p w14:paraId="03228FA7">
            <w:pPr>
              <w:tabs>
                <w:tab w:val="left" w:pos="540"/>
                <w:tab w:val="left" w:pos="851"/>
                <w:tab w:val="left" w:pos="994"/>
                <w:tab w:val="left" w:pos="1260"/>
                <w:tab w:val="left" w:pos="3108"/>
                <w:tab w:val="left" w:pos="3150"/>
              </w:tabs>
              <w:ind w:firstLine="0" w:firstLineChars="0"/>
              <w:jc w:val="center"/>
              <w:rPr>
                <w:rFonts w:hint="eastAsia" w:cs="宋体"/>
                <w:b/>
                <w:bCs/>
                <w:sz w:val="21"/>
                <w:szCs w:val="21"/>
              </w:rPr>
            </w:pPr>
            <w:r>
              <w:rPr>
                <w:rFonts w:hint="eastAsia"/>
                <w:b/>
                <w:bCs/>
                <w:sz w:val="21"/>
                <w:szCs w:val="21"/>
              </w:rPr>
              <w:t>图</w:t>
            </w:r>
            <w:r>
              <w:rPr>
                <w:b/>
                <w:bCs/>
                <w:sz w:val="21"/>
                <w:szCs w:val="21"/>
              </w:rPr>
              <w:t>2</w:t>
            </w:r>
            <w:r>
              <w:rPr>
                <w:rFonts w:hint="eastAsia"/>
                <w:b/>
                <w:bCs/>
                <w:sz w:val="21"/>
                <w:szCs w:val="21"/>
              </w:rPr>
              <w:t>-1</w:t>
            </w:r>
            <w:r>
              <w:rPr>
                <w:b/>
                <w:bCs/>
                <w:sz w:val="21"/>
                <w:szCs w:val="21"/>
              </w:rPr>
              <w:t xml:space="preserve"> </w:t>
            </w:r>
            <w:r>
              <w:rPr>
                <w:rFonts w:hint="eastAsia"/>
                <w:b/>
                <w:bCs/>
                <w:sz w:val="21"/>
                <w:szCs w:val="21"/>
              </w:rPr>
              <w:t xml:space="preserve"> </w:t>
            </w:r>
            <w:r>
              <w:rPr>
                <w:rFonts w:hint="eastAsia" w:cs="宋体"/>
                <w:b/>
                <w:bCs/>
                <w:sz w:val="21"/>
                <w:szCs w:val="21"/>
              </w:rPr>
              <w:t>项目晴天水平衡图（单位</w:t>
            </w:r>
            <w:r>
              <w:rPr>
                <w:b/>
                <w:bCs/>
                <w:sz w:val="21"/>
                <w:szCs w:val="21"/>
              </w:rPr>
              <w:t>m</w:t>
            </w:r>
            <w:r>
              <w:rPr>
                <w:b/>
                <w:bCs/>
                <w:sz w:val="21"/>
                <w:szCs w:val="21"/>
                <w:vertAlign w:val="superscript"/>
              </w:rPr>
              <w:t>3</w:t>
            </w:r>
            <w:r>
              <w:rPr>
                <w:b/>
                <w:bCs/>
                <w:sz w:val="21"/>
                <w:szCs w:val="21"/>
              </w:rPr>
              <w:t>/d</w:t>
            </w:r>
            <w:r>
              <w:rPr>
                <w:rFonts w:hint="eastAsia" w:cs="宋体"/>
                <w:b/>
                <w:bCs/>
                <w:sz w:val="21"/>
                <w:szCs w:val="21"/>
              </w:rPr>
              <w:t>）</w:t>
            </w:r>
          </w:p>
          <w:p w14:paraId="375959D8">
            <w:pPr>
              <w:pStyle w:val="2"/>
              <w:rPr>
                <w:rFonts w:hint="eastAsia" w:cs="宋体"/>
                <w:b/>
                <w:bCs/>
                <w:sz w:val="21"/>
                <w:szCs w:val="21"/>
              </w:rPr>
            </w:pPr>
          </w:p>
          <w:p w14:paraId="18B07FBF">
            <w:pPr>
              <w:pStyle w:val="3"/>
              <w:rPr>
                <w:rFonts w:hint="eastAsia" w:cs="宋体"/>
                <w:b/>
                <w:bCs/>
                <w:sz w:val="21"/>
                <w:szCs w:val="21"/>
              </w:rPr>
            </w:pPr>
          </w:p>
          <w:p w14:paraId="635AE874">
            <w:pPr>
              <w:rPr>
                <w:rFonts w:hint="eastAsia"/>
              </w:rPr>
            </w:pPr>
          </w:p>
          <w:p w14:paraId="3F878EB8">
            <w:pPr>
              <w:tabs>
                <w:tab w:val="left" w:pos="540"/>
                <w:tab w:val="left" w:pos="851"/>
                <w:tab w:val="left" w:pos="994"/>
                <w:tab w:val="left" w:pos="1260"/>
                <w:tab w:val="left" w:pos="3108"/>
                <w:tab w:val="left" w:pos="3150"/>
              </w:tabs>
              <w:ind w:firstLine="0" w:firstLineChars="0"/>
              <w:jc w:val="center"/>
              <w:rPr>
                <w:rFonts w:hint="eastAsia" w:cs="宋体"/>
                <w:b/>
                <w:bCs/>
                <w:sz w:val="21"/>
                <w:szCs w:val="21"/>
              </w:rPr>
            </w:pPr>
            <w:r>
              <w:rPr>
                <w:rFonts w:hint="eastAsia" w:eastAsia="宋体"/>
                <w:lang w:eastAsia="zh-CN"/>
              </w:rPr>
              <w:drawing>
                <wp:inline distT="0" distB="0" distL="114300" distR="114300">
                  <wp:extent cx="4813935" cy="3241675"/>
                  <wp:effectExtent l="0" t="0" r="5715" b="15875"/>
                  <wp:docPr id="224" name="图片 224" descr="86a1d3c9-7712-4f7e-aedd-1c15cd62e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86a1d3c9-7712-4f7e-aedd-1c15cd62e487"/>
                          <pic:cNvPicPr>
                            <a:picLocks noChangeAspect="1"/>
                          </pic:cNvPicPr>
                        </pic:nvPicPr>
                        <pic:blipFill>
                          <a:blip r:embed="rId13"/>
                          <a:stretch>
                            <a:fillRect/>
                          </a:stretch>
                        </pic:blipFill>
                        <pic:spPr>
                          <a:xfrm>
                            <a:off x="0" y="0"/>
                            <a:ext cx="4813935" cy="3241675"/>
                          </a:xfrm>
                          <a:prstGeom prst="rect">
                            <a:avLst/>
                          </a:prstGeom>
                        </pic:spPr>
                      </pic:pic>
                    </a:graphicData>
                  </a:graphic>
                </wp:inline>
              </w:drawing>
            </w:r>
          </w:p>
          <w:p w14:paraId="264607B9">
            <w:pPr>
              <w:tabs>
                <w:tab w:val="left" w:pos="540"/>
                <w:tab w:val="left" w:pos="851"/>
                <w:tab w:val="left" w:pos="994"/>
                <w:tab w:val="left" w:pos="1260"/>
                <w:tab w:val="left" w:pos="3108"/>
                <w:tab w:val="left" w:pos="3150"/>
              </w:tabs>
              <w:ind w:firstLine="422"/>
              <w:jc w:val="center"/>
              <w:rPr>
                <w:rFonts w:cs="宋体"/>
                <w:b/>
                <w:bCs/>
                <w:sz w:val="21"/>
                <w:szCs w:val="21"/>
              </w:rPr>
            </w:pPr>
            <w:r>
              <w:rPr>
                <w:rFonts w:hint="eastAsia"/>
                <w:b/>
                <w:bCs/>
                <w:sz w:val="21"/>
                <w:szCs w:val="21"/>
              </w:rPr>
              <w:t>图</w:t>
            </w:r>
            <w:r>
              <w:rPr>
                <w:b/>
                <w:bCs/>
                <w:sz w:val="21"/>
                <w:szCs w:val="21"/>
              </w:rPr>
              <w:t>2</w:t>
            </w:r>
            <w:r>
              <w:rPr>
                <w:rFonts w:hint="eastAsia"/>
                <w:b/>
                <w:bCs/>
                <w:sz w:val="21"/>
                <w:szCs w:val="21"/>
              </w:rPr>
              <w:t>-2</w:t>
            </w:r>
            <w:r>
              <w:rPr>
                <w:b/>
                <w:bCs/>
                <w:sz w:val="21"/>
                <w:szCs w:val="21"/>
              </w:rPr>
              <w:t xml:space="preserve"> </w:t>
            </w:r>
            <w:r>
              <w:rPr>
                <w:rFonts w:hint="eastAsia"/>
                <w:b/>
                <w:bCs/>
                <w:sz w:val="21"/>
                <w:szCs w:val="21"/>
              </w:rPr>
              <w:t xml:space="preserve"> </w:t>
            </w:r>
            <w:r>
              <w:rPr>
                <w:rFonts w:hint="eastAsia" w:cs="宋体"/>
                <w:b/>
                <w:bCs/>
                <w:sz w:val="21"/>
                <w:szCs w:val="21"/>
              </w:rPr>
              <w:t>项目雨天水平衡图（单位</w:t>
            </w:r>
            <w:r>
              <w:rPr>
                <w:b/>
                <w:bCs/>
                <w:sz w:val="21"/>
                <w:szCs w:val="21"/>
              </w:rPr>
              <w:t>m</w:t>
            </w:r>
            <w:r>
              <w:rPr>
                <w:b/>
                <w:bCs/>
                <w:sz w:val="21"/>
                <w:szCs w:val="21"/>
                <w:vertAlign w:val="superscript"/>
              </w:rPr>
              <w:t>3</w:t>
            </w:r>
            <w:r>
              <w:rPr>
                <w:b/>
                <w:bCs/>
                <w:sz w:val="21"/>
                <w:szCs w:val="21"/>
              </w:rPr>
              <w:t>/d</w:t>
            </w:r>
            <w:r>
              <w:rPr>
                <w:rFonts w:hint="eastAsia" w:cs="宋体"/>
                <w:b/>
                <w:bCs/>
                <w:sz w:val="21"/>
                <w:szCs w:val="21"/>
              </w:rPr>
              <w:t>）</w:t>
            </w:r>
          </w:p>
          <w:p w14:paraId="035D8054">
            <w:pPr>
              <w:ind w:firstLine="480" w:firstLineChars="0"/>
              <w:rPr>
                <w:rFonts w:cs="宋体"/>
                <w:b/>
              </w:rPr>
            </w:pPr>
            <w:r>
              <w:rPr>
                <w:rFonts w:hint="eastAsia" w:cs="宋体"/>
                <w:b/>
              </w:rPr>
              <w:t>10、建设进度</w:t>
            </w:r>
          </w:p>
          <w:p w14:paraId="22564994">
            <w:pPr>
              <w:ind w:firstLine="480" w:firstLineChars="0"/>
              <w:rPr>
                <w:rFonts w:cs="宋体"/>
                <w:b/>
              </w:rPr>
            </w:pPr>
            <w:r>
              <w:rPr>
                <w:rFonts w:hint="eastAsia"/>
              </w:rPr>
              <w:t>项目计划于2026年10月开始建设，2027年1月建成投产。</w:t>
            </w:r>
          </w:p>
          <w:p w14:paraId="0BC04849">
            <w:pPr>
              <w:ind w:firstLine="480" w:firstLineChars="0"/>
              <w:rPr>
                <w:rFonts w:cs="宋体"/>
                <w:b/>
              </w:rPr>
            </w:pPr>
            <w:r>
              <w:rPr>
                <w:rFonts w:hint="eastAsia" w:cs="宋体"/>
                <w:b/>
              </w:rPr>
              <w:t>11、环保投资</w:t>
            </w:r>
          </w:p>
          <w:p w14:paraId="0E231A6E">
            <w:pPr>
              <w:adjustRightInd w:val="0"/>
              <w:snapToGrid w:val="0"/>
              <w:ind w:firstLine="480"/>
              <w:rPr>
                <w:b/>
              </w:rPr>
            </w:pPr>
            <w:r>
              <w:rPr>
                <w:rFonts w:hint="eastAsia" w:cs="宋体"/>
                <w:bCs/>
              </w:rPr>
              <w:t>项目总投资</w:t>
            </w:r>
            <w:r>
              <w:rPr>
                <w:rFonts w:hint="eastAsia"/>
                <w:bCs/>
              </w:rPr>
              <w:t>1500</w:t>
            </w:r>
            <w:r>
              <w:rPr>
                <w:rFonts w:hint="eastAsia" w:cs="宋体"/>
                <w:bCs/>
              </w:rPr>
              <w:t>万</w:t>
            </w:r>
            <w:r>
              <w:rPr>
                <w:rFonts w:hint="eastAsia"/>
              </w:rPr>
              <w:t>元，其中环保投资96.9万元，占总投资的6.5%。</w:t>
            </w:r>
          </w:p>
          <w:p w14:paraId="4337CEDC">
            <w:pPr>
              <w:adjustRightInd w:val="0"/>
              <w:snapToGrid w:val="0"/>
              <w:ind w:firstLine="422"/>
              <w:jc w:val="center"/>
              <w:rPr>
                <w:rFonts w:cs="宋体"/>
                <w:b/>
                <w:sz w:val="21"/>
                <w:szCs w:val="21"/>
              </w:rPr>
            </w:pPr>
            <w:r>
              <w:rPr>
                <w:rFonts w:hint="eastAsia" w:cs="宋体"/>
                <w:b/>
                <w:sz w:val="21"/>
                <w:szCs w:val="21"/>
              </w:rPr>
              <w:t>表</w:t>
            </w:r>
            <w:r>
              <w:rPr>
                <w:b/>
                <w:sz w:val="21"/>
                <w:szCs w:val="21"/>
              </w:rPr>
              <w:t>2-</w:t>
            </w:r>
            <w:r>
              <w:rPr>
                <w:rFonts w:hint="eastAsia"/>
                <w:b/>
                <w:sz w:val="21"/>
                <w:szCs w:val="21"/>
                <w:lang w:val="en-US" w:eastAsia="zh-CN"/>
              </w:rPr>
              <w:t>8</w:t>
            </w:r>
            <w:r>
              <w:rPr>
                <w:b/>
                <w:sz w:val="21"/>
                <w:szCs w:val="21"/>
              </w:rPr>
              <w:t xml:space="preserve">  </w:t>
            </w:r>
            <w:r>
              <w:rPr>
                <w:rFonts w:hint="eastAsia" w:cs="宋体"/>
                <w:b/>
                <w:sz w:val="21"/>
                <w:szCs w:val="21"/>
              </w:rPr>
              <w:t>环保投资一览表</w:t>
            </w:r>
          </w:p>
          <w:tbl>
            <w:tblPr>
              <w:tblStyle w:val="26"/>
              <w:tblW w:w="4947" w:type="pct"/>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2118"/>
              <w:gridCol w:w="4181"/>
              <w:gridCol w:w="1085"/>
            </w:tblGrid>
            <w:tr w14:paraId="4BE7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451" w:type="pct"/>
                  <w:tcBorders>
                    <w:top w:val="single" w:color="auto" w:sz="4" w:space="0"/>
                    <w:left w:val="single" w:color="auto" w:sz="4" w:space="0"/>
                    <w:bottom w:val="single" w:color="auto" w:sz="4" w:space="0"/>
                    <w:right w:val="single" w:color="auto" w:sz="4" w:space="0"/>
                  </w:tcBorders>
                  <w:vAlign w:val="center"/>
                </w:tcPr>
                <w:p w14:paraId="24365189">
                  <w:pPr>
                    <w:adjustRightInd w:val="0"/>
                    <w:snapToGrid w:val="0"/>
                    <w:spacing w:line="240" w:lineRule="auto"/>
                    <w:ind w:firstLine="0" w:firstLineChars="0"/>
                    <w:rPr>
                      <w:b/>
                      <w:bCs/>
                      <w:sz w:val="21"/>
                      <w:szCs w:val="21"/>
                    </w:rPr>
                  </w:pPr>
                  <w:r>
                    <w:rPr>
                      <w:b/>
                      <w:bCs/>
                      <w:sz w:val="21"/>
                      <w:szCs w:val="21"/>
                    </w:rPr>
                    <w:t>序号</w:t>
                  </w:r>
                </w:p>
              </w:tc>
              <w:tc>
                <w:tcPr>
                  <w:tcW w:w="1305" w:type="pct"/>
                  <w:tcBorders>
                    <w:top w:val="single" w:color="auto" w:sz="4" w:space="0"/>
                    <w:left w:val="single" w:color="auto" w:sz="4" w:space="0"/>
                    <w:bottom w:val="single" w:color="auto" w:sz="4" w:space="0"/>
                    <w:right w:val="single" w:color="auto" w:sz="4" w:space="0"/>
                  </w:tcBorders>
                  <w:vAlign w:val="center"/>
                </w:tcPr>
                <w:p w14:paraId="7F9B5CA8">
                  <w:pPr>
                    <w:adjustRightInd w:val="0"/>
                    <w:snapToGrid w:val="0"/>
                    <w:spacing w:line="240" w:lineRule="auto"/>
                    <w:ind w:firstLine="0" w:firstLineChars="0"/>
                    <w:jc w:val="center"/>
                    <w:rPr>
                      <w:b/>
                      <w:bCs/>
                      <w:sz w:val="21"/>
                      <w:szCs w:val="21"/>
                    </w:rPr>
                  </w:pPr>
                  <w:r>
                    <w:rPr>
                      <w:b/>
                      <w:bCs/>
                      <w:sz w:val="21"/>
                      <w:szCs w:val="21"/>
                    </w:rPr>
                    <w:t>治理类别</w:t>
                  </w:r>
                </w:p>
              </w:tc>
              <w:tc>
                <w:tcPr>
                  <w:tcW w:w="2575" w:type="pct"/>
                  <w:tcBorders>
                    <w:top w:val="single" w:color="auto" w:sz="4" w:space="0"/>
                    <w:left w:val="single" w:color="auto" w:sz="4" w:space="0"/>
                    <w:bottom w:val="single" w:color="auto" w:sz="4" w:space="0"/>
                    <w:right w:val="single" w:color="auto" w:sz="4" w:space="0"/>
                  </w:tcBorders>
                  <w:vAlign w:val="center"/>
                </w:tcPr>
                <w:p w14:paraId="79795B5C">
                  <w:pPr>
                    <w:adjustRightInd w:val="0"/>
                    <w:snapToGrid w:val="0"/>
                    <w:spacing w:line="240" w:lineRule="auto"/>
                    <w:ind w:firstLine="0" w:firstLineChars="0"/>
                    <w:jc w:val="center"/>
                    <w:rPr>
                      <w:b/>
                      <w:bCs/>
                      <w:sz w:val="21"/>
                      <w:szCs w:val="21"/>
                    </w:rPr>
                  </w:pPr>
                  <w:r>
                    <w:rPr>
                      <w:b/>
                      <w:bCs/>
                      <w:sz w:val="21"/>
                      <w:szCs w:val="21"/>
                    </w:rPr>
                    <w:t>处置措施或处置设施</w:t>
                  </w:r>
                </w:p>
              </w:tc>
              <w:tc>
                <w:tcPr>
                  <w:tcW w:w="667" w:type="pct"/>
                  <w:tcBorders>
                    <w:top w:val="single" w:color="auto" w:sz="4" w:space="0"/>
                    <w:left w:val="single" w:color="auto" w:sz="4" w:space="0"/>
                    <w:bottom w:val="single" w:color="auto" w:sz="4" w:space="0"/>
                    <w:right w:val="single" w:color="auto" w:sz="4" w:space="0"/>
                  </w:tcBorders>
                  <w:vAlign w:val="center"/>
                </w:tcPr>
                <w:p w14:paraId="558D0BB3">
                  <w:pPr>
                    <w:adjustRightInd w:val="0"/>
                    <w:snapToGrid w:val="0"/>
                    <w:spacing w:line="240" w:lineRule="auto"/>
                    <w:ind w:firstLine="0" w:firstLineChars="0"/>
                    <w:rPr>
                      <w:b/>
                      <w:bCs/>
                      <w:sz w:val="21"/>
                      <w:szCs w:val="21"/>
                    </w:rPr>
                  </w:pPr>
                  <w:r>
                    <w:rPr>
                      <w:b/>
                      <w:bCs/>
                      <w:sz w:val="21"/>
                      <w:szCs w:val="21"/>
                    </w:rPr>
                    <w:t>投资估算</w:t>
                  </w:r>
                </w:p>
                <w:p w14:paraId="4AFD2ECD">
                  <w:pPr>
                    <w:adjustRightInd w:val="0"/>
                    <w:snapToGrid w:val="0"/>
                    <w:spacing w:line="240" w:lineRule="auto"/>
                    <w:ind w:firstLine="0" w:firstLineChars="0"/>
                    <w:rPr>
                      <w:rFonts w:hint="default" w:eastAsia="宋体"/>
                      <w:b/>
                      <w:bCs/>
                      <w:sz w:val="21"/>
                      <w:szCs w:val="21"/>
                      <w:lang w:val="en-US" w:eastAsia="zh-CN"/>
                    </w:rPr>
                  </w:pPr>
                  <w:r>
                    <w:rPr>
                      <w:rFonts w:hint="eastAsia"/>
                      <w:b/>
                      <w:bCs/>
                      <w:sz w:val="21"/>
                      <w:szCs w:val="21"/>
                      <w:lang w:eastAsia="zh-CN"/>
                    </w:rPr>
                    <w:t>（</w:t>
                  </w:r>
                  <w:r>
                    <w:rPr>
                      <w:rFonts w:hint="eastAsia"/>
                      <w:b/>
                      <w:bCs/>
                      <w:sz w:val="21"/>
                      <w:szCs w:val="21"/>
                      <w:lang w:val="en-US" w:eastAsia="zh-CN"/>
                    </w:rPr>
                    <w:t>万元</w:t>
                  </w:r>
                  <w:r>
                    <w:rPr>
                      <w:rFonts w:hint="eastAsia"/>
                      <w:b/>
                      <w:bCs/>
                      <w:sz w:val="21"/>
                      <w:szCs w:val="21"/>
                      <w:lang w:eastAsia="zh-CN"/>
                    </w:rPr>
                    <w:t>）</w:t>
                  </w:r>
                </w:p>
              </w:tc>
            </w:tr>
            <w:tr w14:paraId="0768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6F14714">
                  <w:pPr>
                    <w:adjustRightInd w:val="0"/>
                    <w:snapToGrid w:val="0"/>
                    <w:spacing w:line="240" w:lineRule="auto"/>
                    <w:ind w:firstLine="0" w:firstLineChars="0"/>
                    <w:rPr>
                      <w:sz w:val="21"/>
                      <w:szCs w:val="21"/>
                    </w:rPr>
                  </w:pPr>
                  <w:r>
                    <w:rPr>
                      <w:rFonts w:hint="eastAsia"/>
                      <w:sz w:val="21"/>
                      <w:szCs w:val="21"/>
                    </w:rPr>
                    <w:t>一、施工期</w:t>
                  </w:r>
                </w:p>
              </w:tc>
            </w:tr>
            <w:tr w14:paraId="501F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451" w:type="pct"/>
                  <w:tcBorders>
                    <w:top w:val="single" w:color="auto" w:sz="4" w:space="0"/>
                    <w:left w:val="single" w:color="auto" w:sz="4" w:space="0"/>
                    <w:bottom w:val="single" w:color="auto" w:sz="4" w:space="0"/>
                    <w:right w:val="single" w:color="auto" w:sz="4" w:space="0"/>
                  </w:tcBorders>
                  <w:vAlign w:val="center"/>
                </w:tcPr>
                <w:p w14:paraId="39D8E330">
                  <w:pPr>
                    <w:adjustRightInd w:val="0"/>
                    <w:snapToGrid w:val="0"/>
                    <w:spacing w:line="240" w:lineRule="auto"/>
                    <w:ind w:firstLine="0" w:firstLineChars="0"/>
                    <w:jc w:val="center"/>
                    <w:rPr>
                      <w:kern w:val="0"/>
                      <w:sz w:val="21"/>
                      <w:szCs w:val="21"/>
                    </w:rPr>
                  </w:pPr>
                  <w:r>
                    <w:rPr>
                      <w:rFonts w:hint="eastAsia"/>
                      <w:kern w:val="0"/>
                      <w:sz w:val="21"/>
                      <w:szCs w:val="21"/>
                    </w:rPr>
                    <w:t>1</w:t>
                  </w:r>
                </w:p>
              </w:tc>
              <w:tc>
                <w:tcPr>
                  <w:tcW w:w="1305" w:type="pct"/>
                  <w:tcBorders>
                    <w:top w:val="single" w:color="auto" w:sz="4" w:space="0"/>
                    <w:left w:val="single" w:color="auto" w:sz="4" w:space="0"/>
                    <w:bottom w:val="single" w:color="auto" w:sz="4" w:space="0"/>
                    <w:right w:val="single" w:color="auto" w:sz="4" w:space="0"/>
                  </w:tcBorders>
                  <w:vAlign w:val="center"/>
                </w:tcPr>
                <w:p w14:paraId="574CC016">
                  <w:pPr>
                    <w:adjustRightInd w:val="0"/>
                    <w:snapToGrid w:val="0"/>
                    <w:spacing w:line="240" w:lineRule="auto"/>
                    <w:ind w:firstLine="0" w:firstLineChars="0"/>
                    <w:jc w:val="center"/>
                    <w:rPr>
                      <w:kern w:val="0"/>
                      <w:sz w:val="21"/>
                      <w:szCs w:val="21"/>
                    </w:rPr>
                  </w:pPr>
                  <w:r>
                    <w:rPr>
                      <w:kern w:val="0"/>
                      <w:sz w:val="21"/>
                      <w:szCs w:val="21"/>
                    </w:rPr>
                    <w:t>施工扬尘</w:t>
                  </w:r>
                </w:p>
              </w:tc>
              <w:tc>
                <w:tcPr>
                  <w:tcW w:w="2575" w:type="pct"/>
                  <w:tcBorders>
                    <w:top w:val="single" w:color="auto" w:sz="4" w:space="0"/>
                    <w:left w:val="single" w:color="auto" w:sz="4" w:space="0"/>
                    <w:bottom w:val="single" w:color="auto" w:sz="4" w:space="0"/>
                    <w:right w:val="single" w:color="auto" w:sz="4" w:space="0"/>
                  </w:tcBorders>
                  <w:vAlign w:val="center"/>
                </w:tcPr>
                <w:p w14:paraId="37BF6CF1">
                  <w:pPr>
                    <w:adjustRightInd w:val="0"/>
                    <w:snapToGrid w:val="0"/>
                    <w:spacing w:line="240" w:lineRule="auto"/>
                    <w:ind w:firstLine="0" w:firstLineChars="0"/>
                    <w:jc w:val="center"/>
                    <w:rPr>
                      <w:kern w:val="0"/>
                      <w:sz w:val="21"/>
                      <w:szCs w:val="21"/>
                    </w:rPr>
                  </w:pPr>
                  <w:r>
                    <w:rPr>
                      <w:kern w:val="0"/>
                      <w:sz w:val="21"/>
                      <w:szCs w:val="21"/>
                    </w:rPr>
                    <w:t>洒水降尘，运输车辆加盖篷布</w:t>
                  </w:r>
                  <w:r>
                    <w:rPr>
                      <w:rFonts w:hint="eastAsia"/>
                      <w:kern w:val="0"/>
                      <w:sz w:val="21"/>
                      <w:szCs w:val="21"/>
                    </w:rPr>
                    <w:t>，建材临时覆盖</w:t>
                  </w:r>
                </w:p>
              </w:tc>
              <w:tc>
                <w:tcPr>
                  <w:tcW w:w="667" w:type="pct"/>
                  <w:tcBorders>
                    <w:top w:val="single" w:color="auto" w:sz="4" w:space="0"/>
                    <w:left w:val="single" w:color="auto" w:sz="4" w:space="0"/>
                    <w:bottom w:val="single" w:color="auto" w:sz="4" w:space="0"/>
                    <w:right w:val="single" w:color="auto" w:sz="4" w:space="0"/>
                  </w:tcBorders>
                  <w:vAlign w:val="center"/>
                </w:tcPr>
                <w:p w14:paraId="3E8E0E3E">
                  <w:pPr>
                    <w:adjustRightInd w:val="0"/>
                    <w:snapToGrid w:val="0"/>
                    <w:spacing w:line="240" w:lineRule="auto"/>
                    <w:ind w:firstLine="0" w:firstLineChars="0"/>
                    <w:jc w:val="center"/>
                    <w:rPr>
                      <w:kern w:val="0"/>
                      <w:sz w:val="21"/>
                      <w:szCs w:val="21"/>
                    </w:rPr>
                  </w:pPr>
                  <w:r>
                    <w:rPr>
                      <w:rFonts w:hint="eastAsia"/>
                      <w:kern w:val="0"/>
                      <w:sz w:val="21"/>
                      <w:szCs w:val="21"/>
                    </w:rPr>
                    <w:t>1.5</w:t>
                  </w:r>
                </w:p>
              </w:tc>
            </w:tr>
            <w:tr w14:paraId="439B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51" w:type="pct"/>
                  <w:tcBorders>
                    <w:top w:val="single" w:color="auto" w:sz="4" w:space="0"/>
                    <w:left w:val="single" w:color="auto" w:sz="4" w:space="0"/>
                    <w:bottom w:val="single" w:color="auto" w:sz="4" w:space="0"/>
                    <w:right w:val="single" w:color="auto" w:sz="4" w:space="0"/>
                  </w:tcBorders>
                  <w:vAlign w:val="center"/>
                </w:tcPr>
                <w:p w14:paraId="1C485E99">
                  <w:pPr>
                    <w:adjustRightInd w:val="0"/>
                    <w:snapToGrid w:val="0"/>
                    <w:spacing w:line="240" w:lineRule="auto"/>
                    <w:ind w:firstLine="0" w:firstLineChars="0"/>
                    <w:jc w:val="center"/>
                    <w:rPr>
                      <w:kern w:val="0"/>
                      <w:sz w:val="21"/>
                      <w:szCs w:val="21"/>
                    </w:rPr>
                  </w:pPr>
                  <w:r>
                    <w:rPr>
                      <w:rFonts w:hint="eastAsia"/>
                      <w:kern w:val="0"/>
                      <w:sz w:val="21"/>
                      <w:szCs w:val="21"/>
                    </w:rPr>
                    <w:t>2</w:t>
                  </w:r>
                </w:p>
              </w:tc>
              <w:tc>
                <w:tcPr>
                  <w:tcW w:w="1305" w:type="pct"/>
                  <w:tcBorders>
                    <w:top w:val="single" w:color="auto" w:sz="4" w:space="0"/>
                    <w:left w:val="single" w:color="auto" w:sz="4" w:space="0"/>
                    <w:bottom w:val="single" w:color="auto" w:sz="4" w:space="0"/>
                    <w:right w:val="single" w:color="auto" w:sz="4" w:space="0"/>
                  </w:tcBorders>
                  <w:vAlign w:val="center"/>
                </w:tcPr>
                <w:p w14:paraId="16D95774">
                  <w:pPr>
                    <w:adjustRightInd w:val="0"/>
                    <w:snapToGrid w:val="0"/>
                    <w:spacing w:line="240" w:lineRule="auto"/>
                    <w:ind w:firstLine="0" w:firstLineChars="0"/>
                    <w:jc w:val="center"/>
                    <w:rPr>
                      <w:kern w:val="0"/>
                      <w:sz w:val="21"/>
                      <w:szCs w:val="21"/>
                    </w:rPr>
                  </w:pPr>
                  <w:r>
                    <w:rPr>
                      <w:kern w:val="0"/>
                      <w:sz w:val="21"/>
                      <w:szCs w:val="21"/>
                    </w:rPr>
                    <w:t>施工废水</w:t>
                  </w:r>
                </w:p>
              </w:tc>
              <w:tc>
                <w:tcPr>
                  <w:tcW w:w="2575" w:type="pct"/>
                  <w:tcBorders>
                    <w:top w:val="single" w:color="auto" w:sz="4" w:space="0"/>
                    <w:left w:val="single" w:color="auto" w:sz="4" w:space="0"/>
                    <w:bottom w:val="single" w:color="auto" w:sz="4" w:space="0"/>
                    <w:right w:val="single" w:color="auto" w:sz="4" w:space="0"/>
                  </w:tcBorders>
                  <w:vAlign w:val="center"/>
                </w:tcPr>
                <w:p w14:paraId="6026F84B">
                  <w:pPr>
                    <w:adjustRightInd w:val="0"/>
                    <w:snapToGrid w:val="0"/>
                    <w:spacing w:line="240" w:lineRule="auto"/>
                    <w:ind w:firstLine="0" w:firstLineChars="0"/>
                    <w:jc w:val="center"/>
                    <w:rPr>
                      <w:kern w:val="0"/>
                      <w:sz w:val="21"/>
                      <w:szCs w:val="21"/>
                    </w:rPr>
                  </w:pPr>
                  <w:r>
                    <w:rPr>
                      <w:kern w:val="0"/>
                      <w:sz w:val="21"/>
                      <w:szCs w:val="21"/>
                    </w:rPr>
                    <w:t>1个</w:t>
                  </w:r>
                  <w:r>
                    <w:rPr>
                      <w:rFonts w:hint="eastAsia"/>
                      <w:kern w:val="0"/>
                      <w:sz w:val="21"/>
                      <w:szCs w:val="21"/>
                    </w:rPr>
                    <w:t>容积为2m</w:t>
                  </w:r>
                  <w:r>
                    <w:rPr>
                      <w:rFonts w:hint="eastAsia"/>
                      <w:kern w:val="0"/>
                      <w:sz w:val="21"/>
                      <w:szCs w:val="21"/>
                      <w:vertAlign w:val="superscript"/>
                    </w:rPr>
                    <w:t>3</w:t>
                  </w:r>
                  <w:r>
                    <w:rPr>
                      <w:kern w:val="0"/>
                      <w:sz w:val="21"/>
                      <w:szCs w:val="21"/>
                    </w:rPr>
                    <w:t>临时沉淀池</w:t>
                  </w:r>
                </w:p>
              </w:tc>
              <w:tc>
                <w:tcPr>
                  <w:tcW w:w="667" w:type="pct"/>
                  <w:tcBorders>
                    <w:top w:val="single" w:color="auto" w:sz="4" w:space="0"/>
                    <w:left w:val="single" w:color="auto" w:sz="4" w:space="0"/>
                    <w:bottom w:val="single" w:color="auto" w:sz="4" w:space="0"/>
                    <w:right w:val="single" w:color="auto" w:sz="4" w:space="0"/>
                  </w:tcBorders>
                  <w:vAlign w:val="center"/>
                </w:tcPr>
                <w:p w14:paraId="6181797A">
                  <w:pPr>
                    <w:adjustRightInd w:val="0"/>
                    <w:snapToGrid w:val="0"/>
                    <w:spacing w:line="240" w:lineRule="auto"/>
                    <w:ind w:firstLine="0" w:firstLineChars="0"/>
                    <w:jc w:val="center"/>
                    <w:rPr>
                      <w:kern w:val="0"/>
                      <w:sz w:val="21"/>
                      <w:szCs w:val="21"/>
                    </w:rPr>
                  </w:pPr>
                  <w:r>
                    <w:rPr>
                      <w:rFonts w:hint="eastAsia"/>
                      <w:kern w:val="0"/>
                      <w:sz w:val="21"/>
                      <w:szCs w:val="21"/>
                    </w:rPr>
                    <w:t>1.5</w:t>
                  </w:r>
                </w:p>
              </w:tc>
            </w:tr>
            <w:tr w14:paraId="7B51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51" w:type="pct"/>
                  <w:tcBorders>
                    <w:top w:val="single" w:color="auto" w:sz="4" w:space="0"/>
                    <w:left w:val="single" w:color="auto" w:sz="4" w:space="0"/>
                    <w:bottom w:val="single" w:color="auto" w:sz="4" w:space="0"/>
                    <w:right w:val="single" w:color="auto" w:sz="4" w:space="0"/>
                  </w:tcBorders>
                  <w:vAlign w:val="center"/>
                </w:tcPr>
                <w:p w14:paraId="03644A9F">
                  <w:pPr>
                    <w:adjustRightInd w:val="0"/>
                    <w:snapToGrid w:val="0"/>
                    <w:spacing w:line="240" w:lineRule="auto"/>
                    <w:ind w:firstLine="0" w:firstLineChars="0"/>
                    <w:jc w:val="center"/>
                    <w:rPr>
                      <w:kern w:val="0"/>
                      <w:sz w:val="21"/>
                      <w:szCs w:val="21"/>
                    </w:rPr>
                  </w:pPr>
                  <w:r>
                    <w:rPr>
                      <w:rFonts w:hint="eastAsia"/>
                      <w:kern w:val="0"/>
                      <w:sz w:val="21"/>
                      <w:szCs w:val="21"/>
                    </w:rPr>
                    <w:t>3</w:t>
                  </w:r>
                </w:p>
              </w:tc>
              <w:tc>
                <w:tcPr>
                  <w:tcW w:w="1305" w:type="pct"/>
                  <w:tcBorders>
                    <w:top w:val="single" w:color="auto" w:sz="4" w:space="0"/>
                    <w:left w:val="single" w:color="auto" w:sz="4" w:space="0"/>
                    <w:bottom w:val="single" w:color="auto" w:sz="4" w:space="0"/>
                    <w:right w:val="single" w:color="auto" w:sz="4" w:space="0"/>
                  </w:tcBorders>
                  <w:vAlign w:val="center"/>
                </w:tcPr>
                <w:p w14:paraId="4237BF6B">
                  <w:pPr>
                    <w:adjustRightInd w:val="0"/>
                    <w:snapToGrid w:val="0"/>
                    <w:spacing w:line="240" w:lineRule="auto"/>
                    <w:ind w:firstLine="0" w:firstLineChars="0"/>
                    <w:jc w:val="center"/>
                    <w:rPr>
                      <w:kern w:val="0"/>
                      <w:sz w:val="21"/>
                      <w:szCs w:val="21"/>
                    </w:rPr>
                  </w:pPr>
                  <w:r>
                    <w:rPr>
                      <w:kern w:val="0"/>
                      <w:sz w:val="21"/>
                      <w:szCs w:val="21"/>
                    </w:rPr>
                    <w:t>施工噪声</w:t>
                  </w:r>
                </w:p>
              </w:tc>
              <w:tc>
                <w:tcPr>
                  <w:tcW w:w="2575" w:type="pct"/>
                  <w:tcBorders>
                    <w:top w:val="single" w:color="auto" w:sz="4" w:space="0"/>
                    <w:left w:val="single" w:color="auto" w:sz="4" w:space="0"/>
                    <w:bottom w:val="single" w:color="auto" w:sz="4" w:space="0"/>
                    <w:right w:val="single" w:color="auto" w:sz="4" w:space="0"/>
                  </w:tcBorders>
                  <w:vAlign w:val="center"/>
                </w:tcPr>
                <w:p w14:paraId="56BEF4E3">
                  <w:pPr>
                    <w:adjustRightInd w:val="0"/>
                    <w:snapToGrid w:val="0"/>
                    <w:spacing w:line="240" w:lineRule="auto"/>
                    <w:ind w:firstLine="0" w:firstLineChars="0"/>
                    <w:jc w:val="center"/>
                    <w:rPr>
                      <w:kern w:val="0"/>
                      <w:sz w:val="21"/>
                      <w:szCs w:val="21"/>
                    </w:rPr>
                  </w:pPr>
                  <w:r>
                    <w:rPr>
                      <w:kern w:val="0"/>
                      <w:sz w:val="21"/>
                      <w:szCs w:val="21"/>
                    </w:rPr>
                    <w:t>选用低噪设备、</w:t>
                  </w:r>
                  <w:r>
                    <w:rPr>
                      <w:rFonts w:hint="eastAsia"/>
                      <w:kern w:val="0"/>
                      <w:sz w:val="21"/>
                      <w:szCs w:val="21"/>
                    </w:rPr>
                    <w:t>合理安排施工时间</w:t>
                  </w:r>
                  <w:r>
                    <w:rPr>
                      <w:kern w:val="0"/>
                      <w:sz w:val="21"/>
                      <w:szCs w:val="21"/>
                    </w:rPr>
                    <w:t>等措施</w:t>
                  </w:r>
                </w:p>
              </w:tc>
              <w:tc>
                <w:tcPr>
                  <w:tcW w:w="667" w:type="pct"/>
                  <w:tcBorders>
                    <w:top w:val="single" w:color="auto" w:sz="4" w:space="0"/>
                    <w:left w:val="single" w:color="auto" w:sz="4" w:space="0"/>
                    <w:bottom w:val="single" w:color="auto" w:sz="4" w:space="0"/>
                    <w:right w:val="single" w:color="auto" w:sz="4" w:space="0"/>
                  </w:tcBorders>
                  <w:vAlign w:val="center"/>
                </w:tcPr>
                <w:p w14:paraId="74A25E10">
                  <w:pPr>
                    <w:adjustRightInd w:val="0"/>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w:t>
                  </w:r>
                  <w:r>
                    <w:rPr>
                      <w:rFonts w:hint="eastAsia"/>
                      <w:kern w:val="0"/>
                      <w:sz w:val="21"/>
                      <w:szCs w:val="21"/>
                    </w:rPr>
                    <w:t>0</w:t>
                  </w:r>
                </w:p>
              </w:tc>
            </w:tr>
            <w:tr w14:paraId="641C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451" w:type="pct"/>
                  <w:tcBorders>
                    <w:top w:val="single" w:color="auto" w:sz="4" w:space="0"/>
                    <w:left w:val="single" w:color="auto" w:sz="4" w:space="0"/>
                    <w:bottom w:val="single" w:color="auto" w:sz="4" w:space="0"/>
                    <w:right w:val="single" w:color="auto" w:sz="4" w:space="0"/>
                  </w:tcBorders>
                  <w:vAlign w:val="center"/>
                </w:tcPr>
                <w:p w14:paraId="1C29C6EA">
                  <w:pPr>
                    <w:adjustRightInd w:val="0"/>
                    <w:snapToGrid w:val="0"/>
                    <w:spacing w:line="240" w:lineRule="auto"/>
                    <w:ind w:firstLine="0" w:firstLineChars="0"/>
                    <w:jc w:val="center"/>
                    <w:rPr>
                      <w:kern w:val="0"/>
                      <w:sz w:val="21"/>
                      <w:szCs w:val="21"/>
                    </w:rPr>
                  </w:pPr>
                  <w:r>
                    <w:rPr>
                      <w:rFonts w:hint="eastAsia"/>
                      <w:kern w:val="0"/>
                      <w:sz w:val="21"/>
                      <w:szCs w:val="21"/>
                    </w:rPr>
                    <w:t>4</w:t>
                  </w:r>
                </w:p>
              </w:tc>
              <w:tc>
                <w:tcPr>
                  <w:tcW w:w="1305" w:type="pct"/>
                  <w:tcBorders>
                    <w:top w:val="single" w:color="auto" w:sz="4" w:space="0"/>
                    <w:left w:val="single" w:color="auto" w:sz="4" w:space="0"/>
                    <w:bottom w:val="single" w:color="auto" w:sz="4" w:space="0"/>
                    <w:right w:val="single" w:color="auto" w:sz="4" w:space="0"/>
                  </w:tcBorders>
                  <w:vAlign w:val="center"/>
                </w:tcPr>
                <w:p w14:paraId="2758DB5A">
                  <w:pPr>
                    <w:adjustRightInd w:val="0"/>
                    <w:snapToGrid w:val="0"/>
                    <w:spacing w:line="240" w:lineRule="auto"/>
                    <w:ind w:firstLine="0" w:firstLineChars="0"/>
                    <w:jc w:val="center"/>
                    <w:rPr>
                      <w:kern w:val="0"/>
                      <w:sz w:val="21"/>
                      <w:szCs w:val="21"/>
                    </w:rPr>
                  </w:pPr>
                  <w:r>
                    <w:rPr>
                      <w:kern w:val="0"/>
                      <w:sz w:val="21"/>
                      <w:szCs w:val="21"/>
                    </w:rPr>
                    <w:t>施工固废</w:t>
                  </w:r>
                </w:p>
              </w:tc>
              <w:tc>
                <w:tcPr>
                  <w:tcW w:w="2575" w:type="pct"/>
                  <w:tcBorders>
                    <w:top w:val="single" w:color="auto" w:sz="4" w:space="0"/>
                    <w:left w:val="single" w:color="auto" w:sz="4" w:space="0"/>
                    <w:bottom w:val="single" w:color="auto" w:sz="4" w:space="0"/>
                    <w:right w:val="single" w:color="auto" w:sz="4" w:space="0"/>
                  </w:tcBorders>
                  <w:vAlign w:val="center"/>
                </w:tcPr>
                <w:p w14:paraId="7ED7CB10">
                  <w:pPr>
                    <w:adjustRightInd w:val="0"/>
                    <w:snapToGrid w:val="0"/>
                    <w:spacing w:line="240" w:lineRule="auto"/>
                    <w:ind w:firstLine="0" w:firstLineChars="0"/>
                    <w:jc w:val="center"/>
                    <w:rPr>
                      <w:kern w:val="0"/>
                      <w:sz w:val="21"/>
                      <w:szCs w:val="21"/>
                    </w:rPr>
                  </w:pPr>
                  <w:r>
                    <w:rPr>
                      <w:rFonts w:hint="eastAsia"/>
                      <w:kern w:val="0"/>
                      <w:sz w:val="21"/>
                      <w:szCs w:val="21"/>
                    </w:rPr>
                    <w:t>建筑垃圾清运、</w:t>
                  </w:r>
                  <w:r>
                    <w:rPr>
                      <w:kern w:val="0"/>
                      <w:sz w:val="21"/>
                      <w:szCs w:val="21"/>
                    </w:rPr>
                    <w:t>垃圾桶</w:t>
                  </w:r>
                </w:p>
              </w:tc>
              <w:tc>
                <w:tcPr>
                  <w:tcW w:w="667" w:type="pct"/>
                  <w:tcBorders>
                    <w:top w:val="single" w:color="auto" w:sz="4" w:space="0"/>
                    <w:left w:val="single" w:color="auto" w:sz="4" w:space="0"/>
                    <w:bottom w:val="single" w:color="auto" w:sz="4" w:space="0"/>
                    <w:right w:val="single" w:color="auto" w:sz="4" w:space="0"/>
                  </w:tcBorders>
                  <w:vAlign w:val="center"/>
                </w:tcPr>
                <w:p w14:paraId="0CABC2A5">
                  <w:pPr>
                    <w:adjustRightInd w:val="0"/>
                    <w:snapToGrid w:val="0"/>
                    <w:spacing w:line="240" w:lineRule="auto"/>
                    <w:ind w:firstLine="0" w:firstLineChars="0"/>
                    <w:jc w:val="center"/>
                    <w:rPr>
                      <w:kern w:val="0"/>
                      <w:sz w:val="21"/>
                      <w:szCs w:val="21"/>
                    </w:rPr>
                  </w:pPr>
                  <w:r>
                    <w:rPr>
                      <w:rFonts w:hint="eastAsia"/>
                      <w:kern w:val="0"/>
                      <w:sz w:val="21"/>
                      <w:szCs w:val="21"/>
                    </w:rPr>
                    <w:t>1.5</w:t>
                  </w:r>
                </w:p>
              </w:tc>
            </w:tr>
            <w:tr w14:paraId="0E5C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075A365">
                  <w:pPr>
                    <w:adjustRightInd w:val="0"/>
                    <w:snapToGrid w:val="0"/>
                    <w:spacing w:line="240" w:lineRule="auto"/>
                    <w:ind w:firstLine="0" w:firstLineChars="0"/>
                    <w:rPr>
                      <w:kern w:val="0"/>
                      <w:sz w:val="21"/>
                      <w:szCs w:val="21"/>
                    </w:rPr>
                  </w:pPr>
                  <w:r>
                    <w:rPr>
                      <w:rFonts w:hint="eastAsia"/>
                      <w:kern w:val="0"/>
                      <w:sz w:val="21"/>
                      <w:szCs w:val="21"/>
                    </w:rPr>
                    <w:t>二、运营</w:t>
                  </w:r>
                  <w:r>
                    <w:rPr>
                      <w:kern w:val="0"/>
                      <w:sz w:val="21"/>
                      <w:szCs w:val="21"/>
                    </w:rPr>
                    <w:t>期</w:t>
                  </w:r>
                </w:p>
              </w:tc>
            </w:tr>
            <w:tr w14:paraId="696A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451" w:type="pct"/>
                  <w:tcBorders>
                    <w:top w:val="single" w:color="auto" w:sz="4" w:space="0"/>
                    <w:left w:val="single" w:color="auto" w:sz="4" w:space="0"/>
                    <w:right w:val="single" w:color="auto" w:sz="4" w:space="0"/>
                  </w:tcBorders>
                  <w:vAlign w:val="center"/>
                </w:tcPr>
                <w:p w14:paraId="75FAE449">
                  <w:pPr>
                    <w:adjustRightInd w:val="0"/>
                    <w:snapToGrid w:val="0"/>
                    <w:spacing w:line="240" w:lineRule="auto"/>
                    <w:ind w:firstLine="0" w:firstLineChars="0"/>
                    <w:jc w:val="center"/>
                    <w:rPr>
                      <w:kern w:val="0"/>
                      <w:sz w:val="21"/>
                      <w:szCs w:val="21"/>
                    </w:rPr>
                  </w:pPr>
                  <w:r>
                    <w:rPr>
                      <w:rFonts w:hint="eastAsia"/>
                      <w:kern w:val="0"/>
                      <w:sz w:val="21"/>
                      <w:szCs w:val="21"/>
                    </w:rPr>
                    <w:t>1</w:t>
                  </w:r>
                </w:p>
              </w:tc>
              <w:tc>
                <w:tcPr>
                  <w:tcW w:w="1305" w:type="pct"/>
                  <w:tcBorders>
                    <w:top w:val="single" w:color="auto" w:sz="4" w:space="0"/>
                    <w:left w:val="single" w:color="auto" w:sz="4" w:space="0"/>
                    <w:right w:val="single" w:color="auto" w:sz="4" w:space="0"/>
                  </w:tcBorders>
                  <w:shd w:val="clear" w:color="auto" w:fill="auto"/>
                  <w:vAlign w:val="center"/>
                </w:tcPr>
                <w:p w14:paraId="39729E6C">
                  <w:pPr>
                    <w:adjustRightInd w:val="0"/>
                    <w:snapToGrid w:val="0"/>
                    <w:spacing w:line="240" w:lineRule="auto"/>
                    <w:ind w:firstLine="0" w:firstLineChars="0"/>
                    <w:jc w:val="center"/>
                    <w:rPr>
                      <w:kern w:val="0"/>
                      <w:sz w:val="21"/>
                      <w:szCs w:val="21"/>
                    </w:rPr>
                  </w:pPr>
                  <w:r>
                    <w:rPr>
                      <w:rFonts w:hint="eastAsia"/>
                      <w:kern w:val="0"/>
                      <w:sz w:val="21"/>
                      <w:szCs w:val="21"/>
                    </w:rPr>
                    <w:t>沥青混凝土生产冷料烘干、提升、筛分粉尘、烘干滚筒燃烧器烟尘</w:t>
                  </w:r>
                </w:p>
              </w:tc>
              <w:tc>
                <w:tcPr>
                  <w:tcW w:w="2575" w:type="pct"/>
                  <w:tcBorders>
                    <w:top w:val="single" w:color="auto" w:sz="4" w:space="0"/>
                    <w:left w:val="single" w:color="auto" w:sz="4" w:space="0"/>
                    <w:right w:val="single" w:color="auto" w:sz="4" w:space="0"/>
                  </w:tcBorders>
                  <w:shd w:val="clear" w:color="auto" w:fill="auto"/>
                  <w:vAlign w:val="center"/>
                </w:tcPr>
                <w:p w14:paraId="4CF5BEC2">
                  <w:pPr>
                    <w:adjustRightInd w:val="0"/>
                    <w:snapToGrid w:val="0"/>
                    <w:spacing w:line="240" w:lineRule="auto"/>
                    <w:ind w:firstLine="0" w:firstLineChars="0"/>
                    <w:jc w:val="center"/>
                    <w:rPr>
                      <w:kern w:val="0"/>
                      <w:sz w:val="21"/>
                      <w:szCs w:val="21"/>
                    </w:rPr>
                  </w:pPr>
                  <w:r>
                    <w:rPr>
                      <w:rFonts w:hint="eastAsia"/>
                      <w:kern w:val="0"/>
                      <w:sz w:val="21"/>
                      <w:szCs w:val="21"/>
                    </w:rPr>
                    <w:t>管道封闭收集</w:t>
                  </w:r>
                  <w:r>
                    <w:rPr>
                      <w:kern w:val="0"/>
                      <w:sz w:val="21"/>
                      <w:szCs w:val="21"/>
                    </w:rPr>
                    <w:t>经</w:t>
                  </w:r>
                  <w:r>
                    <w:rPr>
                      <w:rFonts w:hint="eastAsia"/>
                      <w:kern w:val="0"/>
                      <w:sz w:val="21"/>
                      <w:szCs w:val="21"/>
                    </w:rPr>
                    <w:t>1套</w:t>
                  </w:r>
                  <w:r>
                    <w:rPr>
                      <w:kern w:val="0"/>
                      <w:sz w:val="21"/>
                      <w:szCs w:val="21"/>
                    </w:rPr>
                    <w:t>布袋除尘器处理后，通过</w:t>
                  </w:r>
                  <w:r>
                    <w:rPr>
                      <w:rFonts w:hint="eastAsia"/>
                      <w:kern w:val="0"/>
                      <w:sz w:val="21"/>
                      <w:szCs w:val="21"/>
                    </w:rPr>
                    <w:t>1根15</w:t>
                  </w:r>
                  <w:r>
                    <w:rPr>
                      <w:kern w:val="0"/>
                      <w:sz w:val="21"/>
                      <w:szCs w:val="21"/>
                    </w:rPr>
                    <w:t>m高</w:t>
                  </w:r>
                  <w:r>
                    <w:rPr>
                      <w:rFonts w:hint="eastAsia"/>
                      <w:kern w:val="0"/>
                      <w:sz w:val="21"/>
                      <w:szCs w:val="21"/>
                    </w:rPr>
                    <w:t>，</w:t>
                  </w:r>
                  <w:r>
                    <w:rPr>
                      <w:kern w:val="0"/>
                      <w:sz w:val="21"/>
                      <w:szCs w:val="21"/>
                    </w:rPr>
                    <w:t>内径</w:t>
                  </w:r>
                  <w:r>
                    <w:rPr>
                      <w:rFonts w:hint="eastAsia"/>
                      <w:kern w:val="0"/>
                      <w:sz w:val="21"/>
                      <w:szCs w:val="21"/>
                    </w:rPr>
                    <w:t>1.4</w:t>
                  </w:r>
                  <w:r>
                    <w:rPr>
                      <w:kern w:val="0"/>
                      <w:sz w:val="21"/>
                      <w:szCs w:val="21"/>
                    </w:rPr>
                    <w:t>m排气筒排</w:t>
                  </w:r>
                  <w:r>
                    <w:rPr>
                      <w:rFonts w:hint="eastAsia"/>
                      <w:kern w:val="0"/>
                      <w:sz w:val="21"/>
                      <w:szCs w:val="21"/>
                    </w:rPr>
                    <w:t>放</w:t>
                  </w:r>
                  <w:r>
                    <w:rPr>
                      <w:kern w:val="0"/>
                      <w:sz w:val="21"/>
                      <w:szCs w:val="21"/>
                    </w:rPr>
                    <w:t>（DA001）</w:t>
                  </w:r>
                </w:p>
              </w:tc>
              <w:tc>
                <w:tcPr>
                  <w:tcW w:w="667" w:type="pct"/>
                  <w:tcBorders>
                    <w:top w:val="single" w:color="auto" w:sz="4" w:space="0"/>
                    <w:left w:val="single" w:color="auto" w:sz="4" w:space="0"/>
                    <w:right w:val="single" w:color="auto" w:sz="4" w:space="0"/>
                  </w:tcBorders>
                  <w:vAlign w:val="center"/>
                </w:tcPr>
                <w:p w14:paraId="4CF14002">
                  <w:pPr>
                    <w:adjustRightInd w:val="0"/>
                    <w:snapToGrid w:val="0"/>
                    <w:spacing w:line="240" w:lineRule="auto"/>
                    <w:ind w:firstLine="0" w:firstLineChars="0"/>
                    <w:jc w:val="center"/>
                    <w:rPr>
                      <w:kern w:val="0"/>
                      <w:sz w:val="21"/>
                      <w:szCs w:val="21"/>
                    </w:rPr>
                  </w:pPr>
                  <w:r>
                    <w:rPr>
                      <w:rFonts w:hint="eastAsia"/>
                      <w:kern w:val="0"/>
                      <w:sz w:val="21"/>
                      <w:szCs w:val="21"/>
                    </w:rPr>
                    <w:t>25.0</w:t>
                  </w:r>
                </w:p>
              </w:tc>
            </w:tr>
            <w:tr w14:paraId="08E2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51" w:type="pct"/>
                  <w:tcBorders>
                    <w:top w:val="single" w:color="auto" w:sz="4" w:space="0"/>
                    <w:left w:val="single" w:color="auto" w:sz="4" w:space="0"/>
                    <w:right w:val="single" w:color="auto" w:sz="4" w:space="0"/>
                  </w:tcBorders>
                  <w:vAlign w:val="center"/>
                </w:tcPr>
                <w:p w14:paraId="1FEA6D43">
                  <w:pPr>
                    <w:adjustRightInd w:val="0"/>
                    <w:snapToGrid w:val="0"/>
                    <w:spacing w:line="240" w:lineRule="auto"/>
                    <w:ind w:firstLine="0" w:firstLineChars="0"/>
                    <w:jc w:val="center"/>
                    <w:rPr>
                      <w:kern w:val="0"/>
                      <w:sz w:val="21"/>
                      <w:szCs w:val="21"/>
                    </w:rPr>
                  </w:pPr>
                  <w:r>
                    <w:rPr>
                      <w:rFonts w:hint="eastAsia"/>
                      <w:kern w:val="0"/>
                      <w:sz w:val="21"/>
                      <w:szCs w:val="21"/>
                    </w:rPr>
                    <w:t>2</w:t>
                  </w:r>
                </w:p>
              </w:tc>
              <w:tc>
                <w:tcPr>
                  <w:tcW w:w="1305" w:type="pct"/>
                  <w:tcBorders>
                    <w:top w:val="single" w:color="auto" w:sz="4" w:space="0"/>
                    <w:left w:val="single" w:color="auto" w:sz="4" w:space="0"/>
                    <w:right w:val="single" w:color="auto" w:sz="4" w:space="0"/>
                  </w:tcBorders>
                  <w:shd w:val="clear" w:color="auto" w:fill="auto"/>
                  <w:vAlign w:val="center"/>
                </w:tcPr>
                <w:p w14:paraId="20A7BBE6">
                  <w:pPr>
                    <w:adjustRightInd w:val="0"/>
                    <w:snapToGrid w:val="0"/>
                    <w:spacing w:line="240" w:lineRule="auto"/>
                    <w:ind w:firstLine="0" w:firstLineChars="0"/>
                    <w:jc w:val="center"/>
                    <w:rPr>
                      <w:kern w:val="0"/>
                      <w:sz w:val="21"/>
                      <w:szCs w:val="21"/>
                    </w:rPr>
                  </w:pPr>
                  <w:r>
                    <w:rPr>
                      <w:rFonts w:hint="eastAsia"/>
                      <w:kern w:val="0"/>
                      <w:sz w:val="21"/>
                      <w:szCs w:val="21"/>
                    </w:rPr>
                    <w:t>导热油炉燃烧废气</w:t>
                  </w:r>
                </w:p>
              </w:tc>
              <w:tc>
                <w:tcPr>
                  <w:tcW w:w="2575" w:type="pct"/>
                  <w:tcBorders>
                    <w:top w:val="single" w:color="auto" w:sz="4" w:space="0"/>
                    <w:left w:val="single" w:color="auto" w:sz="4" w:space="0"/>
                    <w:right w:val="single" w:color="auto" w:sz="4" w:space="0"/>
                  </w:tcBorders>
                  <w:shd w:val="clear" w:color="auto" w:fill="auto"/>
                  <w:vAlign w:val="center"/>
                </w:tcPr>
                <w:p w14:paraId="464B16DA">
                  <w:pPr>
                    <w:adjustRightInd w:val="0"/>
                    <w:snapToGrid w:val="0"/>
                    <w:spacing w:line="240" w:lineRule="auto"/>
                    <w:ind w:firstLine="0" w:firstLineChars="0"/>
                    <w:jc w:val="center"/>
                    <w:rPr>
                      <w:kern w:val="0"/>
                      <w:sz w:val="21"/>
                      <w:szCs w:val="21"/>
                    </w:rPr>
                  </w:pPr>
                  <w:r>
                    <w:rPr>
                      <w:rFonts w:hint="eastAsia"/>
                      <w:kern w:val="0"/>
                      <w:sz w:val="21"/>
                      <w:szCs w:val="21"/>
                    </w:rPr>
                    <w:t>废气由1根15</w:t>
                  </w:r>
                  <w:r>
                    <w:rPr>
                      <w:kern w:val="0"/>
                      <w:sz w:val="21"/>
                      <w:szCs w:val="21"/>
                    </w:rPr>
                    <w:t>m高</w:t>
                  </w:r>
                  <w:r>
                    <w:rPr>
                      <w:rFonts w:hint="eastAsia"/>
                      <w:kern w:val="0"/>
                      <w:sz w:val="21"/>
                      <w:szCs w:val="21"/>
                    </w:rPr>
                    <w:t>，</w:t>
                  </w:r>
                  <w:r>
                    <w:rPr>
                      <w:kern w:val="0"/>
                      <w:sz w:val="21"/>
                      <w:szCs w:val="21"/>
                    </w:rPr>
                    <w:t>内径0.</w:t>
                  </w:r>
                  <w:r>
                    <w:rPr>
                      <w:rFonts w:hint="eastAsia"/>
                      <w:kern w:val="0"/>
                      <w:sz w:val="21"/>
                      <w:szCs w:val="21"/>
                    </w:rPr>
                    <w:t>2</w:t>
                  </w:r>
                  <w:r>
                    <w:rPr>
                      <w:kern w:val="0"/>
                      <w:sz w:val="21"/>
                      <w:szCs w:val="21"/>
                    </w:rPr>
                    <w:t>m排气筒排放（DA00</w:t>
                  </w:r>
                  <w:r>
                    <w:rPr>
                      <w:rFonts w:hint="eastAsia"/>
                      <w:kern w:val="0"/>
                      <w:sz w:val="21"/>
                      <w:szCs w:val="21"/>
                    </w:rPr>
                    <w:t>2</w:t>
                  </w:r>
                  <w:r>
                    <w:rPr>
                      <w:kern w:val="0"/>
                      <w:sz w:val="21"/>
                      <w:szCs w:val="21"/>
                    </w:rPr>
                    <w:t>）</w:t>
                  </w:r>
                </w:p>
              </w:tc>
              <w:tc>
                <w:tcPr>
                  <w:tcW w:w="667" w:type="pct"/>
                  <w:tcBorders>
                    <w:top w:val="single" w:color="auto" w:sz="4" w:space="0"/>
                    <w:left w:val="single" w:color="auto" w:sz="4" w:space="0"/>
                    <w:right w:val="single" w:color="auto" w:sz="4" w:space="0"/>
                  </w:tcBorders>
                  <w:vAlign w:val="center"/>
                </w:tcPr>
                <w:p w14:paraId="7D5B49C3">
                  <w:pPr>
                    <w:adjustRightInd w:val="0"/>
                    <w:snapToGrid w:val="0"/>
                    <w:spacing w:line="240" w:lineRule="auto"/>
                    <w:ind w:firstLine="0" w:firstLineChars="0"/>
                    <w:jc w:val="center"/>
                    <w:rPr>
                      <w:kern w:val="0"/>
                      <w:sz w:val="21"/>
                      <w:szCs w:val="21"/>
                    </w:rPr>
                  </w:pPr>
                  <w:r>
                    <w:rPr>
                      <w:rFonts w:hint="eastAsia"/>
                      <w:kern w:val="0"/>
                      <w:sz w:val="21"/>
                      <w:szCs w:val="21"/>
                    </w:rPr>
                    <w:t>1.5</w:t>
                  </w:r>
                </w:p>
              </w:tc>
            </w:tr>
            <w:tr w14:paraId="7BA3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451" w:type="pct"/>
                  <w:tcBorders>
                    <w:top w:val="single" w:color="auto" w:sz="4" w:space="0"/>
                    <w:left w:val="single" w:color="auto" w:sz="4" w:space="0"/>
                    <w:right w:val="single" w:color="auto" w:sz="4" w:space="0"/>
                  </w:tcBorders>
                  <w:vAlign w:val="center"/>
                </w:tcPr>
                <w:p w14:paraId="7EA70524">
                  <w:pPr>
                    <w:adjustRightInd w:val="0"/>
                    <w:snapToGrid w:val="0"/>
                    <w:spacing w:line="240" w:lineRule="auto"/>
                    <w:ind w:firstLine="0" w:firstLineChars="0"/>
                    <w:jc w:val="center"/>
                    <w:rPr>
                      <w:kern w:val="0"/>
                      <w:sz w:val="21"/>
                      <w:szCs w:val="21"/>
                    </w:rPr>
                  </w:pPr>
                  <w:r>
                    <w:rPr>
                      <w:rFonts w:hint="eastAsia"/>
                      <w:kern w:val="0"/>
                      <w:sz w:val="21"/>
                      <w:szCs w:val="21"/>
                    </w:rPr>
                    <w:t>3</w:t>
                  </w:r>
                </w:p>
              </w:tc>
              <w:tc>
                <w:tcPr>
                  <w:tcW w:w="1305" w:type="pct"/>
                  <w:tcBorders>
                    <w:left w:val="single" w:color="auto" w:sz="4" w:space="0"/>
                    <w:right w:val="single" w:color="auto" w:sz="4" w:space="0"/>
                  </w:tcBorders>
                  <w:shd w:val="clear" w:color="auto" w:fill="auto"/>
                  <w:vAlign w:val="center"/>
                </w:tcPr>
                <w:p w14:paraId="63C07D89">
                  <w:pPr>
                    <w:adjustRightInd w:val="0"/>
                    <w:snapToGrid w:val="0"/>
                    <w:spacing w:line="240" w:lineRule="auto"/>
                    <w:ind w:firstLine="0" w:firstLineChars="0"/>
                    <w:jc w:val="center"/>
                    <w:rPr>
                      <w:kern w:val="0"/>
                      <w:sz w:val="21"/>
                      <w:szCs w:val="21"/>
                    </w:rPr>
                  </w:pPr>
                  <w:r>
                    <w:rPr>
                      <w:rFonts w:hint="eastAsia"/>
                      <w:kern w:val="0"/>
                      <w:sz w:val="21"/>
                      <w:szCs w:val="21"/>
                    </w:rPr>
                    <w:t>沥青储罐呼吸废气、沥青混凝土出口废气</w:t>
                  </w:r>
                </w:p>
              </w:tc>
              <w:tc>
                <w:tcPr>
                  <w:tcW w:w="2575" w:type="pct"/>
                  <w:tcBorders>
                    <w:top w:val="single" w:color="auto" w:sz="4" w:space="0"/>
                    <w:left w:val="single" w:color="auto" w:sz="4" w:space="0"/>
                    <w:right w:val="single" w:color="auto" w:sz="4" w:space="0"/>
                  </w:tcBorders>
                  <w:shd w:val="clear" w:color="auto" w:fill="auto"/>
                  <w:vAlign w:val="center"/>
                </w:tcPr>
                <w:p w14:paraId="1974D3DA">
                  <w:pPr>
                    <w:adjustRightInd w:val="0"/>
                    <w:snapToGrid w:val="0"/>
                    <w:spacing w:line="240" w:lineRule="auto"/>
                    <w:ind w:firstLine="0" w:firstLineChars="0"/>
                    <w:jc w:val="center"/>
                    <w:rPr>
                      <w:kern w:val="0"/>
                      <w:sz w:val="21"/>
                      <w:szCs w:val="21"/>
                    </w:rPr>
                  </w:pPr>
                  <w:r>
                    <w:rPr>
                      <w:rFonts w:hint="eastAsia"/>
                      <w:kern w:val="0"/>
                      <w:sz w:val="21"/>
                      <w:szCs w:val="21"/>
                    </w:rPr>
                    <w:t>沥青储罐呼吸孔废气管道收集，卸料口加装集气罩收集后进入1套电捕焦油器+三级活性炭吸附装置处理后，通过1根15m高，内径</w:t>
                  </w:r>
                  <w:r>
                    <w:rPr>
                      <w:rFonts w:hint="eastAsia"/>
                      <w:kern w:val="0"/>
                      <w:sz w:val="21"/>
                      <w:szCs w:val="21"/>
                      <w:lang w:val="en-US" w:eastAsia="zh-CN"/>
                    </w:rPr>
                    <w:t>0.6</w:t>
                  </w:r>
                  <w:r>
                    <w:rPr>
                      <w:rFonts w:hint="eastAsia"/>
                      <w:kern w:val="0"/>
                      <w:sz w:val="21"/>
                      <w:szCs w:val="21"/>
                    </w:rPr>
                    <w:t>m排气筒排放（DA003）</w:t>
                  </w:r>
                </w:p>
              </w:tc>
              <w:tc>
                <w:tcPr>
                  <w:tcW w:w="667" w:type="pct"/>
                  <w:tcBorders>
                    <w:top w:val="single" w:color="auto" w:sz="4" w:space="0"/>
                    <w:left w:val="single" w:color="auto" w:sz="4" w:space="0"/>
                    <w:right w:val="single" w:color="auto" w:sz="4" w:space="0"/>
                  </w:tcBorders>
                  <w:vAlign w:val="center"/>
                </w:tcPr>
                <w:p w14:paraId="18E5940D">
                  <w:pPr>
                    <w:adjustRightInd w:val="0"/>
                    <w:snapToGrid w:val="0"/>
                    <w:spacing w:line="240" w:lineRule="auto"/>
                    <w:ind w:firstLine="0" w:firstLineChars="0"/>
                    <w:jc w:val="center"/>
                    <w:rPr>
                      <w:kern w:val="0"/>
                      <w:sz w:val="21"/>
                      <w:szCs w:val="21"/>
                    </w:rPr>
                  </w:pPr>
                  <w:r>
                    <w:rPr>
                      <w:rFonts w:hint="eastAsia"/>
                      <w:kern w:val="0"/>
                      <w:sz w:val="21"/>
                      <w:szCs w:val="21"/>
                    </w:rPr>
                    <w:t>20.0</w:t>
                  </w:r>
                </w:p>
              </w:tc>
            </w:tr>
            <w:tr w14:paraId="2D04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451" w:type="pct"/>
                  <w:tcBorders>
                    <w:top w:val="single" w:color="auto" w:sz="4" w:space="0"/>
                    <w:left w:val="single" w:color="auto" w:sz="4" w:space="0"/>
                    <w:right w:val="single" w:color="auto" w:sz="4" w:space="0"/>
                  </w:tcBorders>
                  <w:vAlign w:val="center"/>
                </w:tcPr>
                <w:p w14:paraId="63D07501">
                  <w:pPr>
                    <w:adjustRightInd w:val="0"/>
                    <w:snapToGrid w:val="0"/>
                    <w:spacing w:line="240" w:lineRule="auto"/>
                    <w:ind w:firstLine="0" w:firstLineChars="0"/>
                    <w:jc w:val="center"/>
                    <w:rPr>
                      <w:kern w:val="0"/>
                      <w:sz w:val="21"/>
                      <w:szCs w:val="21"/>
                    </w:rPr>
                  </w:pPr>
                  <w:r>
                    <w:rPr>
                      <w:rFonts w:hint="eastAsia"/>
                      <w:kern w:val="0"/>
                      <w:sz w:val="21"/>
                      <w:szCs w:val="21"/>
                    </w:rPr>
                    <w:t>4</w:t>
                  </w:r>
                </w:p>
              </w:tc>
              <w:tc>
                <w:tcPr>
                  <w:tcW w:w="1305" w:type="pct"/>
                  <w:tcBorders>
                    <w:top w:val="single" w:color="auto" w:sz="4" w:space="0"/>
                    <w:left w:val="single" w:color="auto" w:sz="4" w:space="0"/>
                    <w:right w:val="single" w:color="auto" w:sz="4" w:space="0"/>
                  </w:tcBorders>
                  <w:shd w:val="clear" w:color="auto" w:fill="auto"/>
                  <w:vAlign w:val="center"/>
                </w:tcPr>
                <w:p w14:paraId="5FC7E9BF">
                  <w:pPr>
                    <w:adjustRightInd w:val="0"/>
                    <w:snapToGrid w:val="0"/>
                    <w:spacing w:line="240" w:lineRule="auto"/>
                    <w:ind w:firstLine="0" w:firstLineChars="0"/>
                    <w:jc w:val="center"/>
                    <w:rPr>
                      <w:kern w:val="0"/>
                      <w:sz w:val="21"/>
                      <w:szCs w:val="21"/>
                    </w:rPr>
                  </w:pPr>
                  <w:r>
                    <w:rPr>
                      <w:rFonts w:hint="eastAsia"/>
                      <w:kern w:val="0"/>
                      <w:sz w:val="21"/>
                      <w:szCs w:val="21"/>
                    </w:rPr>
                    <w:t>矿粉筒仓粉尘</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155C4FF2">
                  <w:pPr>
                    <w:adjustRightInd w:val="0"/>
                    <w:snapToGrid w:val="0"/>
                    <w:spacing w:line="240" w:lineRule="auto"/>
                    <w:ind w:firstLine="0" w:firstLineChars="0"/>
                    <w:jc w:val="center"/>
                    <w:rPr>
                      <w:kern w:val="0"/>
                      <w:sz w:val="21"/>
                      <w:szCs w:val="21"/>
                    </w:rPr>
                  </w:pPr>
                  <w:r>
                    <w:rPr>
                      <w:rFonts w:hint="eastAsia"/>
                      <w:kern w:val="0"/>
                      <w:sz w:val="21"/>
                      <w:szCs w:val="21"/>
                    </w:rPr>
                    <w:t>筒仓自带布袋除尘器</w:t>
                  </w:r>
                </w:p>
              </w:tc>
              <w:tc>
                <w:tcPr>
                  <w:tcW w:w="667" w:type="pct"/>
                  <w:tcBorders>
                    <w:top w:val="single" w:color="auto" w:sz="4" w:space="0"/>
                    <w:left w:val="single" w:color="auto" w:sz="4" w:space="0"/>
                    <w:bottom w:val="single" w:color="auto" w:sz="4" w:space="0"/>
                    <w:right w:val="single" w:color="auto" w:sz="4" w:space="0"/>
                  </w:tcBorders>
                  <w:vAlign w:val="center"/>
                </w:tcPr>
                <w:p w14:paraId="1D6D9F2D">
                  <w:pPr>
                    <w:adjustRightInd w:val="0"/>
                    <w:snapToGrid w:val="0"/>
                    <w:spacing w:line="240" w:lineRule="auto"/>
                    <w:ind w:firstLine="0" w:firstLineChars="0"/>
                    <w:jc w:val="center"/>
                    <w:rPr>
                      <w:kern w:val="0"/>
                      <w:sz w:val="21"/>
                      <w:szCs w:val="21"/>
                    </w:rPr>
                  </w:pPr>
                  <w:r>
                    <w:rPr>
                      <w:rFonts w:hint="eastAsia"/>
                      <w:kern w:val="0"/>
                      <w:sz w:val="21"/>
                      <w:szCs w:val="21"/>
                    </w:rPr>
                    <w:t>1.0</w:t>
                  </w:r>
                </w:p>
              </w:tc>
            </w:tr>
            <w:tr w14:paraId="7E91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451" w:type="pct"/>
                  <w:tcBorders>
                    <w:top w:val="single" w:color="auto" w:sz="4" w:space="0"/>
                    <w:left w:val="single" w:color="auto" w:sz="4" w:space="0"/>
                    <w:right w:val="single" w:color="auto" w:sz="4" w:space="0"/>
                  </w:tcBorders>
                  <w:vAlign w:val="center"/>
                </w:tcPr>
                <w:p w14:paraId="4CD495CA">
                  <w:pPr>
                    <w:adjustRightInd w:val="0"/>
                    <w:snapToGrid w:val="0"/>
                    <w:spacing w:line="240" w:lineRule="auto"/>
                    <w:ind w:firstLine="0" w:firstLineChars="0"/>
                    <w:jc w:val="center"/>
                    <w:rPr>
                      <w:kern w:val="0"/>
                      <w:sz w:val="21"/>
                      <w:szCs w:val="21"/>
                    </w:rPr>
                  </w:pPr>
                  <w:r>
                    <w:rPr>
                      <w:rFonts w:hint="eastAsia"/>
                      <w:kern w:val="0"/>
                      <w:sz w:val="21"/>
                      <w:szCs w:val="21"/>
                    </w:rPr>
                    <w:t>5</w:t>
                  </w:r>
                </w:p>
              </w:tc>
              <w:tc>
                <w:tcPr>
                  <w:tcW w:w="1305" w:type="pct"/>
                  <w:tcBorders>
                    <w:top w:val="single" w:color="auto" w:sz="4" w:space="0"/>
                    <w:left w:val="single" w:color="auto" w:sz="4" w:space="0"/>
                    <w:right w:val="single" w:color="auto" w:sz="4" w:space="0"/>
                  </w:tcBorders>
                  <w:shd w:val="clear" w:color="auto" w:fill="auto"/>
                  <w:vAlign w:val="center"/>
                </w:tcPr>
                <w:p w14:paraId="4372D1FB">
                  <w:pPr>
                    <w:adjustRightInd w:val="0"/>
                    <w:snapToGrid w:val="0"/>
                    <w:spacing w:line="240" w:lineRule="auto"/>
                    <w:ind w:firstLine="0" w:firstLineChars="0"/>
                    <w:jc w:val="center"/>
                    <w:rPr>
                      <w:kern w:val="0"/>
                      <w:sz w:val="21"/>
                      <w:szCs w:val="21"/>
                    </w:rPr>
                  </w:pPr>
                  <w:r>
                    <w:rPr>
                      <w:rFonts w:hint="eastAsia"/>
                      <w:kern w:val="0"/>
                      <w:sz w:val="21"/>
                      <w:szCs w:val="21"/>
                    </w:rPr>
                    <w:t>原料仓库、上料粉尘</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0BF4147A">
                  <w:pPr>
                    <w:adjustRightInd w:val="0"/>
                    <w:snapToGrid w:val="0"/>
                    <w:spacing w:line="240" w:lineRule="auto"/>
                    <w:ind w:firstLine="0" w:firstLineChars="0"/>
                    <w:jc w:val="center"/>
                    <w:rPr>
                      <w:kern w:val="0"/>
                      <w:sz w:val="21"/>
                      <w:szCs w:val="21"/>
                    </w:rPr>
                  </w:pPr>
                  <w:r>
                    <w:rPr>
                      <w:rFonts w:hint="eastAsia"/>
                      <w:kern w:val="0"/>
                      <w:sz w:val="21"/>
                      <w:szCs w:val="21"/>
                    </w:rPr>
                    <w:t>原料仓库和砂石料上料区</w:t>
                  </w:r>
                  <w:r>
                    <w:rPr>
                      <w:kern w:val="0"/>
                      <w:sz w:val="21"/>
                      <w:szCs w:val="21"/>
                    </w:rPr>
                    <w:t>三面围挡</w:t>
                  </w:r>
                  <w:r>
                    <w:rPr>
                      <w:rFonts w:hint="eastAsia"/>
                      <w:kern w:val="0"/>
                      <w:sz w:val="21"/>
                      <w:szCs w:val="21"/>
                    </w:rPr>
                    <w:t>封闭，仅留一个出入口，</w:t>
                  </w:r>
                  <w:r>
                    <w:rPr>
                      <w:kern w:val="0"/>
                      <w:sz w:val="21"/>
                      <w:szCs w:val="21"/>
                    </w:rPr>
                    <w:t>设置顶棚</w:t>
                  </w:r>
                  <w:r>
                    <w:rPr>
                      <w:rFonts w:hint="eastAsia"/>
                      <w:kern w:val="0"/>
                      <w:sz w:val="21"/>
                      <w:szCs w:val="21"/>
                    </w:rPr>
                    <w:t>及</w:t>
                  </w:r>
                  <w:r>
                    <w:rPr>
                      <w:rFonts w:hint="eastAsia"/>
                      <w:sz w:val="21"/>
                      <w:szCs w:val="21"/>
                    </w:rPr>
                    <w:t>高压喷雾降尘系统</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2DA17CCE">
                  <w:pPr>
                    <w:adjustRightInd w:val="0"/>
                    <w:snapToGrid w:val="0"/>
                    <w:spacing w:line="240" w:lineRule="auto"/>
                    <w:ind w:firstLine="0" w:firstLineChars="0"/>
                    <w:jc w:val="center"/>
                    <w:rPr>
                      <w:kern w:val="0"/>
                      <w:sz w:val="21"/>
                      <w:szCs w:val="21"/>
                    </w:rPr>
                  </w:pPr>
                  <w:r>
                    <w:rPr>
                      <w:rFonts w:hint="eastAsia"/>
                      <w:kern w:val="0"/>
                      <w:sz w:val="21"/>
                      <w:szCs w:val="21"/>
                    </w:rPr>
                    <w:t>15.0</w:t>
                  </w:r>
                </w:p>
              </w:tc>
            </w:tr>
            <w:tr w14:paraId="51A2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51" w:type="pct"/>
                  <w:tcBorders>
                    <w:left w:val="single" w:color="auto" w:sz="4" w:space="0"/>
                    <w:right w:val="single" w:color="auto" w:sz="4" w:space="0"/>
                  </w:tcBorders>
                  <w:shd w:val="clear" w:color="auto" w:fill="auto"/>
                  <w:vAlign w:val="center"/>
                </w:tcPr>
                <w:p w14:paraId="74A81342">
                  <w:pPr>
                    <w:adjustRightInd w:val="0"/>
                    <w:snapToGrid w:val="0"/>
                    <w:spacing w:line="240" w:lineRule="auto"/>
                    <w:ind w:firstLine="0" w:firstLineChars="0"/>
                    <w:jc w:val="center"/>
                    <w:rPr>
                      <w:kern w:val="0"/>
                      <w:sz w:val="21"/>
                      <w:szCs w:val="21"/>
                    </w:rPr>
                  </w:pPr>
                  <w:r>
                    <w:rPr>
                      <w:rFonts w:hint="eastAsia"/>
                      <w:kern w:val="0"/>
                      <w:sz w:val="21"/>
                      <w:szCs w:val="21"/>
                    </w:rPr>
                    <w:t>6</w:t>
                  </w:r>
                </w:p>
              </w:tc>
              <w:tc>
                <w:tcPr>
                  <w:tcW w:w="1305" w:type="pct"/>
                  <w:tcBorders>
                    <w:left w:val="single" w:color="auto" w:sz="4" w:space="0"/>
                    <w:right w:val="single" w:color="auto" w:sz="4" w:space="0"/>
                  </w:tcBorders>
                  <w:shd w:val="clear" w:color="auto" w:fill="auto"/>
                  <w:vAlign w:val="center"/>
                </w:tcPr>
                <w:p w14:paraId="3E9DF593">
                  <w:pPr>
                    <w:adjustRightInd w:val="0"/>
                    <w:snapToGrid w:val="0"/>
                    <w:spacing w:line="240" w:lineRule="auto"/>
                    <w:ind w:firstLine="0" w:firstLineChars="0"/>
                    <w:jc w:val="center"/>
                    <w:rPr>
                      <w:kern w:val="0"/>
                      <w:sz w:val="21"/>
                      <w:szCs w:val="21"/>
                    </w:rPr>
                  </w:pPr>
                  <w:r>
                    <w:rPr>
                      <w:rFonts w:hint="eastAsia"/>
                      <w:kern w:val="0"/>
                      <w:sz w:val="21"/>
                      <w:szCs w:val="21"/>
                    </w:rPr>
                    <w:t>厂区道路粉尘</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66814EAC">
                  <w:pPr>
                    <w:adjustRightInd w:val="0"/>
                    <w:snapToGrid w:val="0"/>
                    <w:spacing w:line="240" w:lineRule="auto"/>
                    <w:ind w:firstLine="0" w:firstLineChars="0"/>
                    <w:jc w:val="center"/>
                    <w:rPr>
                      <w:kern w:val="0"/>
                      <w:sz w:val="21"/>
                      <w:szCs w:val="21"/>
                    </w:rPr>
                  </w:pPr>
                  <w:r>
                    <w:rPr>
                      <w:rFonts w:hint="eastAsia"/>
                      <w:kern w:val="0"/>
                      <w:sz w:val="21"/>
                      <w:szCs w:val="21"/>
                    </w:rPr>
                    <w:t>设置2台雾炮机喷雾洒水降尘</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20B780F4">
                  <w:pPr>
                    <w:adjustRightInd w:val="0"/>
                    <w:snapToGrid w:val="0"/>
                    <w:spacing w:line="240" w:lineRule="auto"/>
                    <w:ind w:firstLine="0" w:firstLineChars="0"/>
                    <w:jc w:val="center"/>
                    <w:rPr>
                      <w:kern w:val="0"/>
                      <w:sz w:val="21"/>
                      <w:szCs w:val="21"/>
                    </w:rPr>
                  </w:pPr>
                  <w:r>
                    <w:rPr>
                      <w:rFonts w:hint="eastAsia"/>
                      <w:kern w:val="0"/>
                      <w:sz w:val="21"/>
                      <w:szCs w:val="21"/>
                    </w:rPr>
                    <w:t>2.0</w:t>
                  </w:r>
                </w:p>
              </w:tc>
            </w:tr>
            <w:tr w14:paraId="2FA9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51" w:type="pct"/>
                  <w:tcBorders>
                    <w:left w:val="single" w:color="auto" w:sz="4" w:space="0"/>
                    <w:right w:val="single" w:color="auto" w:sz="4" w:space="0"/>
                  </w:tcBorders>
                  <w:shd w:val="clear" w:color="auto" w:fill="auto"/>
                  <w:vAlign w:val="center"/>
                </w:tcPr>
                <w:p w14:paraId="1A7F3212">
                  <w:pPr>
                    <w:adjustRightInd w:val="0"/>
                    <w:snapToGrid w:val="0"/>
                    <w:spacing w:line="240" w:lineRule="auto"/>
                    <w:ind w:firstLine="0" w:firstLineChars="0"/>
                    <w:jc w:val="center"/>
                    <w:rPr>
                      <w:kern w:val="0"/>
                      <w:sz w:val="21"/>
                      <w:szCs w:val="21"/>
                    </w:rPr>
                  </w:pPr>
                  <w:r>
                    <w:rPr>
                      <w:rFonts w:hint="eastAsia"/>
                      <w:kern w:val="0"/>
                      <w:sz w:val="21"/>
                      <w:szCs w:val="21"/>
                    </w:rPr>
                    <w:t>7</w:t>
                  </w:r>
                </w:p>
              </w:tc>
              <w:tc>
                <w:tcPr>
                  <w:tcW w:w="1305" w:type="pct"/>
                  <w:tcBorders>
                    <w:left w:val="single" w:color="auto" w:sz="4" w:space="0"/>
                    <w:right w:val="single" w:color="auto" w:sz="4" w:space="0"/>
                  </w:tcBorders>
                  <w:shd w:val="clear" w:color="auto" w:fill="auto"/>
                  <w:vAlign w:val="center"/>
                </w:tcPr>
                <w:p w14:paraId="03E05D3F">
                  <w:pPr>
                    <w:adjustRightInd w:val="0"/>
                    <w:snapToGrid w:val="0"/>
                    <w:spacing w:line="240" w:lineRule="auto"/>
                    <w:ind w:firstLine="0" w:firstLineChars="0"/>
                    <w:jc w:val="center"/>
                    <w:rPr>
                      <w:kern w:val="0"/>
                      <w:sz w:val="21"/>
                      <w:szCs w:val="21"/>
                    </w:rPr>
                  </w:pPr>
                  <w:r>
                    <w:rPr>
                      <w:rFonts w:hint="eastAsia"/>
                      <w:kern w:val="0"/>
                      <w:sz w:val="21"/>
                      <w:szCs w:val="21"/>
                    </w:rPr>
                    <w:t>油水分离器</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741B8FCC">
                  <w:pPr>
                    <w:adjustRightInd w:val="0"/>
                    <w:snapToGrid w:val="0"/>
                    <w:spacing w:line="240" w:lineRule="auto"/>
                    <w:ind w:firstLine="0" w:firstLineChars="0"/>
                    <w:jc w:val="center"/>
                    <w:rPr>
                      <w:kern w:val="0"/>
                      <w:sz w:val="21"/>
                      <w:szCs w:val="21"/>
                    </w:rPr>
                  </w:pPr>
                  <w:r>
                    <w:rPr>
                      <w:rFonts w:hint="eastAsia"/>
                      <w:kern w:val="0"/>
                      <w:sz w:val="21"/>
                      <w:szCs w:val="21"/>
                    </w:rPr>
                    <w:t>设置1个容积为0.</w:t>
                  </w:r>
                  <w:r>
                    <w:rPr>
                      <w:rFonts w:hint="eastAsia"/>
                      <w:kern w:val="0"/>
                      <w:sz w:val="21"/>
                      <w:szCs w:val="21"/>
                      <w:lang w:val="en-US" w:eastAsia="zh-CN"/>
                    </w:rPr>
                    <w:t>0</w:t>
                  </w:r>
                  <w:r>
                    <w:rPr>
                      <w:rFonts w:hint="eastAsia"/>
                      <w:kern w:val="0"/>
                      <w:sz w:val="21"/>
                      <w:szCs w:val="21"/>
                    </w:rPr>
                    <w:t>8m³的油水分离器处理食堂含有污水</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2A1A4596">
                  <w:pPr>
                    <w:adjustRightInd w:val="0"/>
                    <w:snapToGrid w:val="0"/>
                    <w:spacing w:line="240" w:lineRule="auto"/>
                    <w:ind w:firstLine="0" w:firstLineChars="0"/>
                    <w:jc w:val="center"/>
                    <w:rPr>
                      <w:kern w:val="0"/>
                      <w:sz w:val="21"/>
                      <w:szCs w:val="21"/>
                    </w:rPr>
                  </w:pPr>
                  <w:r>
                    <w:rPr>
                      <w:rFonts w:hint="eastAsia"/>
                      <w:kern w:val="0"/>
                      <w:sz w:val="21"/>
                      <w:szCs w:val="21"/>
                    </w:rPr>
                    <w:t>0.1</w:t>
                  </w:r>
                </w:p>
              </w:tc>
            </w:tr>
            <w:tr w14:paraId="6B28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14:paraId="635EE941">
                  <w:pPr>
                    <w:adjustRightInd w:val="0"/>
                    <w:snapToGrid w:val="0"/>
                    <w:spacing w:line="240" w:lineRule="auto"/>
                    <w:ind w:firstLine="0" w:firstLineChars="0"/>
                    <w:jc w:val="center"/>
                    <w:rPr>
                      <w:kern w:val="0"/>
                      <w:sz w:val="21"/>
                      <w:szCs w:val="21"/>
                    </w:rPr>
                  </w:pPr>
                  <w:r>
                    <w:rPr>
                      <w:rFonts w:hint="eastAsia"/>
                      <w:kern w:val="0"/>
                      <w:sz w:val="21"/>
                      <w:szCs w:val="21"/>
                    </w:rPr>
                    <w:t>8</w:t>
                  </w:r>
                </w:p>
              </w:tc>
              <w:tc>
                <w:tcPr>
                  <w:tcW w:w="1305" w:type="pct"/>
                  <w:tcBorders>
                    <w:top w:val="single" w:color="auto" w:sz="4" w:space="0"/>
                    <w:left w:val="single" w:color="auto" w:sz="4" w:space="0"/>
                    <w:bottom w:val="single" w:color="auto" w:sz="4" w:space="0"/>
                    <w:right w:val="single" w:color="auto" w:sz="4" w:space="0"/>
                  </w:tcBorders>
                  <w:shd w:val="clear" w:color="auto" w:fill="auto"/>
                  <w:vAlign w:val="center"/>
                </w:tcPr>
                <w:p w14:paraId="6D375CB2">
                  <w:pPr>
                    <w:adjustRightInd w:val="0"/>
                    <w:snapToGrid w:val="0"/>
                    <w:spacing w:line="240" w:lineRule="auto"/>
                    <w:ind w:firstLine="0" w:firstLineChars="0"/>
                    <w:jc w:val="center"/>
                    <w:rPr>
                      <w:kern w:val="0"/>
                      <w:sz w:val="21"/>
                      <w:szCs w:val="21"/>
                    </w:rPr>
                  </w:pPr>
                  <w:r>
                    <w:rPr>
                      <w:rFonts w:hint="eastAsia"/>
                      <w:kern w:val="0"/>
                      <w:sz w:val="21"/>
                      <w:szCs w:val="21"/>
                    </w:rPr>
                    <w:t>化粪池</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7D31B2D2">
                  <w:pPr>
                    <w:adjustRightInd w:val="0"/>
                    <w:snapToGrid w:val="0"/>
                    <w:spacing w:line="240" w:lineRule="auto"/>
                    <w:ind w:firstLine="0" w:firstLineChars="0"/>
                    <w:jc w:val="center"/>
                    <w:rPr>
                      <w:kern w:val="0"/>
                      <w:sz w:val="21"/>
                      <w:szCs w:val="21"/>
                    </w:rPr>
                  </w:pPr>
                  <w:r>
                    <w:rPr>
                      <w:rFonts w:hint="eastAsia"/>
                      <w:kern w:val="0"/>
                      <w:sz w:val="21"/>
                      <w:szCs w:val="21"/>
                    </w:rPr>
                    <w:t>设置1个容积为</w:t>
                  </w:r>
                  <w:r>
                    <w:rPr>
                      <w:rFonts w:hint="eastAsia"/>
                      <w:kern w:val="0"/>
                      <w:sz w:val="21"/>
                      <w:szCs w:val="21"/>
                      <w:lang w:val="en-US" w:eastAsia="zh-CN"/>
                    </w:rPr>
                    <w:t>4</w:t>
                  </w:r>
                  <w:r>
                    <w:rPr>
                      <w:rFonts w:hint="eastAsia"/>
                      <w:kern w:val="0"/>
                      <w:sz w:val="21"/>
                      <w:szCs w:val="21"/>
                    </w:rPr>
                    <w:t>m</w:t>
                  </w:r>
                  <w:r>
                    <w:rPr>
                      <w:rFonts w:hint="eastAsia"/>
                      <w:kern w:val="0"/>
                      <w:sz w:val="21"/>
                      <w:szCs w:val="21"/>
                      <w:vertAlign w:val="superscript"/>
                    </w:rPr>
                    <w:t>3</w:t>
                  </w:r>
                  <w:r>
                    <w:rPr>
                      <w:rFonts w:hint="eastAsia"/>
                      <w:kern w:val="0"/>
                      <w:sz w:val="21"/>
                      <w:szCs w:val="21"/>
                    </w:rPr>
                    <w:t>的化粪池</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6FA8792F">
                  <w:pPr>
                    <w:adjustRightInd w:val="0"/>
                    <w:snapToGrid w:val="0"/>
                    <w:spacing w:line="240" w:lineRule="auto"/>
                    <w:ind w:firstLine="0" w:firstLineChars="0"/>
                    <w:jc w:val="center"/>
                    <w:rPr>
                      <w:kern w:val="0"/>
                      <w:sz w:val="21"/>
                      <w:szCs w:val="21"/>
                    </w:rPr>
                  </w:pPr>
                  <w:r>
                    <w:rPr>
                      <w:rFonts w:hint="eastAsia"/>
                      <w:kern w:val="0"/>
                      <w:sz w:val="21"/>
                      <w:szCs w:val="21"/>
                    </w:rPr>
                    <w:t>0.8</w:t>
                  </w:r>
                </w:p>
              </w:tc>
            </w:tr>
            <w:tr w14:paraId="08CC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exact"/>
              </w:trPr>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14:paraId="4B9480C0">
                  <w:pPr>
                    <w:adjustRightInd w:val="0"/>
                    <w:snapToGrid w:val="0"/>
                    <w:spacing w:line="240" w:lineRule="auto"/>
                    <w:ind w:firstLine="0" w:firstLineChars="0"/>
                    <w:jc w:val="center"/>
                    <w:rPr>
                      <w:kern w:val="0"/>
                      <w:sz w:val="21"/>
                      <w:szCs w:val="21"/>
                    </w:rPr>
                  </w:pPr>
                  <w:r>
                    <w:rPr>
                      <w:rFonts w:hint="eastAsia"/>
                      <w:kern w:val="0"/>
                      <w:sz w:val="21"/>
                      <w:szCs w:val="21"/>
                    </w:rPr>
                    <w:t>9</w:t>
                  </w:r>
                </w:p>
              </w:tc>
              <w:tc>
                <w:tcPr>
                  <w:tcW w:w="1305" w:type="pct"/>
                  <w:tcBorders>
                    <w:top w:val="single" w:color="auto" w:sz="4" w:space="0"/>
                    <w:left w:val="single" w:color="auto" w:sz="4" w:space="0"/>
                    <w:bottom w:val="single" w:color="auto" w:sz="4" w:space="0"/>
                    <w:right w:val="single" w:color="auto" w:sz="4" w:space="0"/>
                  </w:tcBorders>
                  <w:shd w:val="clear" w:color="auto" w:fill="auto"/>
                  <w:vAlign w:val="center"/>
                </w:tcPr>
                <w:p w14:paraId="6988EF19">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一体化污水处理设施</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4A1E3ECD">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拟建1套处理能力为1m</w:t>
                  </w:r>
                  <w:r>
                    <w:rPr>
                      <w:rFonts w:hint="eastAsia"/>
                      <w:color w:val="000000" w:themeColor="text1"/>
                      <w:kern w:val="0"/>
                      <w:sz w:val="21"/>
                      <w:szCs w:val="21"/>
                      <w:vertAlign w:val="superscript"/>
                      <w14:textFill>
                        <w14:solidFill>
                          <w14:schemeClr w14:val="tx1"/>
                        </w14:solidFill>
                      </w14:textFill>
                    </w:rPr>
                    <w:t>3</w:t>
                  </w:r>
                  <w:r>
                    <w:rPr>
                      <w:rFonts w:hint="eastAsia"/>
                      <w:color w:val="000000" w:themeColor="text1"/>
                      <w:kern w:val="0"/>
                      <w:sz w:val="21"/>
                      <w:szCs w:val="21"/>
                      <w14:textFill>
                        <w14:solidFill>
                          <w14:schemeClr w14:val="tx1"/>
                        </w14:solidFill>
                      </w14:textFill>
                    </w:rPr>
                    <w:t>/d的一体化污水处理设备处理生活污水</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66CABAC7">
                  <w:pPr>
                    <w:adjustRightInd w:val="0"/>
                    <w:snapToGrid w:val="0"/>
                    <w:spacing w:line="240" w:lineRule="auto"/>
                    <w:ind w:firstLine="0" w:firstLineChars="0"/>
                    <w:jc w:val="center"/>
                    <w:rPr>
                      <w:kern w:val="0"/>
                      <w:sz w:val="21"/>
                      <w:szCs w:val="21"/>
                    </w:rPr>
                  </w:pPr>
                  <w:r>
                    <w:rPr>
                      <w:rFonts w:hint="eastAsia"/>
                      <w:kern w:val="0"/>
                      <w:sz w:val="21"/>
                      <w:szCs w:val="21"/>
                    </w:rPr>
                    <w:t>2.0</w:t>
                  </w:r>
                </w:p>
              </w:tc>
            </w:tr>
            <w:tr w14:paraId="3445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51" w:type="pct"/>
                  <w:tcBorders>
                    <w:top w:val="single" w:color="auto" w:sz="4" w:space="0"/>
                    <w:left w:val="single" w:color="auto" w:sz="4" w:space="0"/>
                    <w:right w:val="single" w:color="auto" w:sz="4" w:space="0"/>
                  </w:tcBorders>
                  <w:shd w:val="clear" w:color="auto" w:fill="auto"/>
                  <w:vAlign w:val="center"/>
                </w:tcPr>
                <w:p w14:paraId="6383C9F5">
                  <w:pPr>
                    <w:adjustRightInd w:val="0"/>
                    <w:snapToGrid w:val="0"/>
                    <w:spacing w:line="240" w:lineRule="auto"/>
                    <w:ind w:firstLine="0" w:firstLineChars="0"/>
                    <w:jc w:val="center"/>
                    <w:rPr>
                      <w:kern w:val="0"/>
                      <w:sz w:val="21"/>
                      <w:szCs w:val="21"/>
                    </w:rPr>
                  </w:pPr>
                  <w:r>
                    <w:rPr>
                      <w:rFonts w:hint="eastAsia"/>
                      <w:kern w:val="0"/>
                      <w:sz w:val="21"/>
                      <w:szCs w:val="21"/>
                    </w:rPr>
                    <w:t>10</w:t>
                  </w:r>
                </w:p>
              </w:tc>
              <w:tc>
                <w:tcPr>
                  <w:tcW w:w="1305" w:type="pct"/>
                  <w:tcBorders>
                    <w:top w:val="single" w:color="auto" w:sz="4" w:space="0"/>
                    <w:left w:val="single" w:color="auto" w:sz="4" w:space="0"/>
                    <w:right w:val="single" w:color="auto" w:sz="4" w:space="0"/>
                  </w:tcBorders>
                  <w:shd w:val="clear" w:color="auto" w:fill="auto"/>
                  <w:vAlign w:val="center"/>
                </w:tcPr>
                <w:p w14:paraId="5C3FEA90">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初期雨水</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1FDF73BF">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1个容积10m</w:t>
                  </w:r>
                  <w:r>
                    <w:rPr>
                      <w:rFonts w:hint="eastAsia"/>
                      <w:color w:val="000000" w:themeColor="text1"/>
                      <w:kern w:val="0"/>
                      <w:sz w:val="21"/>
                      <w:szCs w:val="21"/>
                      <w:vertAlign w:val="superscript"/>
                      <w14:textFill>
                        <w14:solidFill>
                          <w14:schemeClr w14:val="tx1"/>
                        </w14:solidFill>
                      </w14:textFill>
                    </w:rPr>
                    <w:t>3</w:t>
                  </w:r>
                  <w:r>
                    <w:rPr>
                      <w:rFonts w:hint="eastAsia"/>
                      <w:color w:val="000000" w:themeColor="text1"/>
                      <w:kern w:val="0"/>
                      <w:sz w:val="21"/>
                      <w:szCs w:val="21"/>
                      <w14:textFill>
                        <w14:solidFill>
                          <w14:schemeClr w14:val="tx1"/>
                        </w14:solidFill>
                      </w14:textFill>
                    </w:rPr>
                    <w:t>的初期雨水收集池</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6341EF43">
                  <w:pPr>
                    <w:adjustRightInd w:val="0"/>
                    <w:snapToGrid w:val="0"/>
                    <w:spacing w:line="240" w:lineRule="auto"/>
                    <w:ind w:firstLine="0" w:firstLineChars="0"/>
                    <w:jc w:val="center"/>
                    <w:rPr>
                      <w:kern w:val="0"/>
                      <w:sz w:val="21"/>
                      <w:szCs w:val="21"/>
                    </w:rPr>
                  </w:pPr>
                  <w:r>
                    <w:rPr>
                      <w:rFonts w:hint="eastAsia"/>
                      <w:kern w:val="0"/>
                      <w:sz w:val="21"/>
                      <w:szCs w:val="21"/>
                    </w:rPr>
                    <w:t>1.5</w:t>
                  </w:r>
                </w:p>
              </w:tc>
            </w:tr>
            <w:tr w14:paraId="5D5F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51" w:type="pct"/>
                  <w:tcBorders>
                    <w:top w:val="single" w:color="auto" w:sz="4" w:space="0"/>
                    <w:left w:val="single" w:color="auto" w:sz="4" w:space="0"/>
                    <w:right w:val="single" w:color="auto" w:sz="4" w:space="0"/>
                  </w:tcBorders>
                  <w:shd w:val="clear" w:color="auto" w:fill="auto"/>
                  <w:vAlign w:val="center"/>
                </w:tcPr>
                <w:p w14:paraId="6850E071">
                  <w:pPr>
                    <w:adjustRightInd w:val="0"/>
                    <w:snapToGrid w:val="0"/>
                    <w:spacing w:line="240" w:lineRule="auto"/>
                    <w:ind w:firstLine="0" w:firstLineChars="0"/>
                    <w:jc w:val="center"/>
                    <w:rPr>
                      <w:rFonts w:hint="default" w:eastAsia="宋体"/>
                      <w:kern w:val="0"/>
                      <w:sz w:val="21"/>
                      <w:szCs w:val="21"/>
                      <w:lang w:val="en-US" w:eastAsia="zh-CN"/>
                    </w:rPr>
                  </w:pPr>
                  <w:r>
                    <w:rPr>
                      <w:rFonts w:hint="eastAsia"/>
                      <w:kern w:val="0"/>
                      <w:sz w:val="21"/>
                      <w:szCs w:val="21"/>
                      <w:lang w:val="en-US" w:eastAsia="zh-CN"/>
                    </w:rPr>
                    <w:t>11</w:t>
                  </w:r>
                </w:p>
              </w:tc>
              <w:tc>
                <w:tcPr>
                  <w:tcW w:w="1305" w:type="pct"/>
                  <w:tcBorders>
                    <w:top w:val="single" w:color="auto" w:sz="4" w:space="0"/>
                    <w:left w:val="single" w:color="auto" w:sz="4" w:space="0"/>
                    <w:right w:val="single" w:color="auto" w:sz="4" w:space="0"/>
                  </w:tcBorders>
                  <w:shd w:val="clear" w:color="auto" w:fill="auto"/>
                  <w:vAlign w:val="center"/>
                </w:tcPr>
                <w:p w14:paraId="3D02D55A">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车辆轮胎清洗废水</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73694305">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拟建2个容积为1m</w:t>
                  </w:r>
                  <w:r>
                    <w:rPr>
                      <w:rFonts w:hint="eastAsia"/>
                      <w:color w:val="000000" w:themeColor="text1"/>
                      <w:kern w:val="0"/>
                      <w:sz w:val="21"/>
                      <w:szCs w:val="21"/>
                      <w:vertAlign w:val="superscript"/>
                      <w14:textFill>
                        <w14:solidFill>
                          <w14:schemeClr w14:val="tx1"/>
                        </w14:solidFill>
                      </w14:textFill>
                    </w:rPr>
                    <w:t>3</w:t>
                  </w:r>
                  <w:r>
                    <w:rPr>
                      <w:rFonts w:hint="eastAsia"/>
                      <w:color w:val="000000" w:themeColor="text1"/>
                      <w:kern w:val="0"/>
                      <w:sz w:val="21"/>
                      <w:szCs w:val="21"/>
                      <w14:textFill>
                        <w14:solidFill>
                          <w14:schemeClr w14:val="tx1"/>
                        </w14:solidFill>
                      </w14:textFill>
                    </w:rPr>
                    <w:t>的废水收集沉淀池</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3111092D">
                  <w:pPr>
                    <w:adjustRightInd w:val="0"/>
                    <w:snapToGrid w:val="0"/>
                    <w:spacing w:line="240" w:lineRule="auto"/>
                    <w:ind w:firstLine="0" w:firstLineChars="0"/>
                    <w:jc w:val="center"/>
                    <w:rPr>
                      <w:kern w:val="0"/>
                      <w:sz w:val="21"/>
                      <w:szCs w:val="21"/>
                    </w:rPr>
                  </w:pPr>
                  <w:r>
                    <w:rPr>
                      <w:rFonts w:hint="eastAsia"/>
                      <w:kern w:val="0"/>
                      <w:sz w:val="21"/>
                      <w:szCs w:val="21"/>
                    </w:rPr>
                    <w:t>0.5</w:t>
                  </w:r>
                </w:p>
              </w:tc>
            </w:tr>
            <w:tr w14:paraId="2E9B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0DC4E72">
                  <w:pPr>
                    <w:adjustRightInd w:val="0"/>
                    <w:snapToGrid w:val="0"/>
                    <w:spacing w:line="240" w:lineRule="auto"/>
                    <w:ind w:firstLine="0" w:firstLineChars="0"/>
                    <w:jc w:val="center"/>
                    <w:rPr>
                      <w:kern w:val="0"/>
                      <w:sz w:val="21"/>
                      <w:szCs w:val="21"/>
                    </w:rPr>
                  </w:pPr>
                  <w:r>
                    <w:rPr>
                      <w:rFonts w:hint="eastAsia"/>
                      <w:kern w:val="0"/>
                      <w:sz w:val="21"/>
                      <w:szCs w:val="21"/>
                    </w:rPr>
                    <w:t>12</w:t>
                  </w:r>
                </w:p>
              </w:tc>
              <w:tc>
                <w:tcPr>
                  <w:tcW w:w="1305" w:type="pct"/>
                  <w:tcBorders>
                    <w:top w:val="single" w:color="auto" w:sz="4" w:space="0"/>
                    <w:left w:val="single" w:color="auto" w:sz="4" w:space="0"/>
                    <w:bottom w:val="single" w:color="auto" w:sz="4" w:space="0"/>
                    <w:right w:val="single" w:color="auto" w:sz="4" w:space="0"/>
                  </w:tcBorders>
                  <w:shd w:val="clear" w:color="auto" w:fill="auto"/>
                  <w:vAlign w:val="center"/>
                </w:tcPr>
                <w:p w14:paraId="36E68ED2">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危险废物</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5B06CC0F">
                  <w:pPr>
                    <w:adjustRightInd w:val="0"/>
                    <w:snapToGrid w:val="0"/>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规范</w:t>
                  </w:r>
                  <w:r>
                    <w:rPr>
                      <w:rFonts w:hint="eastAsia"/>
                      <w:color w:val="000000" w:themeColor="text1"/>
                      <w:kern w:val="0"/>
                      <w:sz w:val="21"/>
                      <w:szCs w:val="21"/>
                      <w14:textFill>
                        <w14:solidFill>
                          <w14:schemeClr w14:val="tx1"/>
                        </w14:solidFill>
                      </w14:textFill>
                    </w:rPr>
                    <w:t>设置</w:t>
                  </w:r>
                  <w:r>
                    <w:rPr>
                      <w:color w:val="000000" w:themeColor="text1"/>
                      <w:kern w:val="0"/>
                      <w:sz w:val="21"/>
                      <w:szCs w:val="21"/>
                      <w14:textFill>
                        <w14:solidFill>
                          <w14:schemeClr w14:val="tx1"/>
                        </w14:solidFill>
                      </w14:textFill>
                    </w:rPr>
                    <w:t>1间</w:t>
                  </w:r>
                  <w:r>
                    <w:rPr>
                      <w:rFonts w:hint="eastAsia"/>
                      <w:color w:val="000000" w:themeColor="text1"/>
                      <w:kern w:val="0"/>
                      <w:sz w:val="21"/>
                      <w:szCs w:val="21"/>
                      <w14:textFill>
                        <w14:solidFill>
                          <w14:schemeClr w14:val="tx1"/>
                        </w14:solidFill>
                      </w14:textFill>
                    </w:rPr>
                    <w:t>建筑</w:t>
                  </w:r>
                  <w:r>
                    <w:rPr>
                      <w:color w:val="000000" w:themeColor="text1"/>
                      <w:kern w:val="0"/>
                      <w:sz w:val="21"/>
                      <w:szCs w:val="21"/>
                      <w14:textFill>
                        <w14:solidFill>
                          <w14:schemeClr w14:val="tx1"/>
                        </w14:solidFill>
                      </w14:textFill>
                    </w:rPr>
                    <w:t>面积</w:t>
                  </w:r>
                  <w:r>
                    <w:rPr>
                      <w:rFonts w:hint="eastAsia"/>
                      <w:color w:val="000000" w:themeColor="text1"/>
                      <w:kern w:val="0"/>
                      <w:sz w:val="21"/>
                      <w:szCs w:val="21"/>
                      <w14:textFill>
                        <w14:solidFill>
                          <w14:schemeClr w14:val="tx1"/>
                        </w14:solidFill>
                      </w14:textFill>
                    </w:rPr>
                    <w:t>10</w:t>
                  </w:r>
                  <w:r>
                    <w:rPr>
                      <w:color w:val="000000" w:themeColor="text1"/>
                      <w:kern w:val="0"/>
                      <w:sz w:val="21"/>
                      <w:szCs w:val="21"/>
                      <w14:textFill>
                        <w14:solidFill>
                          <w14:schemeClr w14:val="tx1"/>
                        </w14:solidFill>
                      </w14:textFill>
                    </w:rPr>
                    <w:t>m</w:t>
                  </w:r>
                  <w:r>
                    <w:rPr>
                      <w:color w:val="000000" w:themeColor="text1"/>
                      <w:kern w:val="0"/>
                      <w:sz w:val="21"/>
                      <w:szCs w:val="21"/>
                      <w:vertAlign w:val="superscript"/>
                      <w14:textFill>
                        <w14:solidFill>
                          <w14:schemeClr w14:val="tx1"/>
                        </w14:solidFill>
                      </w14:textFill>
                    </w:rPr>
                    <w:t>2</w:t>
                  </w:r>
                  <w:r>
                    <w:rPr>
                      <w:color w:val="000000" w:themeColor="text1"/>
                      <w:kern w:val="0"/>
                      <w:sz w:val="21"/>
                      <w:szCs w:val="21"/>
                      <w14:textFill>
                        <w14:solidFill>
                          <w14:schemeClr w14:val="tx1"/>
                        </w14:solidFill>
                      </w14:textFill>
                    </w:rPr>
                    <w:t>危险废物暂存间</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1E1FBFD1">
                  <w:pPr>
                    <w:adjustRightInd w:val="0"/>
                    <w:snapToGrid w:val="0"/>
                    <w:spacing w:line="240" w:lineRule="auto"/>
                    <w:ind w:firstLine="0" w:firstLineChars="0"/>
                    <w:jc w:val="center"/>
                    <w:rPr>
                      <w:kern w:val="0"/>
                      <w:sz w:val="21"/>
                      <w:szCs w:val="21"/>
                    </w:rPr>
                  </w:pPr>
                  <w:r>
                    <w:rPr>
                      <w:rFonts w:hint="eastAsia"/>
                      <w:kern w:val="0"/>
                      <w:sz w:val="21"/>
                      <w:szCs w:val="21"/>
                    </w:rPr>
                    <w:t>2</w:t>
                  </w:r>
                  <w:r>
                    <w:rPr>
                      <w:kern w:val="0"/>
                      <w:sz w:val="21"/>
                      <w:szCs w:val="21"/>
                    </w:rPr>
                    <w:t>.0</w:t>
                  </w:r>
                </w:p>
              </w:tc>
            </w:tr>
            <w:tr w14:paraId="3EB5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129C3FA">
                  <w:pPr>
                    <w:adjustRightInd w:val="0"/>
                    <w:snapToGrid w:val="0"/>
                    <w:spacing w:line="240" w:lineRule="auto"/>
                    <w:ind w:firstLine="0" w:firstLineChars="0"/>
                    <w:jc w:val="center"/>
                    <w:rPr>
                      <w:rFonts w:hint="default" w:eastAsia="宋体"/>
                      <w:kern w:val="0"/>
                      <w:sz w:val="21"/>
                      <w:szCs w:val="21"/>
                      <w:lang w:val="en-US" w:eastAsia="zh-CN"/>
                    </w:rPr>
                  </w:pPr>
                  <w:r>
                    <w:rPr>
                      <w:rFonts w:hint="eastAsia"/>
                      <w:kern w:val="0"/>
                      <w:sz w:val="21"/>
                      <w:szCs w:val="21"/>
                    </w:rPr>
                    <w:t>13</w:t>
                  </w:r>
                </w:p>
              </w:tc>
              <w:tc>
                <w:tcPr>
                  <w:tcW w:w="2108" w:type="dxa"/>
                  <w:tcBorders>
                    <w:top w:val="single" w:color="auto" w:sz="4" w:space="0"/>
                    <w:left w:val="single" w:color="auto" w:sz="4" w:space="0"/>
                    <w:bottom w:val="single" w:color="auto" w:sz="4" w:space="0"/>
                    <w:right w:val="single" w:color="auto" w:sz="4" w:space="0"/>
                  </w:tcBorders>
                  <w:shd w:val="clear" w:color="auto" w:fill="auto"/>
                  <w:vAlign w:val="center"/>
                </w:tcPr>
                <w:p w14:paraId="653DFEE9">
                  <w:pPr>
                    <w:adjustRightInd w:val="0"/>
                    <w:snapToGrid w:val="0"/>
                    <w:spacing w:line="240" w:lineRule="auto"/>
                    <w:ind w:firstLine="0" w:firstLineChars="0"/>
                    <w:jc w:val="center"/>
                    <w:rPr>
                      <w:kern w:val="0"/>
                      <w:sz w:val="21"/>
                      <w:szCs w:val="21"/>
                    </w:rPr>
                  </w:pPr>
                  <w:r>
                    <w:rPr>
                      <w:kern w:val="0"/>
                      <w:sz w:val="21"/>
                      <w:szCs w:val="21"/>
                    </w:rPr>
                    <w:t>噪声</w:t>
                  </w:r>
                </w:p>
              </w:tc>
              <w:tc>
                <w:tcPr>
                  <w:tcW w:w="4157" w:type="dxa"/>
                  <w:tcBorders>
                    <w:top w:val="single" w:color="auto" w:sz="4" w:space="0"/>
                    <w:left w:val="single" w:color="auto" w:sz="4" w:space="0"/>
                    <w:bottom w:val="single" w:color="auto" w:sz="4" w:space="0"/>
                    <w:right w:val="single" w:color="auto" w:sz="4" w:space="0"/>
                  </w:tcBorders>
                  <w:shd w:val="clear" w:color="auto" w:fill="auto"/>
                </w:tcPr>
                <w:p w14:paraId="10FAB8B7">
                  <w:pPr>
                    <w:adjustRightInd w:val="0"/>
                    <w:snapToGrid w:val="0"/>
                    <w:spacing w:line="240" w:lineRule="auto"/>
                    <w:ind w:firstLine="0" w:firstLineChars="0"/>
                    <w:jc w:val="center"/>
                    <w:rPr>
                      <w:kern w:val="0"/>
                      <w:sz w:val="21"/>
                      <w:szCs w:val="21"/>
                    </w:rPr>
                  </w:pPr>
                  <w:r>
                    <w:rPr>
                      <w:kern w:val="0"/>
                      <w:sz w:val="21"/>
                      <w:szCs w:val="21"/>
                    </w:rPr>
                    <w:t>高噪声设备采取基础减振，厂房隔声、定期对设备进行维护保养；</w:t>
                  </w:r>
                  <w:r>
                    <w:rPr>
                      <w:rFonts w:hint="eastAsia"/>
                      <w:kern w:val="0"/>
                      <w:sz w:val="21"/>
                      <w:szCs w:val="21"/>
                    </w:rPr>
                    <w:t>风机</w:t>
                  </w:r>
                  <w:r>
                    <w:rPr>
                      <w:kern w:val="0"/>
                      <w:sz w:val="21"/>
                      <w:szCs w:val="21"/>
                    </w:rPr>
                    <w:t>进出口设置减速及限速标识等。</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3D82BF59">
                  <w:pPr>
                    <w:adjustRightInd w:val="0"/>
                    <w:snapToGrid w:val="0"/>
                    <w:spacing w:line="240" w:lineRule="auto"/>
                    <w:ind w:firstLine="0" w:firstLineChars="0"/>
                    <w:jc w:val="center"/>
                    <w:rPr>
                      <w:kern w:val="0"/>
                      <w:sz w:val="21"/>
                      <w:szCs w:val="21"/>
                    </w:rPr>
                  </w:pPr>
                  <w:r>
                    <w:rPr>
                      <w:rFonts w:hint="eastAsia"/>
                      <w:kern w:val="0"/>
                      <w:sz w:val="21"/>
                      <w:szCs w:val="21"/>
                    </w:rPr>
                    <w:t>4.0</w:t>
                  </w:r>
                </w:p>
              </w:tc>
            </w:tr>
            <w:tr w14:paraId="7321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1E2091D">
                  <w:pPr>
                    <w:adjustRightInd w:val="0"/>
                    <w:snapToGrid w:val="0"/>
                    <w:spacing w:line="240" w:lineRule="auto"/>
                    <w:ind w:firstLine="0" w:firstLineChars="0"/>
                    <w:jc w:val="center"/>
                    <w:rPr>
                      <w:kern w:val="0"/>
                      <w:sz w:val="21"/>
                      <w:szCs w:val="21"/>
                    </w:rPr>
                  </w:pPr>
                  <w:r>
                    <w:rPr>
                      <w:rFonts w:hint="eastAsia"/>
                      <w:kern w:val="0"/>
                      <w:sz w:val="21"/>
                      <w:szCs w:val="21"/>
                      <w:lang w:val="en-US" w:eastAsia="zh-CN"/>
                    </w:rPr>
                    <w:t>14</w:t>
                  </w:r>
                </w:p>
              </w:tc>
              <w:tc>
                <w:tcPr>
                  <w:tcW w:w="1305" w:type="pct"/>
                  <w:tcBorders>
                    <w:top w:val="single" w:color="auto" w:sz="4" w:space="0"/>
                    <w:left w:val="single" w:color="auto" w:sz="4" w:space="0"/>
                    <w:bottom w:val="single" w:color="auto" w:sz="4" w:space="0"/>
                    <w:right w:val="single" w:color="auto" w:sz="4" w:space="0"/>
                  </w:tcBorders>
                  <w:shd w:val="clear" w:color="auto" w:fill="auto"/>
                  <w:vAlign w:val="center"/>
                </w:tcPr>
                <w:p w14:paraId="0C6B7C51">
                  <w:pPr>
                    <w:adjustRightInd w:val="0"/>
                    <w:snapToGrid w:val="0"/>
                    <w:spacing w:line="240" w:lineRule="auto"/>
                    <w:ind w:firstLine="0" w:firstLineChars="0"/>
                    <w:jc w:val="center"/>
                    <w:rPr>
                      <w:kern w:val="0"/>
                      <w:sz w:val="21"/>
                      <w:szCs w:val="21"/>
                    </w:rPr>
                  </w:pPr>
                  <w:r>
                    <w:rPr>
                      <w:rFonts w:hint="eastAsia"/>
                      <w:kern w:val="0"/>
                      <w:sz w:val="21"/>
                      <w:szCs w:val="21"/>
                    </w:rPr>
                    <w:t>环境风险</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66C3F290">
                  <w:pPr>
                    <w:adjustRightInd w:val="0"/>
                    <w:snapToGrid w:val="0"/>
                    <w:spacing w:line="240" w:lineRule="auto"/>
                    <w:ind w:firstLine="0" w:firstLineChars="0"/>
                    <w:rPr>
                      <w:kern w:val="0"/>
                      <w:sz w:val="21"/>
                      <w:szCs w:val="21"/>
                    </w:rPr>
                  </w:pPr>
                  <w:r>
                    <w:rPr>
                      <w:rFonts w:hint="eastAsia"/>
                      <w:kern w:val="0"/>
                      <w:sz w:val="21"/>
                      <w:szCs w:val="21"/>
                    </w:rPr>
                    <w:t>柴油</w:t>
                  </w:r>
                  <w:r>
                    <w:rPr>
                      <w:kern w:val="0"/>
                      <w:sz w:val="21"/>
                      <w:szCs w:val="21"/>
                    </w:rPr>
                    <w:t>储罐及沥青储罐围堰容积不小于50m</w:t>
                  </w:r>
                  <w:r>
                    <w:rPr>
                      <w:kern w:val="0"/>
                      <w:sz w:val="21"/>
                      <w:szCs w:val="21"/>
                      <w:vertAlign w:val="superscript"/>
                    </w:rPr>
                    <w:t>3</w:t>
                  </w:r>
                  <w:r>
                    <w:rPr>
                      <w:kern w:val="0"/>
                      <w:sz w:val="21"/>
                      <w:szCs w:val="21"/>
                    </w:rPr>
                    <w:t>，并按照要求进行重点防渗处理</w:t>
                  </w:r>
                  <w:r>
                    <w:rPr>
                      <w:rFonts w:hint="eastAsia"/>
                      <w:kern w:val="0"/>
                      <w:sz w:val="21"/>
                      <w:szCs w:val="21"/>
                    </w:rPr>
                    <w:t>。</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25E2D1A9">
                  <w:pPr>
                    <w:adjustRightInd w:val="0"/>
                    <w:snapToGrid w:val="0"/>
                    <w:spacing w:line="240" w:lineRule="auto"/>
                    <w:ind w:firstLine="0" w:firstLineChars="0"/>
                    <w:jc w:val="center"/>
                    <w:rPr>
                      <w:kern w:val="0"/>
                      <w:sz w:val="21"/>
                      <w:szCs w:val="21"/>
                    </w:rPr>
                  </w:pPr>
                  <w:r>
                    <w:rPr>
                      <w:rFonts w:hint="eastAsia"/>
                      <w:kern w:val="0"/>
                      <w:sz w:val="21"/>
                      <w:szCs w:val="21"/>
                    </w:rPr>
                    <w:t>6.0</w:t>
                  </w:r>
                </w:p>
              </w:tc>
            </w:tr>
            <w:tr w14:paraId="2F62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732" w:type="dxa"/>
                  <w:tcBorders>
                    <w:top w:val="single" w:color="auto" w:sz="4" w:space="0"/>
                    <w:left w:val="single" w:color="auto" w:sz="4" w:space="0"/>
                    <w:bottom w:val="single" w:color="auto" w:sz="4" w:space="0"/>
                    <w:right w:val="single" w:color="auto" w:sz="4" w:space="0"/>
                  </w:tcBorders>
                  <w:vAlign w:val="center"/>
                </w:tcPr>
                <w:p w14:paraId="2FF522E2">
                  <w:pPr>
                    <w:adjustRightInd w:val="0"/>
                    <w:snapToGrid w:val="0"/>
                    <w:spacing w:line="240" w:lineRule="auto"/>
                    <w:ind w:firstLine="0" w:firstLineChars="0"/>
                    <w:jc w:val="center"/>
                    <w:rPr>
                      <w:kern w:val="0"/>
                      <w:sz w:val="21"/>
                      <w:szCs w:val="21"/>
                    </w:rPr>
                  </w:pPr>
                  <w:r>
                    <w:rPr>
                      <w:rFonts w:hint="eastAsia"/>
                      <w:kern w:val="0"/>
                      <w:sz w:val="21"/>
                      <w:szCs w:val="21"/>
                    </w:rPr>
                    <w:t>15</w:t>
                  </w:r>
                </w:p>
              </w:tc>
              <w:tc>
                <w:tcPr>
                  <w:tcW w:w="1305" w:type="pct"/>
                  <w:tcBorders>
                    <w:top w:val="single" w:color="auto" w:sz="4" w:space="0"/>
                    <w:left w:val="single" w:color="auto" w:sz="4" w:space="0"/>
                    <w:bottom w:val="single" w:color="auto" w:sz="4" w:space="0"/>
                    <w:right w:val="single" w:color="auto" w:sz="4" w:space="0"/>
                  </w:tcBorders>
                  <w:shd w:val="clear" w:color="auto" w:fill="auto"/>
                  <w:vAlign w:val="center"/>
                </w:tcPr>
                <w:p w14:paraId="5C40872B">
                  <w:pPr>
                    <w:adjustRightInd w:val="0"/>
                    <w:snapToGrid w:val="0"/>
                    <w:spacing w:line="240" w:lineRule="auto"/>
                    <w:ind w:firstLine="0" w:firstLineChars="0"/>
                    <w:jc w:val="center"/>
                    <w:rPr>
                      <w:kern w:val="0"/>
                      <w:sz w:val="21"/>
                      <w:szCs w:val="21"/>
                    </w:rPr>
                  </w:pPr>
                  <w:r>
                    <w:rPr>
                      <w:kern w:val="0"/>
                      <w:sz w:val="21"/>
                      <w:szCs w:val="21"/>
                    </w:rPr>
                    <w:t>地下水、土壤</w:t>
                  </w:r>
                  <w:r>
                    <w:rPr>
                      <w:rFonts w:hint="eastAsia"/>
                      <w:kern w:val="0"/>
                      <w:sz w:val="21"/>
                      <w:szCs w:val="21"/>
                    </w:rPr>
                    <w:t>措施</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37F567AA">
                  <w:pPr>
                    <w:adjustRightInd w:val="0"/>
                    <w:snapToGrid w:val="0"/>
                    <w:spacing w:line="240" w:lineRule="auto"/>
                    <w:ind w:firstLine="0" w:firstLineChars="0"/>
                    <w:jc w:val="center"/>
                    <w:rPr>
                      <w:kern w:val="0"/>
                      <w:sz w:val="21"/>
                      <w:szCs w:val="21"/>
                    </w:rPr>
                  </w:pPr>
                  <w:r>
                    <w:rPr>
                      <w:kern w:val="0"/>
                      <w:sz w:val="21"/>
                      <w:szCs w:val="21"/>
                    </w:rPr>
                    <w:t>重点防渗区：</w:t>
                  </w:r>
                  <w:r>
                    <w:rPr>
                      <w:rFonts w:hint="eastAsia"/>
                      <w:kern w:val="0"/>
                      <w:sz w:val="21"/>
                      <w:szCs w:val="21"/>
                    </w:rPr>
                    <w:t>危险废物暂存间</w:t>
                  </w:r>
                  <w:r>
                    <w:rPr>
                      <w:kern w:val="0"/>
                      <w:sz w:val="21"/>
                      <w:szCs w:val="21"/>
                    </w:rPr>
                    <w:t>、</w:t>
                  </w:r>
                  <w:r>
                    <w:rPr>
                      <w:rFonts w:hint="eastAsia"/>
                      <w:kern w:val="0"/>
                      <w:sz w:val="21"/>
                      <w:szCs w:val="21"/>
                    </w:rPr>
                    <w:t>沥青储罐区、柴油储罐区进行重点防渗，</w:t>
                  </w:r>
                  <w:r>
                    <w:rPr>
                      <w:kern w:val="0"/>
                      <w:sz w:val="21"/>
                      <w:szCs w:val="21"/>
                    </w:rPr>
                    <w:t>其中危险废物贮</w:t>
                  </w:r>
                </w:p>
                <w:p w14:paraId="152B5A7A">
                  <w:pPr>
                    <w:adjustRightInd w:val="0"/>
                    <w:snapToGrid w:val="0"/>
                    <w:spacing w:line="240" w:lineRule="auto"/>
                    <w:ind w:firstLine="0" w:firstLineChars="0"/>
                    <w:jc w:val="center"/>
                    <w:rPr>
                      <w:kern w:val="0"/>
                      <w:sz w:val="21"/>
                      <w:szCs w:val="21"/>
                    </w:rPr>
                  </w:pPr>
                  <w:r>
                    <w:rPr>
                      <w:kern w:val="0"/>
                      <w:sz w:val="21"/>
                      <w:szCs w:val="21"/>
                    </w:rPr>
                    <w:t>存设施按照《危险废物贮存污染控制标</w:t>
                  </w:r>
                </w:p>
                <w:p w14:paraId="53301596">
                  <w:pPr>
                    <w:adjustRightInd w:val="0"/>
                    <w:snapToGrid w:val="0"/>
                    <w:spacing w:line="240" w:lineRule="auto"/>
                    <w:ind w:firstLine="0" w:firstLineChars="0"/>
                    <w:jc w:val="center"/>
                    <w:rPr>
                      <w:kern w:val="0"/>
                      <w:sz w:val="21"/>
                      <w:szCs w:val="21"/>
                    </w:rPr>
                  </w:pPr>
                  <w:r>
                    <w:rPr>
                      <w:kern w:val="0"/>
                      <w:sz w:val="21"/>
                      <w:szCs w:val="21"/>
                    </w:rPr>
                    <w:t>准》（GB 18597-2023）中贮存设施污染</w:t>
                  </w:r>
                </w:p>
                <w:p w14:paraId="5D08575A">
                  <w:pPr>
                    <w:adjustRightInd w:val="0"/>
                    <w:snapToGrid w:val="0"/>
                    <w:spacing w:line="240" w:lineRule="auto"/>
                    <w:ind w:firstLine="0" w:firstLineChars="0"/>
                    <w:jc w:val="center"/>
                    <w:rPr>
                      <w:kern w:val="0"/>
                      <w:sz w:val="21"/>
                      <w:szCs w:val="21"/>
                    </w:rPr>
                  </w:pPr>
                  <w:r>
                    <w:rPr>
                      <w:kern w:val="0"/>
                      <w:sz w:val="21"/>
                      <w:szCs w:val="21"/>
                    </w:rPr>
                    <w:t>控制要求设计；</w:t>
                  </w:r>
                </w:p>
                <w:p w14:paraId="4302A371">
                  <w:pPr>
                    <w:adjustRightInd w:val="0"/>
                    <w:snapToGrid w:val="0"/>
                    <w:spacing w:line="240" w:lineRule="auto"/>
                    <w:ind w:firstLine="0" w:firstLineChars="0"/>
                    <w:jc w:val="center"/>
                    <w:rPr>
                      <w:kern w:val="0"/>
                      <w:sz w:val="21"/>
                      <w:szCs w:val="21"/>
                    </w:rPr>
                  </w:pPr>
                  <w:r>
                    <w:rPr>
                      <w:kern w:val="0"/>
                      <w:sz w:val="21"/>
                      <w:szCs w:val="21"/>
                    </w:rPr>
                    <w:t>一般防渗区：</w:t>
                  </w:r>
                  <w:r>
                    <w:rPr>
                      <w:rFonts w:hint="eastAsia"/>
                      <w:kern w:val="0"/>
                      <w:sz w:val="21"/>
                      <w:szCs w:val="21"/>
                    </w:rPr>
                    <w:t>化粪池、一体化污水处理站、</w:t>
                  </w:r>
                  <w:r>
                    <w:rPr>
                      <w:kern w:val="0"/>
                      <w:sz w:val="21"/>
                      <w:szCs w:val="21"/>
                    </w:rPr>
                    <w:t>初期雨水收集池</w:t>
                  </w:r>
                  <w:r>
                    <w:rPr>
                      <w:rFonts w:hint="eastAsia"/>
                      <w:kern w:val="0"/>
                      <w:sz w:val="21"/>
                      <w:szCs w:val="21"/>
                    </w:rPr>
                    <w:t>进行一般防渗；</w:t>
                  </w:r>
                </w:p>
                <w:p w14:paraId="3B35F6F7">
                  <w:pPr>
                    <w:adjustRightInd w:val="0"/>
                    <w:snapToGrid w:val="0"/>
                    <w:spacing w:line="240" w:lineRule="auto"/>
                    <w:ind w:firstLine="0" w:firstLineChars="0"/>
                    <w:jc w:val="center"/>
                    <w:rPr>
                      <w:kern w:val="0"/>
                      <w:sz w:val="21"/>
                      <w:szCs w:val="21"/>
                    </w:rPr>
                  </w:pPr>
                  <w:r>
                    <w:rPr>
                      <w:rFonts w:hint="eastAsia"/>
                      <w:kern w:val="0"/>
                      <w:sz w:val="21"/>
                      <w:szCs w:val="21"/>
                    </w:rPr>
                    <w:t>简单防渗区：其余生产区、原料仓库、道路等进行一般混凝土硬化</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295F82B9">
                  <w:pPr>
                    <w:adjustRightInd w:val="0"/>
                    <w:snapToGrid w:val="0"/>
                    <w:spacing w:line="240" w:lineRule="auto"/>
                    <w:ind w:firstLine="0" w:firstLineChars="0"/>
                    <w:jc w:val="center"/>
                    <w:rPr>
                      <w:kern w:val="0"/>
                      <w:sz w:val="21"/>
                      <w:szCs w:val="21"/>
                    </w:rPr>
                  </w:pPr>
                  <w:r>
                    <w:rPr>
                      <w:rFonts w:hint="eastAsia"/>
                      <w:kern w:val="0"/>
                      <w:sz w:val="21"/>
                      <w:szCs w:val="21"/>
                    </w:rPr>
                    <w:t>8.0</w:t>
                  </w:r>
                </w:p>
              </w:tc>
            </w:tr>
            <w:tr w14:paraId="200B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2" w:type="dxa"/>
                  <w:tcBorders>
                    <w:top w:val="single" w:color="auto" w:sz="4" w:space="0"/>
                    <w:left w:val="single" w:color="auto" w:sz="4" w:space="0"/>
                    <w:bottom w:val="single" w:color="auto" w:sz="4" w:space="0"/>
                    <w:right w:val="single" w:color="auto" w:sz="4" w:space="0"/>
                  </w:tcBorders>
                  <w:vAlign w:val="center"/>
                </w:tcPr>
                <w:p w14:paraId="2504734D">
                  <w:pPr>
                    <w:adjustRightInd w:val="0"/>
                    <w:snapToGrid w:val="0"/>
                    <w:spacing w:line="240" w:lineRule="auto"/>
                    <w:ind w:firstLine="0" w:firstLineChars="0"/>
                    <w:jc w:val="center"/>
                    <w:rPr>
                      <w:kern w:val="0"/>
                      <w:sz w:val="21"/>
                      <w:szCs w:val="21"/>
                    </w:rPr>
                  </w:pPr>
                  <w:r>
                    <w:rPr>
                      <w:rFonts w:hint="eastAsia"/>
                      <w:kern w:val="0"/>
                      <w:sz w:val="21"/>
                      <w:szCs w:val="21"/>
                    </w:rPr>
                    <w:t>16</w:t>
                  </w:r>
                </w:p>
              </w:tc>
              <w:tc>
                <w:tcPr>
                  <w:tcW w:w="1305" w:type="pct"/>
                  <w:tcBorders>
                    <w:top w:val="single" w:color="auto" w:sz="4" w:space="0"/>
                    <w:left w:val="single" w:color="auto" w:sz="4" w:space="0"/>
                    <w:bottom w:val="single" w:color="auto" w:sz="4" w:space="0"/>
                    <w:right w:val="single" w:color="auto" w:sz="4" w:space="0"/>
                  </w:tcBorders>
                  <w:shd w:val="clear" w:color="auto" w:fill="auto"/>
                  <w:vAlign w:val="center"/>
                </w:tcPr>
                <w:p w14:paraId="51415F45">
                  <w:pPr>
                    <w:adjustRightInd w:val="0"/>
                    <w:snapToGrid w:val="0"/>
                    <w:spacing w:line="240" w:lineRule="auto"/>
                    <w:ind w:firstLine="0" w:firstLineChars="0"/>
                    <w:jc w:val="center"/>
                    <w:rPr>
                      <w:kern w:val="0"/>
                      <w:sz w:val="21"/>
                      <w:szCs w:val="21"/>
                    </w:rPr>
                  </w:pPr>
                  <w:r>
                    <w:rPr>
                      <w:rFonts w:hint="eastAsia"/>
                      <w:kern w:val="0"/>
                      <w:sz w:val="21"/>
                      <w:szCs w:val="21"/>
                    </w:rPr>
                    <w:t>绿化</w:t>
                  </w:r>
                </w:p>
              </w:tc>
              <w:tc>
                <w:tcPr>
                  <w:tcW w:w="2575" w:type="pct"/>
                  <w:tcBorders>
                    <w:top w:val="single" w:color="auto" w:sz="4" w:space="0"/>
                    <w:left w:val="single" w:color="auto" w:sz="4" w:space="0"/>
                    <w:bottom w:val="single" w:color="auto" w:sz="4" w:space="0"/>
                    <w:right w:val="single" w:color="auto" w:sz="4" w:space="0"/>
                  </w:tcBorders>
                  <w:shd w:val="clear" w:color="auto" w:fill="auto"/>
                  <w:vAlign w:val="center"/>
                </w:tcPr>
                <w:p w14:paraId="57DC1DD7">
                  <w:pPr>
                    <w:adjustRightInd w:val="0"/>
                    <w:snapToGrid w:val="0"/>
                    <w:spacing w:line="240" w:lineRule="auto"/>
                    <w:ind w:firstLine="0" w:firstLineChars="0"/>
                    <w:jc w:val="center"/>
                    <w:rPr>
                      <w:kern w:val="0"/>
                      <w:sz w:val="21"/>
                      <w:szCs w:val="21"/>
                    </w:rPr>
                  </w:pPr>
                  <w:r>
                    <w:rPr>
                      <w:rFonts w:hint="eastAsia"/>
                      <w:kern w:val="0"/>
                      <w:sz w:val="21"/>
                      <w:szCs w:val="21"/>
                    </w:rPr>
                    <w:t>绿化面积约958m</w:t>
                  </w:r>
                  <w:r>
                    <w:rPr>
                      <w:rFonts w:hint="eastAsia"/>
                      <w:kern w:val="0"/>
                      <w:sz w:val="21"/>
                      <w:szCs w:val="21"/>
                      <w:vertAlign w:val="superscript"/>
                    </w:rPr>
                    <w:t>2</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14:paraId="5374144B">
                  <w:pPr>
                    <w:adjustRightInd w:val="0"/>
                    <w:snapToGrid w:val="0"/>
                    <w:spacing w:line="240" w:lineRule="auto"/>
                    <w:ind w:firstLine="0" w:firstLineChars="0"/>
                    <w:jc w:val="center"/>
                    <w:rPr>
                      <w:kern w:val="0"/>
                      <w:sz w:val="21"/>
                      <w:szCs w:val="21"/>
                    </w:rPr>
                  </w:pPr>
                  <w:r>
                    <w:rPr>
                      <w:rFonts w:hint="eastAsia"/>
                      <w:kern w:val="0"/>
                      <w:sz w:val="21"/>
                      <w:szCs w:val="21"/>
                    </w:rPr>
                    <w:t>2.0</w:t>
                  </w:r>
                </w:p>
              </w:tc>
            </w:tr>
            <w:tr w14:paraId="009C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332" w:type="pct"/>
                  <w:gridSpan w:val="3"/>
                  <w:tcBorders>
                    <w:top w:val="single" w:color="auto" w:sz="4" w:space="0"/>
                    <w:left w:val="single" w:color="auto" w:sz="4" w:space="0"/>
                    <w:bottom w:val="single" w:color="auto" w:sz="4" w:space="0"/>
                    <w:right w:val="single" w:color="auto" w:sz="4" w:space="0"/>
                  </w:tcBorders>
                  <w:vAlign w:val="center"/>
                </w:tcPr>
                <w:p w14:paraId="75ADB872">
                  <w:pPr>
                    <w:adjustRightInd w:val="0"/>
                    <w:snapToGrid w:val="0"/>
                    <w:spacing w:line="240" w:lineRule="auto"/>
                    <w:ind w:firstLine="0" w:firstLineChars="0"/>
                    <w:jc w:val="center"/>
                    <w:rPr>
                      <w:kern w:val="0"/>
                      <w:sz w:val="21"/>
                      <w:szCs w:val="21"/>
                    </w:rPr>
                  </w:pPr>
                  <w:r>
                    <w:rPr>
                      <w:rFonts w:hint="eastAsia"/>
                      <w:kern w:val="0"/>
                      <w:sz w:val="21"/>
                      <w:szCs w:val="21"/>
                    </w:rPr>
                    <w:t>合计</w:t>
                  </w:r>
                </w:p>
              </w:tc>
              <w:tc>
                <w:tcPr>
                  <w:tcW w:w="667" w:type="pct"/>
                  <w:tcBorders>
                    <w:top w:val="single" w:color="auto" w:sz="4" w:space="0"/>
                    <w:left w:val="single" w:color="auto" w:sz="4" w:space="0"/>
                    <w:bottom w:val="single" w:color="auto" w:sz="4" w:space="0"/>
                    <w:right w:val="single" w:color="auto" w:sz="4" w:space="0"/>
                  </w:tcBorders>
                  <w:vAlign w:val="center"/>
                </w:tcPr>
                <w:p w14:paraId="6F4B678A">
                  <w:pPr>
                    <w:adjustRightInd w:val="0"/>
                    <w:snapToGrid w:val="0"/>
                    <w:spacing w:line="240" w:lineRule="auto"/>
                    <w:ind w:firstLine="0" w:firstLineChars="0"/>
                    <w:jc w:val="center"/>
                    <w:rPr>
                      <w:kern w:val="0"/>
                      <w:sz w:val="21"/>
                      <w:szCs w:val="21"/>
                    </w:rPr>
                  </w:pPr>
                  <w:r>
                    <w:rPr>
                      <w:rFonts w:hint="eastAsia"/>
                      <w:kern w:val="0"/>
                      <w:sz w:val="21"/>
                      <w:szCs w:val="21"/>
                    </w:rPr>
                    <w:t>96.9</w:t>
                  </w:r>
                </w:p>
              </w:tc>
            </w:tr>
          </w:tbl>
          <w:p w14:paraId="3B746AB5">
            <w:pPr>
              <w:ind w:firstLine="0" w:firstLineChars="0"/>
              <w:rPr>
                <w:rFonts w:cs="宋体"/>
                <w:b/>
              </w:rPr>
            </w:pPr>
          </w:p>
        </w:tc>
      </w:tr>
      <w:tr w14:paraId="7709B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601" w:type="dxa"/>
            <w:tcBorders>
              <w:top w:val="single" w:color="auto" w:sz="4" w:space="0"/>
              <w:left w:val="single" w:color="auto" w:sz="8" w:space="0"/>
              <w:bottom w:val="single" w:color="auto" w:sz="4" w:space="0"/>
              <w:right w:val="single" w:color="auto" w:sz="4" w:space="0"/>
            </w:tcBorders>
            <w:shd w:val="clear" w:color="auto" w:fill="auto"/>
            <w:vAlign w:val="center"/>
          </w:tcPr>
          <w:p w14:paraId="610AE1BE">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04F36095">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432597BE">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6BD4CD07">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703AD07E">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053A6A9A">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1ED7890B">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6AC6CE33">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3C72F83C">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7AD7D2EC">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3CF56B04">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08650049">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6EE3FE00">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2094F697">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3C0CFE88">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54C4A844">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2269CC3A">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52A2F10F">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3A989790">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6AB543C0">
            <w:pPr>
              <w:pStyle w:val="22"/>
              <w:adjustRightInd w:val="0"/>
              <w:snapToGrid w:val="0"/>
              <w:spacing w:before="0" w:beforeAutospacing="0" w:after="0" w:afterAutospacing="0" w:line="240" w:lineRule="auto"/>
              <w:ind w:firstLine="0" w:firstLineChars="0"/>
              <w:jc w:val="center"/>
              <w:rPr>
                <w:rFonts w:ascii="Times New Roman" w:hAnsi="Times New Roman" w:cs="宋体"/>
                <w:szCs w:val="24"/>
              </w:rPr>
            </w:pPr>
          </w:p>
          <w:p w14:paraId="278830F5">
            <w:pPr>
              <w:pStyle w:val="22"/>
              <w:adjustRightInd w:val="0"/>
              <w:snapToGrid w:val="0"/>
              <w:spacing w:before="0" w:beforeAutospacing="0" w:after="0" w:afterAutospacing="0" w:line="240" w:lineRule="auto"/>
              <w:ind w:firstLine="0" w:firstLineChars="0"/>
              <w:jc w:val="center"/>
              <w:rPr>
                <w:rFonts w:ascii="Times New Roman" w:hAnsi="Times New Roman"/>
                <w:szCs w:val="24"/>
              </w:rPr>
            </w:pPr>
            <w:r>
              <w:rPr>
                <w:rFonts w:ascii="Times New Roman" w:hAnsi="Times New Roman" w:cs="宋体"/>
                <w:szCs w:val="24"/>
              </w:rPr>
              <w:t>工艺流程和产排污环节</w:t>
            </w:r>
          </w:p>
        </w:tc>
        <w:tc>
          <w:tcPr>
            <w:tcW w:w="8383" w:type="dxa"/>
            <w:tcBorders>
              <w:top w:val="single" w:color="auto" w:sz="4" w:space="0"/>
              <w:left w:val="single" w:color="auto" w:sz="4" w:space="0"/>
              <w:bottom w:val="single" w:color="auto" w:sz="4" w:space="0"/>
              <w:right w:val="single" w:color="auto" w:sz="8" w:space="0"/>
            </w:tcBorders>
            <w:shd w:val="clear" w:color="auto" w:fill="auto"/>
          </w:tcPr>
          <w:p w14:paraId="79ADB09B">
            <w:pPr>
              <w:numPr>
                <w:ilvl w:val="0"/>
                <w:numId w:val="7"/>
              </w:numPr>
              <w:ind w:firstLine="482"/>
              <w:rPr>
                <w:rFonts w:cs="宋体"/>
                <w:b/>
                <w:bCs/>
              </w:rPr>
            </w:pPr>
            <w:r>
              <w:rPr>
                <w:rFonts w:hint="eastAsia" w:cs="宋体"/>
                <w:b/>
                <w:bCs/>
              </w:rPr>
              <w:t>施工期工艺流程及产污环节</w:t>
            </w:r>
          </w:p>
          <w:p w14:paraId="2B03B31D">
            <w:pPr>
              <w:ind w:firstLine="480"/>
            </w:pPr>
            <w:r>
              <w:rPr>
                <w:rFonts w:hint="eastAsia"/>
                <w:bCs/>
              </w:rPr>
              <w:t>根据项目特点，项目建设需建设</w:t>
            </w:r>
            <w:r>
              <w:rPr>
                <w:rFonts w:hint="eastAsia"/>
              </w:rPr>
              <w:t>沥青拌和楼、办公楼等设施，建设计划为从2026年10月开始建设，到2027年1月结束，施工期为3个月，</w:t>
            </w:r>
            <w:r>
              <w:rPr>
                <w:kern w:val="0"/>
              </w:rPr>
              <w:t>施工人员</w:t>
            </w:r>
            <w:r>
              <w:rPr>
                <w:rFonts w:hint="eastAsia"/>
                <w:kern w:val="0"/>
              </w:rPr>
              <w:t>平均</w:t>
            </w:r>
            <w:r>
              <w:rPr>
                <w:kern w:val="0"/>
              </w:rPr>
              <w:t>为</w:t>
            </w:r>
            <w:r>
              <w:rPr>
                <w:rFonts w:hint="eastAsia"/>
                <w:kern w:val="0"/>
              </w:rPr>
              <w:t>20</w:t>
            </w:r>
            <w:r>
              <w:rPr>
                <w:kern w:val="0"/>
              </w:rPr>
              <w:t>人</w:t>
            </w:r>
            <w:r>
              <w:rPr>
                <w:rFonts w:hint="eastAsia"/>
                <w:kern w:val="0"/>
              </w:rPr>
              <w:t>/d</w:t>
            </w:r>
            <w:r>
              <w:rPr>
                <w:kern w:val="0"/>
              </w:rPr>
              <w:t>，</w:t>
            </w:r>
            <w:r>
              <w:rPr>
                <w:rFonts w:hint="eastAsia"/>
              </w:rPr>
              <w:t>施工人员租用附近的民房，</w:t>
            </w:r>
            <w:r>
              <w:rPr>
                <w:kern w:val="0"/>
              </w:rPr>
              <w:t>不设施工营地，施工人员不在项目区食宿。</w:t>
            </w:r>
            <w:r>
              <w:rPr>
                <w:spacing w:val="-1"/>
              </w:rPr>
              <w:t>项目施工期工艺流程及产污环节见</w:t>
            </w:r>
            <w:r>
              <w:rPr>
                <w:rFonts w:hint="eastAsia"/>
                <w:spacing w:val="-1"/>
              </w:rPr>
              <w:t>下</w:t>
            </w:r>
            <w:r>
              <w:rPr>
                <w:spacing w:val="-1"/>
              </w:rPr>
              <w:t>图</w:t>
            </w:r>
            <w:r>
              <w:rPr>
                <w:spacing w:val="-2"/>
              </w:rPr>
              <w:t>。</w:t>
            </w:r>
          </w:p>
          <w:p w14:paraId="760CC630">
            <w:pPr>
              <w:ind w:firstLine="480"/>
              <w:jc w:val="center"/>
              <w:rPr>
                <w:rFonts w:hint="eastAsia"/>
              </w:rPr>
            </w:pPr>
            <w:r>
              <w:object>
                <v:shape id="_x0000_i1025" o:spt="75" type="#_x0000_t75" style="height:113.25pt;width:362.25pt;" o:ole="t" filled="f" o:preferrelative="t" stroked="f" coordsize="21600,21600">
                  <v:path/>
                  <v:fill on="f" focussize="0,0"/>
                  <v:stroke on="f" joinstyle="miter"/>
                  <v:imagedata r:id="rId15" o:title=""/>
                  <o:lock v:ext="edit" aspectratio="f"/>
                  <w10:wrap type="none"/>
                  <w10:anchorlock/>
                </v:shape>
                <o:OLEObject Type="Embed" ProgID="Visio.Drawing.11" ShapeID="_x0000_i1025" DrawAspect="Content" ObjectID="_1468075725" r:id="rId14">
                  <o:LockedField>false</o:LockedField>
                </o:OLEObject>
              </w:object>
            </w:r>
          </w:p>
          <w:p w14:paraId="2A5295F2">
            <w:pPr>
              <w:ind w:firstLine="418"/>
              <w:jc w:val="center"/>
              <w:rPr>
                <w:b/>
                <w:bCs/>
                <w:color w:val="000000" w:themeColor="text1"/>
                <w14:textFill>
                  <w14:solidFill>
                    <w14:schemeClr w14:val="tx1"/>
                  </w14:solidFill>
                </w14:textFill>
              </w:rPr>
            </w:pPr>
            <w:r>
              <w:rPr>
                <w:b/>
                <w:bCs/>
                <w:color w:val="000000" w:themeColor="text1"/>
                <w:spacing w:val="-1"/>
                <w:sz w:val="21"/>
                <w:szCs w:val="21"/>
                <w14:textFill>
                  <w14:solidFill>
                    <w14:schemeClr w14:val="tx1"/>
                  </w14:solidFill>
                </w14:textFill>
              </w:rPr>
              <w:t>图</w:t>
            </w:r>
            <w:r>
              <w:rPr>
                <w:rFonts w:hint="eastAsia" w:eastAsia="Times New Roman"/>
                <w:b/>
                <w:bCs/>
                <w:color w:val="000000" w:themeColor="text1"/>
                <w:spacing w:val="-1"/>
                <w:sz w:val="21"/>
                <w:szCs w:val="21"/>
                <w14:textFill>
                  <w14:solidFill>
                    <w14:schemeClr w14:val="tx1"/>
                  </w14:solidFill>
                </w14:textFill>
              </w:rPr>
              <w:t xml:space="preserve">2-3 </w:t>
            </w:r>
            <w:r>
              <w:rPr>
                <w:b/>
                <w:bCs/>
                <w:color w:val="000000" w:themeColor="text1"/>
                <w:spacing w:val="-1"/>
                <w:sz w:val="21"/>
                <w:szCs w:val="21"/>
                <w14:textFill>
                  <w14:solidFill>
                    <w14:schemeClr w14:val="tx1"/>
                  </w14:solidFill>
                </w14:textFill>
              </w:rPr>
              <w:t xml:space="preserve">  施工</w:t>
            </w:r>
            <w:r>
              <w:rPr>
                <w:rFonts w:hint="eastAsia"/>
                <w:b/>
                <w:bCs/>
                <w:color w:val="000000" w:themeColor="text1"/>
                <w:spacing w:val="-1"/>
                <w:sz w:val="21"/>
                <w:szCs w:val="21"/>
                <w14:textFill>
                  <w14:solidFill>
                    <w14:schemeClr w14:val="tx1"/>
                  </w14:solidFill>
                </w14:textFill>
              </w:rPr>
              <w:t>期</w:t>
            </w:r>
            <w:r>
              <w:rPr>
                <w:b/>
                <w:bCs/>
                <w:color w:val="000000" w:themeColor="text1"/>
                <w:spacing w:val="-1"/>
                <w:sz w:val="21"/>
                <w:szCs w:val="21"/>
                <w14:textFill>
                  <w14:solidFill>
                    <w14:schemeClr w14:val="tx1"/>
                  </w14:solidFill>
                </w14:textFill>
              </w:rPr>
              <w:t>工艺流程及产污节点图</w:t>
            </w:r>
          </w:p>
          <w:p w14:paraId="3A2817FB">
            <w:pPr>
              <w:ind w:firstLine="480"/>
            </w:pPr>
            <w:r>
              <w:t>项目施工期产生的主要污染物如下：</w:t>
            </w:r>
          </w:p>
          <w:p w14:paraId="6FCA044A">
            <w:pPr>
              <w:ind w:firstLine="480"/>
            </w:pPr>
            <w:r>
              <w:t>（1）废气：施工期大气污染物主要为施工粉尘、焊接废气、各种动力机械废气以及汽车运输尾气。</w:t>
            </w:r>
          </w:p>
          <w:p w14:paraId="1C8EB378">
            <w:pPr>
              <w:ind w:firstLine="480"/>
            </w:pPr>
            <w:r>
              <w:t>（2）废水：施工期废水主要为施工人员生活污水（主要为洗手废水）及施工废水。</w:t>
            </w:r>
          </w:p>
          <w:p w14:paraId="4806143C">
            <w:pPr>
              <w:ind w:firstLine="480"/>
            </w:pPr>
            <w:r>
              <w:t>（3）噪声：主要为施工机械及运输车辆产生的噪声。</w:t>
            </w:r>
          </w:p>
          <w:p w14:paraId="0FBAF589">
            <w:pPr>
              <w:ind w:firstLine="480"/>
            </w:pPr>
            <w:r>
              <w:t>（4）固体废物：</w:t>
            </w:r>
            <w:r>
              <w:rPr>
                <w:rFonts w:hint="eastAsia"/>
              </w:rPr>
              <w:t>主要</w:t>
            </w:r>
            <w:r>
              <w:t>为</w:t>
            </w:r>
            <w:r>
              <w:rPr>
                <w:rFonts w:hint="eastAsia"/>
              </w:rPr>
              <w:t>原料仓库、</w:t>
            </w:r>
            <w:r>
              <w:rPr>
                <w:rFonts w:hint="eastAsia"/>
                <w:lang w:val="en-US" w:eastAsia="zh-CN"/>
              </w:rPr>
              <w:t>办公楼</w:t>
            </w:r>
            <w:r>
              <w:t>及其他辅助设施建设过程中产生的建筑垃圾，</w:t>
            </w:r>
            <w:r>
              <w:rPr>
                <w:rFonts w:hint="eastAsia"/>
              </w:rPr>
              <w:t>设备安装调试过程中产生的包装废弃物、</w:t>
            </w:r>
            <w:r>
              <w:t>施工人员产生的生活垃圾。</w:t>
            </w:r>
          </w:p>
          <w:p w14:paraId="4DA6BA36">
            <w:pPr>
              <w:numPr>
                <w:ilvl w:val="0"/>
                <w:numId w:val="7"/>
              </w:numPr>
              <w:ind w:firstLine="482"/>
              <w:rPr>
                <w:rFonts w:cs="宋体"/>
                <w:b/>
                <w:bCs/>
              </w:rPr>
            </w:pPr>
            <w:r>
              <w:rPr>
                <w:rFonts w:hint="eastAsia" w:cs="宋体"/>
                <w:b/>
                <w:bCs/>
              </w:rPr>
              <w:t>运营期工艺流程及产污环节</w:t>
            </w:r>
          </w:p>
          <w:p w14:paraId="25851FFF">
            <w:pPr>
              <w:ind w:firstLine="476"/>
              <w:rPr>
                <w:rFonts w:hint="eastAsia"/>
                <w:color w:val="000000" w:themeColor="text1"/>
                <w14:textFill>
                  <w14:solidFill>
                    <w14:schemeClr w14:val="tx1"/>
                  </w14:solidFill>
                </w14:textFill>
              </w:rPr>
            </w:pPr>
            <w:r>
              <w:rPr>
                <w:rFonts w:ascii="宋体" w:hAnsi="宋体" w:cs="宋体"/>
                <w:spacing w:val="-1"/>
              </w:rPr>
              <w:t>本项目运营期沥青混凝土生产工艺流程详见下</w:t>
            </w:r>
            <w:r>
              <w:rPr>
                <w:rFonts w:hint="eastAsia" w:cs="宋体"/>
                <w:color w:val="000000" w:themeColor="text1"/>
                <w14:textFill>
                  <w14:solidFill>
                    <w14:schemeClr w14:val="tx1"/>
                  </w14:solidFill>
                </w14:textFill>
              </w:rPr>
              <w:t>图</w:t>
            </w:r>
            <w:r>
              <w:rPr>
                <w:rFonts w:hint="eastAsia"/>
                <w:color w:val="000000" w:themeColor="text1"/>
                <w14:textFill>
                  <w14:solidFill>
                    <w14:schemeClr w14:val="tx1"/>
                  </w14:solidFill>
                </w14:textFill>
              </w:rPr>
              <w:t>。</w:t>
            </w:r>
          </w:p>
          <w:p w14:paraId="688AC945">
            <w:pPr>
              <w:ind w:firstLine="476"/>
              <w:rPr>
                <w:rFonts w:hint="eastAsia"/>
                <w:color w:val="000000" w:themeColor="text1"/>
                <w14:textFill>
                  <w14:solidFill>
                    <w14:schemeClr w14:val="tx1"/>
                  </w14:solidFill>
                </w14:textFill>
              </w:rPr>
            </w:pPr>
          </w:p>
          <w:p w14:paraId="061690B2">
            <w:pPr>
              <w:ind w:firstLine="476"/>
              <w:rPr>
                <w:rFonts w:hint="eastAsia"/>
                <w:color w:val="000000" w:themeColor="text1"/>
                <w14:textFill>
                  <w14:solidFill>
                    <w14:schemeClr w14:val="tx1"/>
                  </w14:solidFill>
                </w14:textFill>
              </w:rPr>
            </w:pPr>
          </w:p>
          <w:p w14:paraId="128946D4">
            <w:pPr>
              <w:ind w:firstLine="476"/>
              <w:rPr>
                <w:rFonts w:hint="eastAsia"/>
                <w:color w:val="000000" w:themeColor="text1"/>
                <w14:textFill>
                  <w14:solidFill>
                    <w14:schemeClr w14:val="tx1"/>
                  </w14:solidFill>
                </w14:textFill>
              </w:rPr>
            </w:pPr>
          </w:p>
          <w:p w14:paraId="3D884C58">
            <w:pPr>
              <w:ind w:firstLine="476"/>
              <w:rPr>
                <w:rFonts w:hint="eastAsia"/>
                <w:color w:val="000000" w:themeColor="text1"/>
                <w14:textFill>
                  <w14:solidFill>
                    <w14:schemeClr w14:val="tx1"/>
                  </w14:solidFill>
                </w14:textFill>
              </w:rPr>
            </w:pPr>
          </w:p>
          <w:p w14:paraId="2B71BAB9">
            <w:pPr>
              <w:ind w:firstLine="476"/>
              <w:rPr>
                <w:rFonts w:hint="eastAsia"/>
                <w:color w:val="000000" w:themeColor="text1"/>
                <w14:textFill>
                  <w14:solidFill>
                    <w14:schemeClr w14:val="tx1"/>
                  </w14:solidFill>
                </w14:textFill>
              </w:rPr>
            </w:pPr>
          </w:p>
          <w:p w14:paraId="6058A63C">
            <w:pPr>
              <w:ind w:firstLine="476"/>
              <w:rPr>
                <w:rFonts w:hint="eastAsia"/>
                <w:color w:val="000000" w:themeColor="text1"/>
                <w14:textFill>
                  <w14:solidFill>
                    <w14:schemeClr w14:val="tx1"/>
                  </w14:solidFill>
                </w14:textFill>
              </w:rPr>
            </w:pPr>
          </w:p>
          <w:p w14:paraId="3F96ECCE">
            <w:pPr>
              <w:ind w:firstLine="476"/>
              <w:rPr>
                <w:rFonts w:hint="eastAsia"/>
                <w:color w:val="000000" w:themeColor="text1"/>
                <w14:textFill>
                  <w14:solidFill>
                    <w14:schemeClr w14:val="tx1"/>
                  </w14:solidFill>
                </w14:textFill>
              </w:rPr>
            </w:pPr>
          </w:p>
          <w:p w14:paraId="04B490C3">
            <w:pPr>
              <w:pStyle w:val="15"/>
              <w:ind w:left="0" w:leftChars="0" w:firstLine="0" w:firstLineChars="0"/>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4925060" cy="5149215"/>
                  <wp:effectExtent l="0" t="0" r="8890" b="13335"/>
                  <wp:docPr id="1" name="图片 1" descr="0c90e91d-715f-4ff2-af11-55819cdf9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c90e91d-715f-4ff2-af11-55819cdf93d0"/>
                          <pic:cNvPicPr>
                            <a:picLocks noChangeAspect="1"/>
                          </pic:cNvPicPr>
                        </pic:nvPicPr>
                        <pic:blipFill>
                          <a:blip r:embed="rId16"/>
                          <a:stretch>
                            <a:fillRect/>
                          </a:stretch>
                        </pic:blipFill>
                        <pic:spPr>
                          <a:xfrm>
                            <a:off x="0" y="0"/>
                            <a:ext cx="4925060" cy="5149215"/>
                          </a:xfrm>
                          <a:prstGeom prst="rect">
                            <a:avLst/>
                          </a:prstGeom>
                        </pic:spPr>
                      </pic:pic>
                    </a:graphicData>
                  </a:graphic>
                </wp:inline>
              </w:drawing>
            </w:r>
          </w:p>
          <w:p w14:paraId="5C848AEC">
            <w:pPr>
              <w:ind w:firstLine="422"/>
              <w:jc w:val="center"/>
              <w:rPr>
                <w:b/>
                <w:bCs/>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t>图</w:t>
            </w:r>
            <w:r>
              <w:rPr>
                <w:b/>
                <w:bCs/>
                <w:color w:val="000000" w:themeColor="text1"/>
                <w:sz w:val="21"/>
                <w:szCs w:val="21"/>
                <w14:textFill>
                  <w14:solidFill>
                    <w14:schemeClr w14:val="tx1"/>
                  </w14:solidFill>
                </w14:textFill>
              </w:rPr>
              <w:t>2-</w:t>
            </w:r>
            <w:r>
              <w:rPr>
                <w:rFonts w:hint="eastAsia"/>
                <w:b/>
                <w:bCs/>
                <w:color w:val="000000" w:themeColor="text1"/>
                <w:sz w:val="21"/>
                <w:szCs w:val="21"/>
                <w14:textFill>
                  <w14:solidFill>
                    <w14:schemeClr w14:val="tx1"/>
                  </w14:solidFill>
                </w14:textFill>
              </w:rPr>
              <w:t>4</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项目</w:t>
            </w:r>
            <w:r>
              <w:rPr>
                <w:rFonts w:hint="eastAsia" w:cs="宋体"/>
                <w:b/>
                <w:bCs/>
                <w:color w:val="000000" w:themeColor="text1"/>
                <w:sz w:val="21"/>
                <w:szCs w:val="21"/>
                <w14:textFill>
                  <w14:solidFill>
                    <w14:schemeClr w14:val="tx1"/>
                  </w14:solidFill>
                </w14:textFill>
              </w:rPr>
              <w:t>工艺流程及产污节点图</w:t>
            </w:r>
          </w:p>
          <w:p w14:paraId="57D7396A">
            <w:pPr>
              <w:snapToGrid w:val="0"/>
              <w:ind w:firstLine="482"/>
              <w:rPr>
                <w:bCs/>
              </w:rPr>
            </w:pPr>
            <w:r>
              <w:rPr>
                <w:rFonts w:hint="eastAsia"/>
                <w:b/>
              </w:rPr>
              <w:t>工艺流程简介及产污分析：</w:t>
            </w:r>
          </w:p>
          <w:p w14:paraId="45B04335">
            <w:pPr>
              <w:snapToGrid w:val="0"/>
              <w:ind w:firstLine="480"/>
              <w:rPr>
                <w:bCs/>
              </w:rPr>
            </w:pPr>
            <w:r>
              <w:rPr>
                <w:rFonts w:hint="eastAsia"/>
                <w:bCs/>
              </w:rPr>
              <w:t>（1）</w:t>
            </w:r>
            <w:r>
              <w:rPr>
                <w:bCs/>
              </w:rPr>
              <w:t>原料运输及储存</w:t>
            </w:r>
          </w:p>
          <w:p w14:paraId="7B0F3CF0">
            <w:pPr>
              <w:snapToGrid w:val="0"/>
              <w:ind w:firstLine="480"/>
              <w:rPr>
                <w:bCs/>
              </w:rPr>
            </w:pPr>
            <w:r>
              <w:rPr>
                <w:bCs/>
              </w:rPr>
              <w:t>项目所有原料均外购，砂</w:t>
            </w:r>
            <w:r>
              <w:rPr>
                <w:rFonts w:hint="eastAsia"/>
                <w:bCs/>
              </w:rPr>
              <w:t>石</w:t>
            </w:r>
            <w:r>
              <w:rPr>
                <w:bCs/>
              </w:rPr>
              <w:t>料</w:t>
            </w:r>
            <w:r>
              <w:rPr>
                <w:rFonts w:hint="eastAsia"/>
                <w:bCs/>
              </w:rPr>
              <w:t>均</w:t>
            </w:r>
            <w:r>
              <w:rPr>
                <w:bCs/>
              </w:rPr>
              <w:t>为</w:t>
            </w:r>
            <w:r>
              <w:rPr>
                <w:rFonts w:hint="eastAsia"/>
                <w:bCs/>
              </w:rPr>
              <w:t>已</w:t>
            </w:r>
            <w:r>
              <w:rPr>
                <w:bCs/>
              </w:rPr>
              <w:t>破碎和清洗合格</w:t>
            </w:r>
            <w:r>
              <w:rPr>
                <w:rFonts w:hint="eastAsia"/>
                <w:bCs/>
              </w:rPr>
              <w:t>的原料，</w:t>
            </w:r>
            <w:r>
              <w:rPr>
                <w:bCs/>
              </w:rPr>
              <w:t>厂区不进行破碎和清洗工序。</w:t>
            </w:r>
            <w:r>
              <w:rPr>
                <w:rFonts w:hint="eastAsia"/>
                <w:bCs/>
              </w:rPr>
              <w:t>砂石</w:t>
            </w:r>
            <w:r>
              <w:rPr>
                <w:bCs/>
              </w:rPr>
              <w:t>料</w:t>
            </w:r>
            <w:r>
              <w:rPr>
                <w:rFonts w:hint="eastAsia"/>
                <w:bCs/>
              </w:rPr>
              <w:t>由</w:t>
            </w:r>
            <w:r>
              <w:rPr>
                <w:bCs/>
              </w:rPr>
              <w:t>运输车辆运至厂区，采用货车</w:t>
            </w:r>
            <w:r>
              <w:rPr>
                <w:rFonts w:hint="eastAsia"/>
                <w:bCs/>
              </w:rPr>
              <w:t>自卸</w:t>
            </w:r>
            <w:r>
              <w:rPr>
                <w:bCs/>
              </w:rPr>
              <w:t>的方式将</w:t>
            </w:r>
            <w:r>
              <w:rPr>
                <w:rFonts w:hint="eastAsia"/>
                <w:bCs/>
              </w:rPr>
              <w:t>砂石</w:t>
            </w:r>
            <w:r>
              <w:rPr>
                <w:bCs/>
              </w:rPr>
              <w:t>料堆放</w:t>
            </w:r>
            <w:r>
              <w:rPr>
                <w:rFonts w:hint="eastAsia"/>
                <w:bCs/>
              </w:rPr>
              <w:t>于原料仓库内</w:t>
            </w:r>
            <w:r>
              <w:rPr>
                <w:bCs/>
              </w:rPr>
              <w:t>。</w:t>
            </w:r>
          </w:p>
          <w:p w14:paraId="01CA3BCE">
            <w:pPr>
              <w:snapToGrid w:val="0"/>
              <w:ind w:firstLine="480"/>
              <w:rPr>
                <w:bCs/>
              </w:rPr>
            </w:pPr>
            <w:r>
              <w:rPr>
                <w:rFonts w:hint="eastAsia"/>
                <w:bCs/>
              </w:rPr>
              <w:t>矿粉</w:t>
            </w:r>
            <w:r>
              <w:rPr>
                <w:bCs/>
              </w:rPr>
              <w:t>采用立式筒仓进行储存</w:t>
            </w:r>
            <w:r>
              <w:rPr>
                <w:rFonts w:hint="eastAsia"/>
                <w:bCs/>
              </w:rPr>
              <w:t>，矿粉</w:t>
            </w:r>
            <w:r>
              <w:rPr>
                <w:bCs/>
              </w:rPr>
              <w:t>经密闭罐车运输到厂区，将罐车输送管路与筒仓的进料管路相连接，通过罐车自带空压机产生的气压将罐内</w:t>
            </w:r>
            <w:r>
              <w:rPr>
                <w:rFonts w:hint="eastAsia"/>
                <w:bCs/>
              </w:rPr>
              <w:t>矿粉</w:t>
            </w:r>
            <w:r>
              <w:rPr>
                <w:bCs/>
              </w:rPr>
              <w:t>输送至筒仓内储存。筒仓可通过高低料位观察到仓满和缺料。</w:t>
            </w:r>
          </w:p>
          <w:p w14:paraId="545369B1">
            <w:pPr>
              <w:adjustRightInd w:val="0"/>
              <w:snapToGrid w:val="0"/>
              <w:ind w:firstLine="480"/>
              <w:rPr>
                <w:bCs/>
              </w:rPr>
            </w:pPr>
            <w:r>
              <w:rPr>
                <w:bCs/>
              </w:rPr>
              <w:t>该工序主要污染物为运输扬尘</w:t>
            </w:r>
            <w:r>
              <w:rPr>
                <w:rFonts w:hint="eastAsia"/>
                <w:bCs/>
              </w:rPr>
              <w:t>、</w:t>
            </w:r>
            <w:r>
              <w:rPr>
                <w:bCs/>
              </w:rPr>
              <w:t>卸料</w:t>
            </w:r>
            <w:r>
              <w:rPr>
                <w:rFonts w:hint="eastAsia"/>
                <w:bCs/>
              </w:rPr>
              <w:t>、堆存</w:t>
            </w:r>
            <w:r>
              <w:rPr>
                <w:bCs/>
              </w:rPr>
              <w:t>粉尘</w:t>
            </w:r>
            <w:r>
              <w:rPr>
                <w:rFonts w:hint="eastAsia"/>
                <w:bCs/>
              </w:rPr>
              <w:t>，经采取原料仓库三面密闭围挡、顶喷和喷雾洒水降尘等措施后无组织排放。厂区道路定期清扫及洒水降尘等措施后，扬尘无组织排放。</w:t>
            </w:r>
          </w:p>
          <w:p w14:paraId="7ED11BB0">
            <w:pPr>
              <w:ind w:firstLine="480"/>
              <w:rPr>
                <w:rFonts w:cs="宋体"/>
              </w:rPr>
            </w:pPr>
            <w:r>
              <w:rPr>
                <w:rFonts w:hint="eastAsia" w:cs="宋体"/>
              </w:rPr>
              <w:t>（2）上料</w:t>
            </w:r>
          </w:p>
          <w:p w14:paraId="77661A52">
            <w:pPr>
              <w:ind w:firstLine="480"/>
            </w:pPr>
            <w:r>
              <w:rPr>
                <w:rFonts w:hint="eastAsia"/>
                <w:bCs/>
              </w:rPr>
              <w:t>生产时采用装载机将砂石料从原料仓库内的转运到冷料仓</w:t>
            </w:r>
            <w:r>
              <w:rPr>
                <w:rFonts w:hint="eastAsia"/>
              </w:rPr>
              <w:t>，该过程主要产生上料粉尘、噪声，粉尘通过</w:t>
            </w:r>
            <w:r>
              <w:rPr>
                <w:rFonts w:hint="eastAsia"/>
                <w:bCs/>
              </w:rPr>
              <w:t>三面密闭围挡、顶喷和喷雾洒水降尘等措施后无组织排放。</w:t>
            </w:r>
          </w:p>
          <w:p w14:paraId="52AE3610">
            <w:pPr>
              <w:ind w:firstLine="480"/>
              <w:rPr>
                <w:rFonts w:cs="宋体"/>
              </w:rPr>
            </w:pPr>
            <w:r>
              <w:rPr>
                <w:rFonts w:hint="eastAsia" w:cs="宋体"/>
              </w:rPr>
              <w:t>（3）烘干</w:t>
            </w:r>
          </w:p>
          <w:p w14:paraId="6ACD376A">
            <w:pPr>
              <w:ind w:firstLine="480"/>
              <w:rPr>
                <w:rFonts w:cs="宋体"/>
                <w:bCs/>
              </w:rPr>
            </w:pPr>
            <w:r>
              <w:rPr>
                <w:rFonts w:hint="eastAsia" w:cs="宋体"/>
                <w:bCs/>
              </w:rPr>
              <w:t>冷料仓中的砂石骨料经给料机计量后，由皮带输送机送至烘干滚筒内烘干处理，干燥滚筒加热温度约为160℃-240℃，热源来自设备末端配套的燃烧器，采用柴油作为燃料，物料干燥采用直接干燥，</w:t>
            </w:r>
            <w:r>
              <w:rPr>
                <w:rFonts w:hint="eastAsia" w:cs="宋体"/>
                <w:bCs/>
                <w:color w:val="000000" w:themeColor="text1"/>
                <w14:textFill>
                  <w14:solidFill>
                    <w14:schemeClr w14:val="tx1"/>
                  </w14:solidFill>
                </w14:textFill>
              </w:rPr>
              <w:t>即物料和燃烧后的热烟气直接接触，</w:t>
            </w:r>
            <w:r>
              <w:rPr>
                <w:rFonts w:hint="eastAsia" w:cs="宋体"/>
                <w:bCs/>
              </w:rPr>
              <w:t>控制系统自动调节燃烧器的火焰大小，从而控制物料干燥效果。该过程主要产生燃料燃烧废气、烘干粉尘和噪声。</w:t>
            </w:r>
          </w:p>
          <w:p w14:paraId="5C262CAA">
            <w:pPr>
              <w:ind w:firstLine="480"/>
              <w:rPr>
                <w:rFonts w:cs="宋体"/>
              </w:rPr>
            </w:pPr>
            <w:r>
              <w:rPr>
                <w:rFonts w:hint="eastAsia" w:cs="宋体"/>
              </w:rPr>
              <w:t>（4）筛分</w:t>
            </w:r>
          </w:p>
          <w:p w14:paraId="3B88893D">
            <w:pPr>
              <w:ind w:firstLine="480"/>
              <w:rPr>
                <w:rFonts w:cs="宋体"/>
                <w:bCs/>
              </w:rPr>
            </w:pPr>
            <w:r>
              <w:rPr>
                <w:rFonts w:hint="eastAsia" w:cs="宋体"/>
                <w:bCs/>
              </w:rPr>
              <w:t>烘干后的砂石料经过筛分，分离出各种粒径的砂石骨料暂存于热料仓。该过程主要产生筛分粉尘和噪声。筛分粉尘、烘干烟尘和粉尘，以及输送粉尘经密闭管道收集由一套布袋除尘器处理后由15m排气筒排放（DA001）。</w:t>
            </w:r>
          </w:p>
          <w:p w14:paraId="744DD253">
            <w:pPr>
              <w:ind w:firstLine="480"/>
              <w:rPr>
                <w:rFonts w:cs="宋体"/>
              </w:rPr>
            </w:pPr>
            <w:r>
              <w:rPr>
                <w:rFonts w:hint="eastAsia" w:cs="宋体"/>
              </w:rPr>
              <w:t>（5）热料计量</w:t>
            </w:r>
          </w:p>
          <w:p w14:paraId="453D4978">
            <w:pPr>
              <w:pStyle w:val="15"/>
              <w:ind w:left="0" w:leftChars="0" w:firstLine="480"/>
            </w:pPr>
            <w:r>
              <w:rPr>
                <w:rFonts w:hint="eastAsia"/>
                <w:sz w:val="24"/>
              </w:rPr>
              <w:t>热料仓内的砂石骨料的经石料计量装置计量后送入搅拌缸。</w:t>
            </w:r>
            <w:r>
              <w:rPr>
                <w:bCs/>
                <w:sz w:val="24"/>
              </w:rPr>
              <w:t>此工序主要污染物为噪声。</w:t>
            </w:r>
          </w:p>
          <w:p w14:paraId="0D0AF116">
            <w:pPr>
              <w:adjustRightInd w:val="0"/>
              <w:snapToGrid w:val="0"/>
              <w:ind w:firstLine="480"/>
            </w:pPr>
            <w:r>
              <w:rPr>
                <w:rFonts w:hint="eastAsia" w:cs="宋体"/>
              </w:rPr>
              <w:t>（6）</w:t>
            </w:r>
            <w:r>
              <w:rPr>
                <w:rFonts w:hint="eastAsia"/>
              </w:rPr>
              <w:t>粉料计量</w:t>
            </w:r>
          </w:p>
          <w:p w14:paraId="078C9B17">
            <w:pPr>
              <w:adjustRightInd w:val="0"/>
              <w:snapToGrid w:val="0"/>
              <w:ind w:firstLine="480"/>
            </w:pPr>
            <w:r>
              <w:rPr>
                <w:rFonts w:hint="eastAsia"/>
              </w:rPr>
              <w:t>项目粉料主要为矿粉，储存在矿粉筒仓内，粉料筒仓底部蝶阀开启后，粉料落入密闭螺旋提升机，经螺旋提升机输送至计量斗计量。</w:t>
            </w:r>
          </w:p>
          <w:p w14:paraId="368D1294">
            <w:pPr>
              <w:adjustRightInd w:val="0"/>
              <w:snapToGrid w:val="0"/>
              <w:ind w:firstLine="480"/>
              <w:rPr>
                <w:rFonts w:cs="宋体"/>
                <w:bCs/>
              </w:rPr>
            </w:pPr>
            <w:r>
              <w:rPr>
                <w:rFonts w:hint="eastAsia"/>
                <w:bCs/>
              </w:rPr>
              <w:t>此工序</w:t>
            </w:r>
            <w:r>
              <w:rPr>
                <w:bCs/>
              </w:rPr>
              <w:t>主要污染物</w:t>
            </w:r>
            <w:r>
              <w:rPr>
                <w:rFonts w:hint="eastAsia"/>
                <w:bCs/>
              </w:rPr>
              <w:t>为噪声和粉尘。筒仓自带布袋除尘器，粉尘经自带除尘器处理后经仓顶呼吸孔无组织排放。</w:t>
            </w:r>
          </w:p>
          <w:p w14:paraId="33806CC2">
            <w:pPr>
              <w:adjustRightInd w:val="0"/>
              <w:snapToGrid w:val="0"/>
              <w:ind w:firstLine="480"/>
            </w:pPr>
            <w:r>
              <w:rPr>
                <w:rFonts w:hint="eastAsia" w:cs="宋体"/>
              </w:rPr>
              <w:t>（7）</w:t>
            </w:r>
            <w:r>
              <w:rPr>
                <w:rFonts w:hint="eastAsia"/>
              </w:rPr>
              <w:t>沥青配料</w:t>
            </w:r>
          </w:p>
          <w:p w14:paraId="5AC04A1F">
            <w:pPr>
              <w:adjustRightInd w:val="0"/>
              <w:snapToGrid w:val="0"/>
              <w:ind w:firstLine="480"/>
            </w:pPr>
            <w:r>
              <w:rPr>
                <w:rFonts w:hint="eastAsia"/>
                <w:bCs/>
              </w:rPr>
              <w:t>沥青由专用的全封闭沥青罐车将外购的石油沥青通过沥青泵输送至厂区内的沥青储罐，生产期间通过导热油炉间接对沥青储罐中的沥青进行加热，储罐中设有保温夹层，并配备全自动温度控制器，当沥青储罐内温度低于控制温度时，可以启动导热油炉，通过环绕沥青储罐的循环导热管道对沥青进行间接加热，将温度控制在恒温状态（80~90</w:t>
            </w:r>
            <w:r>
              <w:rPr>
                <w:rFonts w:hint="eastAsia" w:ascii="宋体" w:hAnsi="宋体" w:cs="宋体"/>
                <w:bCs/>
              </w:rPr>
              <w:t>℃</w:t>
            </w:r>
            <w:r>
              <w:rPr>
                <w:rFonts w:hint="eastAsia"/>
                <w:bCs/>
              </w:rPr>
              <w:t>），从而使沥青保持在液态。需要进入搅拌缸时，对沥青进行加热升温，加热后的沥青（温度约160℃）由沥青泵输送至沥青计量斗，经计量后按一定的配比重量通过专门密闭管道送入沥青混凝土搅拌</w:t>
            </w:r>
            <w:r>
              <w:rPr>
                <w:rFonts w:hint="eastAsia"/>
              </w:rPr>
              <w:t>缸内与砂石骨料、分料等进行搅拌混合均匀。</w:t>
            </w:r>
          </w:p>
          <w:p w14:paraId="1BD78E29">
            <w:pPr>
              <w:adjustRightInd w:val="0"/>
              <w:snapToGrid w:val="0"/>
              <w:ind w:firstLine="480"/>
              <w:rPr>
                <w:bCs/>
                <w:kern w:val="0"/>
              </w:rPr>
            </w:pPr>
            <w:r>
              <w:rPr>
                <w:bCs/>
              </w:rPr>
              <w:t>此工序主要污染物为导热油炉燃烧烟气及沥青烟。导热油炉燃烧烟气经15m高排气筒排放</w:t>
            </w:r>
            <w:r>
              <w:rPr>
                <w:rFonts w:hint="eastAsia"/>
                <w:bCs/>
              </w:rPr>
              <w:t>（</w:t>
            </w:r>
            <w:r>
              <w:rPr>
                <w:bCs/>
              </w:rPr>
              <w:t>DA002</w:t>
            </w:r>
            <w:r>
              <w:rPr>
                <w:rFonts w:hint="eastAsia"/>
                <w:bCs/>
              </w:rPr>
              <w:t>）</w:t>
            </w:r>
            <w:r>
              <w:rPr>
                <w:bCs/>
              </w:rPr>
              <w:t>。在沥青储罐呼吸孔设置连接管道，沥青罐呼吸孔废气经收集后进入</w:t>
            </w:r>
            <w:r>
              <w:rPr>
                <w:rFonts w:hint="eastAsia"/>
                <w:bCs/>
              </w:rPr>
              <w:t>“</w:t>
            </w:r>
            <w:r>
              <w:rPr>
                <w:bCs/>
                <w:kern w:val="0"/>
              </w:rPr>
              <w:t>电捕焦油器+</w:t>
            </w:r>
            <w:r>
              <w:rPr>
                <w:rFonts w:hint="eastAsia"/>
                <w:bCs/>
                <w:kern w:val="0"/>
              </w:rPr>
              <w:t>三</w:t>
            </w:r>
            <w:r>
              <w:rPr>
                <w:bCs/>
                <w:kern w:val="0"/>
              </w:rPr>
              <w:t>级活性炭吸附装置</w:t>
            </w:r>
            <w:r>
              <w:rPr>
                <w:rFonts w:hint="eastAsia"/>
                <w:bCs/>
              </w:rPr>
              <w:t>”</w:t>
            </w:r>
            <w:r>
              <w:rPr>
                <w:bCs/>
                <w:kern w:val="0"/>
              </w:rPr>
              <w:t>处理后经15m高排气筒排放</w:t>
            </w:r>
            <w:r>
              <w:rPr>
                <w:rFonts w:hint="eastAsia"/>
                <w:bCs/>
                <w:kern w:val="0"/>
              </w:rPr>
              <w:t>（</w:t>
            </w:r>
            <w:r>
              <w:rPr>
                <w:bCs/>
                <w:kern w:val="0"/>
              </w:rPr>
              <w:t>DA003</w:t>
            </w:r>
            <w:r>
              <w:rPr>
                <w:rFonts w:hint="eastAsia"/>
                <w:bCs/>
                <w:kern w:val="0"/>
              </w:rPr>
              <w:t>）</w:t>
            </w:r>
            <w:r>
              <w:rPr>
                <w:bCs/>
                <w:kern w:val="0"/>
              </w:rPr>
              <w:t>。</w:t>
            </w:r>
          </w:p>
          <w:p w14:paraId="64E4AFEA">
            <w:pPr>
              <w:adjustRightInd w:val="0"/>
              <w:snapToGrid w:val="0"/>
              <w:ind w:firstLine="480"/>
            </w:pPr>
            <w:r>
              <w:rPr>
                <w:rFonts w:hint="eastAsia"/>
                <w:bCs/>
                <w:kern w:val="0"/>
              </w:rPr>
              <w:t>（8）</w:t>
            </w:r>
            <w:r>
              <w:rPr>
                <w:rFonts w:hint="eastAsia"/>
              </w:rPr>
              <w:t>搅拌、出料</w:t>
            </w:r>
          </w:p>
          <w:p w14:paraId="33BC5539">
            <w:pPr>
              <w:adjustRightInd w:val="0"/>
              <w:snapToGrid w:val="0"/>
              <w:ind w:firstLine="480"/>
            </w:pPr>
            <w:r>
              <w:rPr>
                <w:rFonts w:hint="eastAsia"/>
              </w:rPr>
              <w:t>拌和缸为全封闭结构，骨料、粉料、沥青按照计量后的配比分先后顺序投入拌和缸中进行搅拌，搅拌结束后，由开门装置的气缸将门打开，由叶片将已搅拌好的沥青混凝土推到等待在此的拌和缸下的沥青混凝土罐车。</w:t>
            </w:r>
          </w:p>
          <w:p w14:paraId="1F0D2044">
            <w:pPr>
              <w:adjustRightInd w:val="0"/>
              <w:snapToGrid w:val="0"/>
              <w:ind w:firstLine="480"/>
              <w:rPr>
                <w:bCs/>
                <w:kern w:val="0"/>
              </w:rPr>
            </w:pPr>
            <w:r>
              <w:rPr>
                <w:bCs/>
              </w:rPr>
              <w:t>此工序主要污染物为噪声、沥青烟。搅拌缸封闭设置，沥青</w:t>
            </w:r>
            <w:r>
              <w:rPr>
                <w:rFonts w:hint="eastAsia"/>
                <w:bCs/>
              </w:rPr>
              <w:t>混凝土</w:t>
            </w:r>
            <w:r>
              <w:rPr>
                <w:bCs/>
              </w:rPr>
              <w:t>卸料口上方设置集气罩，卸料口沥青烟经集气罩收集后与管道收集</w:t>
            </w:r>
            <w:r>
              <w:rPr>
                <w:rFonts w:hint="eastAsia"/>
                <w:bCs/>
              </w:rPr>
              <w:t>的</w:t>
            </w:r>
            <w:r>
              <w:rPr>
                <w:bCs/>
              </w:rPr>
              <w:t>沥青罐呼吸废气一同引至</w:t>
            </w:r>
            <w:r>
              <w:rPr>
                <w:bCs/>
                <w:kern w:val="0"/>
              </w:rPr>
              <w:t>“电捕焦油器+</w:t>
            </w:r>
            <w:r>
              <w:rPr>
                <w:rFonts w:hint="eastAsia"/>
                <w:bCs/>
                <w:kern w:val="0"/>
                <w:lang w:val="en-US" w:eastAsia="zh-CN"/>
              </w:rPr>
              <w:t>三</w:t>
            </w:r>
            <w:r>
              <w:rPr>
                <w:bCs/>
                <w:kern w:val="0"/>
              </w:rPr>
              <w:t>级活性炭吸附装置”处理后经15m高DA003排气筒</w:t>
            </w:r>
            <w:r>
              <w:rPr>
                <w:rFonts w:hint="eastAsia"/>
                <w:bCs/>
                <w:kern w:val="0"/>
                <w:lang w:eastAsia="zh-CN"/>
              </w:rPr>
              <w:t>。</w:t>
            </w:r>
            <w:r>
              <w:rPr>
                <w:rFonts w:hint="eastAsia"/>
                <w:bCs/>
                <w:kern w:val="0"/>
              </w:rPr>
              <w:t xml:space="preserve">  </w:t>
            </w:r>
          </w:p>
          <w:p w14:paraId="3636056E">
            <w:pPr>
              <w:adjustRightInd w:val="0"/>
              <w:snapToGrid w:val="0"/>
              <w:ind w:firstLine="480"/>
            </w:pPr>
            <w:r>
              <w:rPr>
                <w:rFonts w:hint="eastAsia"/>
              </w:rPr>
              <w:t>（9）成品运输</w:t>
            </w:r>
          </w:p>
          <w:p w14:paraId="316A51FE">
            <w:pPr>
              <w:pStyle w:val="15"/>
              <w:ind w:left="0" w:leftChars="0" w:firstLine="480"/>
              <w:rPr>
                <w:rFonts w:ascii="宋体" w:hAnsi="宋体" w:cs="宋体"/>
                <w:sz w:val="24"/>
              </w:rPr>
            </w:pPr>
            <w:r>
              <w:rPr>
                <w:rFonts w:hint="eastAsia" w:ascii="宋体" w:hAnsi="宋体" w:cs="宋体"/>
                <w:sz w:val="24"/>
              </w:rPr>
              <w:t>沥青混凝土罐车将沥青混凝土成品外运，不在厂区储存。</w:t>
            </w:r>
          </w:p>
          <w:p w14:paraId="1690333A">
            <w:pPr>
              <w:pStyle w:val="15"/>
              <w:numPr>
                <w:ilvl w:val="0"/>
                <w:numId w:val="7"/>
              </w:numPr>
              <w:ind w:left="0" w:leftChars="0" w:firstLine="482"/>
              <w:rPr>
                <w:b/>
                <w:bCs/>
                <w:sz w:val="24"/>
              </w:rPr>
            </w:pPr>
            <w:r>
              <w:rPr>
                <w:b/>
                <w:bCs/>
                <w:sz w:val="24"/>
              </w:rPr>
              <w:t>项目生产过程主要污染工序</w:t>
            </w:r>
          </w:p>
          <w:p w14:paraId="017AF3D3">
            <w:pPr>
              <w:pStyle w:val="15"/>
              <w:ind w:left="0" w:leftChars="0" w:firstLine="0" w:firstLineChars="0"/>
              <w:rPr>
                <w:b/>
                <w:bCs/>
                <w:sz w:val="24"/>
              </w:rPr>
            </w:pPr>
            <w:r>
              <w:rPr>
                <w:rFonts w:hint="eastAsia"/>
                <w:b/>
                <w:bCs/>
                <w:sz w:val="24"/>
              </w:rPr>
              <w:t xml:space="preserve">    </w:t>
            </w:r>
            <w:r>
              <w:rPr>
                <w:rFonts w:hint="eastAsia"/>
                <w:sz w:val="24"/>
              </w:rPr>
              <w:t>项目运营期主要污染工序见下表。</w:t>
            </w:r>
          </w:p>
          <w:p w14:paraId="51E0B1DD">
            <w:pPr>
              <w:pStyle w:val="2"/>
              <w:widowControl w:val="0"/>
              <w:autoSpaceDE/>
              <w:autoSpaceDN/>
              <w:snapToGrid/>
              <w:ind w:firstLine="0" w:firstLineChars="0"/>
              <w:jc w:val="center"/>
              <w:rPr>
                <w:b/>
                <w:sz w:val="21"/>
                <w:szCs w:val="21"/>
              </w:rPr>
            </w:pPr>
            <w:r>
              <w:rPr>
                <w:rFonts w:hint="eastAsia"/>
                <w:b/>
                <w:color w:val="000000" w:themeColor="text1"/>
                <w:sz w:val="21"/>
                <w:szCs w:val="21"/>
                <w14:textFill>
                  <w14:solidFill>
                    <w14:schemeClr w14:val="tx1"/>
                  </w14:solidFill>
                </w14:textFill>
              </w:rPr>
              <w:t>表</w:t>
            </w:r>
            <w:r>
              <w:rPr>
                <w:b/>
                <w:color w:val="000000" w:themeColor="text1"/>
                <w:sz w:val="21"/>
                <w:szCs w:val="21"/>
                <w14:textFill>
                  <w14:solidFill>
                    <w14:schemeClr w14:val="tx1"/>
                  </w14:solidFill>
                </w14:textFill>
              </w:rPr>
              <w:t>2-</w:t>
            </w:r>
            <w:r>
              <w:rPr>
                <w:rFonts w:hint="eastAsia"/>
                <w:b/>
                <w:color w:val="000000" w:themeColor="text1"/>
                <w:sz w:val="21"/>
                <w:szCs w:val="21"/>
                <w:lang w:val="en-US" w:eastAsia="zh-CN"/>
                <w14:textFill>
                  <w14:solidFill>
                    <w14:schemeClr w14:val="tx1"/>
                  </w14:solidFill>
                </w14:textFill>
              </w:rPr>
              <w:t>9</w:t>
            </w:r>
            <w:r>
              <w:rPr>
                <w:rFonts w:hint="eastAsia"/>
                <w:b/>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 xml:space="preserve"> </w:t>
            </w:r>
            <w:r>
              <w:rPr>
                <w:rFonts w:hint="eastAsia"/>
                <w:b/>
                <w:color w:val="000000" w:themeColor="text1"/>
                <w:sz w:val="21"/>
                <w:szCs w:val="21"/>
                <w14:textFill>
                  <w14:solidFill>
                    <w14:schemeClr w14:val="tx1"/>
                  </w14:solidFill>
                </w14:textFill>
              </w:rPr>
              <w:t>运</w:t>
            </w:r>
            <w:r>
              <w:rPr>
                <w:rFonts w:hint="eastAsia"/>
                <w:b/>
                <w:sz w:val="21"/>
                <w:szCs w:val="21"/>
              </w:rPr>
              <w:t>营期主要污染工序一览表</w:t>
            </w:r>
          </w:p>
          <w:tbl>
            <w:tblPr>
              <w:tblStyle w:val="27"/>
              <w:tblW w:w="8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9"/>
              <w:gridCol w:w="2063"/>
              <w:gridCol w:w="1696"/>
              <w:gridCol w:w="3235"/>
            </w:tblGrid>
            <w:tr w14:paraId="1665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9" w:type="dxa"/>
                  <w:vAlign w:val="center"/>
                </w:tcPr>
                <w:p w14:paraId="400795F0">
                  <w:pPr>
                    <w:spacing w:line="240" w:lineRule="auto"/>
                    <w:ind w:firstLine="0" w:firstLineChars="0"/>
                    <w:jc w:val="center"/>
                    <w:rPr>
                      <w:b/>
                      <w:bCs/>
                      <w:sz w:val="21"/>
                      <w:szCs w:val="21"/>
                    </w:rPr>
                  </w:pPr>
                  <w:r>
                    <w:rPr>
                      <w:rFonts w:hint="eastAsia"/>
                      <w:b/>
                      <w:bCs/>
                      <w:sz w:val="21"/>
                      <w:szCs w:val="21"/>
                    </w:rPr>
                    <w:t>污染类别</w:t>
                  </w:r>
                </w:p>
              </w:tc>
              <w:tc>
                <w:tcPr>
                  <w:tcW w:w="2063" w:type="dxa"/>
                  <w:vAlign w:val="center"/>
                </w:tcPr>
                <w:p w14:paraId="42BAB8FE">
                  <w:pPr>
                    <w:spacing w:line="240" w:lineRule="auto"/>
                    <w:ind w:firstLine="0" w:firstLineChars="0"/>
                    <w:jc w:val="center"/>
                    <w:rPr>
                      <w:b/>
                      <w:bCs/>
                      <w:sz w:val="21"/>
                      <w:szCs w:val="21"/>
                    </w:rPr>
                  </w:pPr>
                  <w:r>
                    <w:rPr>
                      <w:rFonts w:hint="eastAsia"/>
                      <w:b/>
                      <w:bCs/>
                      <w:sz w:val="21"/>
                      <w:szCs w:val="21"/>
                    </w:rPr>
                    <w:t>产污环节</w:t>
                  </w:r>
                </w:p>
              </w:tc>
              <w:tc>
                <w:tcPr>
                  <w:tcW w:w="1696" w:type="dxa"/>
                  <w:vAlign w:val="center"/>
                </w:tcPr>
                <w:p w14:paraId="00F2934E">
                  <w:pPr>
                    <w:spacing w:line="240" w:lineRule="auto"/>
                    <w:ind w:firstLine="0" w:firstLineChars="0"/>
                    <w:jc w:val="center"/>
                    <w:rPr>
                      <w:b/>
                      <w:bCs/>
                      <w:sz w:val="21"/>
                      <w:szCs w:val="21"/>
                    </w:rPr>
                  </w:pPr>
                  <w:r>
                    <w:rPr>
                      <w:rFonts w:hint="eastAsia"/>
                      <w:b/>
                      <w:bCs/>
                      <w:sz w:val="21"/>
                      <w:szCs w:val="21"/>
                    </w:rPr>
                    <w:t>主要污染物</w:t>
                  </w:r>
                </w:p>
              </w:tc>
              <w:tc>
                <w:tcPr>
                  <w:tcW w:w="3235" w:type="dxa"/>
                  <w:vAlign w:val="center"/>
                </w:tcPr>
                <w:p w14:paraId="6D07F544">
                  <w:pPr>
                    <w:spacing w:line="240" w:lineRule="auto"/>
                    <w:ind w:firstLine="0" w:firstLineChars="0"/>
                    <w:jc w:val="center"/>
                    <w:rPr>
                      <w:b/>
                      <w:bCs/>
                      <w:sz w:val="21"/>
                      <w:szCs w:val="21"/>
                    </w:rPr>
                  </w:pPr>
                  <w:r>
                    <w:rPr>
                      <w:rFonts w:hint="eastAsia"/>
                      <w:b/>
                      <w:bCs/>
                      <w:sz w:val="21"/>
                      <w:szCs w:val="21"/>
                    </w:rPr>
                    <w:t>治理措施</w:t>
                  </w:r>
                </w:p>
              </w:tc>
            </w:tr>
            <w:tr w14:paraId="7A19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32C2BFD0">
                  <w:pPr>
                    <w:spacing w:line="240" w:lineRule="auto"/>
                    <w:ind w:firstLine="0" w:firstLineChars="0"/>
                    <w:jc w:val="center"/>
                    <w:rPr>
                      <w:sz w:val="21"/>
                      <w:szCs w:val="21"/>
                    </w:rPr>
                  </w:pPr>
                  <w:r>
                    <w:rPr>
                      <w:rFonts w:hint="eastAsia"/>
                      <w:sz w:val="21"/>
                      <w:szCs w:val="21"/>
                    </w:rPr>
                    <w:t>废气</w:t>
                  </w:r>
                </w:p>
              </w:tc>
              <w:tc>
                <w:tcPr>
                  <w:tcW w:w="2063" w:type="dxa"/>
                  <w:vAlign w:val="center"/>
                </w:tcPr>
                <w:p w14:paraId="348DE5AD">
                  <w:pPr>
                    <w:spacing w:line="240" w:lineRule="auto"/>
                    <w:ind w:firstLine="0" w:firstLineChars="0"/>
                    <w:jc w:val="center"/>
                    <w:rPr>
                      <w:sz w:val="21"/>
                      <w:szCs w:val="21"/>
                    </w:rPr>
                  </w:pPr>
                  <w:r>
                    <w:rPr>
                      <w:rFonts w:hint="eastAsia"/>
                      <w:sz w:val="21"/>
                      <w:szCs w:val="21"/>
                    </w:rPr>
                    <w:t>砂石料卸料、堆存、上料</w:t>
                  </w:r>
                </w:p>
              </w:tc>
              <w:tc>
                <w:tcPr>
                  <w:tcW w:w="1696" w:type="dxa"/>
                  <w:vAlign w:val="center"/>
                </w:tcPr>
                <w:p w14:paraId="4B503678">
                  <w:pPr>
                    <w:spacing w:line="240" w:lineRule="auto"/>
                    <w:ind w:firstLine="0" w:firstLineChars="0"/>
                    <w:jc w:val="center"/>
                    <w:rPr>
                      <w:sz w:val="21"/>
                      <w:szCs w:val="21"/>
                    </w:rPr>
                  </w:pPr>
                  <w:r>
                    <w:rPr>
                      <w:rFonts w:hint="eastAsia"/>
                      <w:sz w:val="21"/>
                      <w:szCs w:val="21"/>
                    </w:rPr>
                    <w:t>颗粒物</w:t>
                  </w:r>
                </w:p>
              </w:tc>
              <w:tc>
                <w:tcPr>
                  <w:tcW w:w="3235" w:type="dxa"/>
                  <w:vAlign w:val="center"/>
                </w:tcPr>
                <w:p w14:paraId="6377E6BD">
                  <w:pPr>
                    <w:spacing w:line="240" w:lineRule="auto"/>
                    <w:ind w:firstLine="0" w:firstLineChars="0"/>
                    <w:jc w:val="center"/>
                    <w:rPr>
                      <w:sz w:val="21"/>
                      <w:szCs w:val="21"/>
                    </w:rPr>
                  </w:pPr>
                  <w:r>
                    <w:rPr>
                      <w:rFonts w:hint="eastAsia"/>
                      <w:kern w:val="0"/>
                      <w:sz w:val="21"/>
                      <w:szCs w:val="21"/>
                    </w:rPr>
                    <w:t>砂石料堆存于三面封闭式围挡及设置顶棚的原料仓库、喷雾洒水降尘</w:t>
                  </w:r>
                </w:p>
              </w:tc>
            </w:tr>
            <w:tr w14:paraId="2A97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46411DB5">
                  <w:pPr>
                    <w:spacing w:line="240" w:lineRule="auto"/>
                    <w:ind w:firstLine="0" w:firstLineChars="0"/>
                    <w:jc w:val="center"/>
                    <w:rPr>
                      <w:sz w:val="21"/>
                      <w:szCs w:val="21"/>
                      <w:highlight w:val="yellow"/>
                    </w:rPr>
                  </w:pPr>
                </w:p>
              </w:tc>
              <w:tc>
                <w:tcPr>
                  <w:tcW w:w="2063" w:type="dxa"/>
                  <w:shd w:val="clear" w:color="auto" w:fill="auto"/>
                  <w:vAlign w:val="center"/>
                </w:tcPr>
                <w:p w14:paraId="0C5F45E1">
                  <w:pPr>
                    <w:spacing w:line="240" w:lineRule="auto"/>
                    <w:ind w:firstLine="0" w:firstLineChars="0"/>
                    <w:jc w:val="center"/>
                    <w:rPr>
                      <w:sz w:val="21"/>
                      <w:szCs w:val="21"/>
                    </w:rPr>
                  </w:pPr>
                  <w:r>
                    <w:rPr>
                      <w:rFonts w:hint="eastAsia"/>
                      <w:sz w:val="21"/>
                      <w:szCs w:val="21"/>
                    </w:rPr>
                    <w:t>矿粉筒仓废气</w:t>
                  </w:r>
                </w:p>
              </w:tc>
              <w:tc>
                <w:tcPr>
                  <w:tcW w:w="1696" w:type="dxa"/>
                  <w:shd w:val="clear" w:color="auto" w:fill="auto"/>
                  <w:vAlign w:val="center"/>
                </w:tcPr>
                <w:p w14:paraId="6B6DE4C9">
                  <w:pPr>
                    <w:spacing w:line="240" w:lineRule="auto"/>
                    <w:ind w:firstLine="0" w:firstLineChars="0"/>
                    <w:jc w:val="center"/>
                    <w:rPr>
                      <w:sz w:val="21"/>
                      <w:szCs w:val="21"/>
                    </w:rPr>
                  </w:pPr>
                  <w:r>
                    <w:rPr>
                      <w:rFonts w:hint="eastAsia"/>
                      <w:sz w:val="21"/>
                      <w:szCs w:val="21"/>
                    </w:rPr>
                    <w:t>颗粒物</w:t>
                  </w:r>
                </w:p>
              </w:tc>
              <w:tc>
                <w:tcPr>
                  <w:tcW w:w="3235" w:type="dxa"/>
                  <w:shd w:val="clear" w:color="auto" w:fill="auto"/>
                  <w:vAlign w:val="center"/>
                </w:tcPr>
                <w:p w14:paraId="21410D5C">
                  <w:pPr>
                    <w:spacing w:line="240" w:lineRule="auto"/>
                    <w:ind w:firstLine="0" w:firstLineChars="0"/>
                    <w:jc w:val="center"/>
                    <w:rPr>
                      <w:sz w:val="21"/>
                      <w:szCs w:val="21"/>
                    </w:rPr>
                  </w:pPr>
                  <w:r>
                    <w:rPr>
                      <w:rFonts w:hint="eastAsia"/>
                      <w:sz w:val="21"/>
                      <w:szCs w:val="21"/>
                    </w:rPr>
                    <w:t>矿粉筒仓自带过滤器处理后无组织排放</w:t>
                  </w:r>
                </w:p>
              </w:tc>
            </w:tr>
            <w:tr w14:paraId="0C70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209" w:type="dxa"/>
                  <w:vMerge w:val="continue"/>
                  <w:vAlign w:val="center"/>
                </w:tcPr>
                <w:p w14:paraId="15624467">
                  <w:pPr>
                    <w:spacing w:line="240" w:lineRule="auto"/>
                    <w:ind w:firstLine="0" w:firstLineChars="0"/>
                    <w:jc w:val="center"/>
                    <w:rPr>
                      <w:sz w:val="21"/>
                      <w:szCs w:val="21"/>
                    </w:rPr>
                  </w:pPr>
                </w:p>
              </w:tc>
              <w:tc>
                <w:tcPr>
                  <w:tcW w:w="2063" w:type="dxa"/>
                  <w:vAlign w:val="center"/>
                </w:tcPr>
                <w:p w14:paraId="159C0617">
                  <w:pPr>
                    <w:spacing w:line="240" w:lineRule="auto"/>
                    <w:ind w:firstLine="0" w:firstLineChars="0"/>
                    <w:jc w:val="center"/>
                    <w:rPr>
                      <w:sz w:val="21"/>
                      <w:szCs w:val="21"/>
                    </w:rPr>
                  </w:pPr>
                  <w:r>
                    <w:rPr>
                      <w:rFonts w:hint="eastAsia"/>
                      <w:sz w:val="21"/>
                      <w:szCs w:val="21"/>
                    </w:rPr>
                    <w:t>滚筒烘干、筛分、提升输送、计量</w:t>
                  </w:r>
                </w:p>
              </w:tc>
              <w:tc>
                <w:tcPr>
                  <w:tcW w:w="1696" w:type="dxa"/>
                  <w:vAlign w:val="center"/>
                </w:tcPr>
                <w:p w14:paraId="25F17F0F">
                  <w:pPr>
                    <w:spacing w:line="240" w:lineRule="auto"/>
                    <w:ind w:firstLine="0" w:firstLineChars="0"/>
                    <w:jc w:val="center"/>
                    <w:rPr>
                      <w:sz w:val="21"/>
                      <w:szCs w:val="21"/>
                    </w:rPr>
                  </w:pPr>
                  <w:r>
                    <w:rPr>
                      <w:rFonts w:hint="eastAsia"/>
                      <w:sz w:val="21"/>
                      <w:szCs w:val="21"/>
                    </w:rPr>
                    <w:t>颗粒物、SO</w:t>
                  </w:r>
                  <w:r>
                    <w:rPr>
                      <w:rFonts w:hint="eastAsia"/>
                      <w:sz w:val="21"/>
                      <w:szCs w:val="21"/>
                      <w:vertAlign w:val="subscript"/>
                    </w:rPr>
                    <w:t>2</w:t>
                  </w:r>
                  <w:r>
                    <w:rPr>
                      <w:rFonts w:hint="eastAsia"/>
                      <w:sz w:val="21"/>
                      <w:szCs w:val="21"/>
                    </w:rPr>
                    <w:t>、NO</w:t>
                  </w:r>
                  <w:r>
                    <w:rPr>
                      <w:rFonts w:hint="eastAsia"/>
                      <w:sz w:val="21"/>
                      <w:szCs w:val="21"/>
                      <w:vertAlign w:val="subscript"/>
                    </w:rPr>
                    <w:t>X</w:t>
                  </w:r>
                </w:p>
              </w:tc>
              <w:tc>
                <w:tcPr>
                  <w:tcW w:w="3235" w:type="dxa"/>
                  <w:vAlign w:val="center"/>
                </w:tcPr>
                <w:p w14:paraId="7C0F96AA">
                  <w:pPr>
                    <w:spacing w:line="240" w:lineRule="auto"/>
                    <w:ind w:firstLine="0" w:firstLineChars="0"/>
                    <w:jc w:val="center"/>
                    <w:rPr>
                      <w:sz w:val="21"/>
                      <w:szCs w:val="21"/>
                    </w:rPr>
                  </w:pPr>
                  <w:r>
                    <w:rPr>
                      <w:rFonts w:hint="eastAsia"/>
                      <w:sz w:val="21"/>
                      <w:szCs w:val="21"/>
                    </w:rPr>
                    <w:t>密闭管道收集，经布袋除尘器处理后经1根15m排气筒排放（DA001）</w:t>
                  </w:r>
                </w:p>
              </w:tc>
            </w:tr>
            <w:tr w14:paraId="5BD0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67501DB2">
                  <w:pPr>
                    <w:spacing w:line="240" w:lineRule="auto"/>
                    <w:ind w:firstLine="0" w:firstLineChars="0"/>
                    <w:jc w:val="center"/>
                    <w:rPr>
                      <w:sz w:val="21"/>
                      <w:szCs w:val="21"/>
                    </w:rPr>
                  </w:pPr>
                </w:p>
              </w:tc>
              <w:tc>
                <w:tcPr>
                  <w:tcW w:w="2063" w:type="dxa"/>
                  <w:vAlign w:val="center"/>
                </w:tcPr>
                <w:p w14:paraId="10DF8016">
                  <w:pPr>
                    <w:spacing w:line="240" w:lineRule="auto"/>
                    <w:ind w:firstLine="0" w:firstLineChars="0"/>
                    <w:jc w:val="center"/>
                    <w:rPr>
                      <w:sz w:val="21"/>
                      <w:szCs w:val="21"/>
                    </w:rPr>
                  </w:pPr>
                  <w:r>
                    <w:rPr>
                      <w:rFonts w:hint="eastAsia"/>
                      <w:sz w:val="21"/>
                      <w:szCs w:val="21"/>
                    </w:rPr>
                    <w:t>厂内运输扬尘</w:t>
                  </w:r>
                </w:p>
              </w:tc>
              <w:tc>
                <w:tcPr>
                  <w:tcW w:w="1696" w:type="dxa"/>
                  <w:vAlign w:val="center"/>
                </w:tcPr>
                <w:p w14:paraId="05BBEE39">
                  <w:pPr>
                    <w:spacing w:line="240" w:lineRule="auto"/>
                    <w:ind w:firstLine="0" w:firstLineChars="0"/>
                    <w:jc w:val="center"/>
                    <w:rPr>
                      <w:sz w:val="21"/>
                      <w:szCs w:val="21"/>
                    </w:rPr>
                  </w:pPr>
                  <w:r>
                    <w:rPr>
                      <w:rFonts w:hint="eastAsia"/>
                      <w:sz w:val="21"/>
                      <w:szCs w:val="21"/>
                    </w:rPr>
                    <w:t>颗粒物</w:t>
                  </w:r>
                </w:p>
              </w:tc>
              <w:tc>
                <w:tcPr>
                  <w:tcW w:w="3235" w:type="dxa"/>
                  <w:vAlign w:val="center"/>
                </w:tcPr>
                <w:p w14:paraId="41820AFC">
                  <w:pPr>
                    <w:spacing w:line="240" w:lineRule="auto"/>
                    <w:ind w:firstLine="0" w:firstLineChars="0"/>
                    <w:jc w:val="center"/>
                    <w:rPr>
                      <w:sz w:val="21"/>
                      <w:szCs w:val="21"/>
                    </w:rPr>
                  </w:pPr>
                  <w:r>
                    <w:rPr>
                      <w:rFonts w:hint="eastAsia"/>
                      <w:sz w:val="21"/>
                      <w:szCs w:val="21"/>
                    </w:rPr>
                    <w:t>洒水降尘</w:t>
                  </w:r>
                </w:p>
              </w:tc>
            </w:tr>
            <w:tr w14:paraId="2594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55107BF7">
                  <w:pPr>
                    <w:spacing w:line="240" w:lineRule="auto"/>
                    <w:ind w:firstLine="0" w:firstLineChars="0"/>
                    <w:jc w:val="center"/>
                    <w:rPr>
                      <w:sz w:val="21"/>
                      <w:szCs w:val="21"/>
                    </w:rPr>
                  </w:pPr>
                </w:p>
              </w:tc>
              <w:tc>
                <w:tcPr>
                  <w:tcW w:w="2063" w:type="dxa"/>
                  <w:vAlign w:val="center"/>
                </w:tcPr>
                <w:p w14:paraId="18F31406">
                  <w:pPr>
                    <w:spacing w:line="240" w:lineRule="auto"/>
                    <w:ind w:firstLine="0" w:firstLineChars="0"/>
                    <w:jc w:val="center"/>
                    <w:rPr>
                      <w:sz w:val="21"/>
                      <w:szCs w:val="21"/>
                    </w:rPr>
                  </w:pPr>
                  <w:r>
                    <w:rPr>
                      <w:rFonts w:hint="eastAsia"/>
                      <w:sz w:val="21"/>
                      <w:szCs w:val="21"/>
                    </w:rPr>
                    <w:t>导热油炉燃油废气</w:t>
                  </w:r>
                </w:p>
              </w:tc>
              <w:tc>
                <w:tcPr>
                  <w:tcW w:w="1696" w:type="dxa"/>
                  <w:vAlign w:val="center"/>
                </w:tcPr>
                <w:p w14:paraId="13C0E458">
                  <w:pPr>
                    <w:spacing w:line="240" w:lineRule="auto"/>
                    <w:ind w:firstLine="0" w:firstLineChars="0"/>
                    <w:jc w:val="center"/>
                    <w:rPr>
                      <w:sz w:val="21"/>
                      <w:szCs w:val="21"/>
                    </w:rPr>
                  </w:pPr>
                  <w:r>
                    <w:rPr>
                      <w:rFonts w:hint="eastAsia"/>
                      <w:sz w:val="21"/>
                      <w:szCs w:val="21"/>
                    </w:rPr>
                    <w:t>颗粒物、SO</w:t>
                  </w:r>
                  <w:r>
                    <w:rPr>
                      <w:rFonts w:hint="eastAsia"/>
                      <w:sz w:val="21"/>
                      <w:szCs w:val="21"/>
                      <w:vertAlign w:val="subscript"/>
                    </w:rPr>
                    <w:t>2</w:t>
                  </w:r>
                  <w:r>
                    <w:rPr>
                      <w:rFonts w:hint="eastAsia"/>
                      <w:sz w:val="21"/>
                      <w:szCs w:val="21"/>
                    </w:rPr>
                    <w:t>、NO</w:t>
                  </w:r>
                  <w:r>
                    <w:rPr>
                      <w:rFonts w:hint="eastAsia"/>
                      <w:sz w:val="21"/>
                      <w:szCs w:val="21"/>
                      <w:vertAlign w:val="subscript"/>
                    </w:rPr>
                    <w:t>X</w:t>
                  </w:r>
                </w:p>
              </w:tc>
              <w:tc>
                <w:tcPr>
                  <w:tcW w:w="3235" w:type="dxa"/>
                  <w:vAlign w:val="center"/>
                </w:tcPr>
                <w:p w14:paraId="53A30FC9">
                  <w:pPr>
                    <w:spacing w:line="240" w:lineRule="auto"/>
                    <w:ind w:firstLine="0" w:firstLineChars="0"/>
                    <w:jc w:val="center"/>
                    <w:rPr>
                      <w:sz w:val="21"/>
                      <w:szCs w:val="21"/>
                    </w:rPr>
                  </w:pPr>
                  <w:r>
                    <w:rPr>
                      <w:rFonts w:hint="eastAsia"/>
                      <w:sz w:val="21"/>
                      <w:szCs w:val="21"/>
                    </w:rPr>
                    <w:t>经1根</w:t>
                  </w:r>
                  <w:r>
                    <w:rPr>
                      <w:rFonts w:hint="eastAsia"/>
                      <w:color w:val="000000" w:themeColor="text1"/>
                      <w:sz w:val="21"/>
                      <w:szCs w:val="21"/>
                      <w:lang w:val="en-US" w:eastAsia="zh-CN"/>
                      <w14:textFill>
                        <w14:solidFill>
                          <w14:schemeClr w14:val="tx1"/>
                        </w14:solidFill>
                      </w14:textFill>
                    </w:rPr>
                    <w:t>15</w:t>
                  </w:r>
                  <w:r>
                    <w:rPr>
                      <w:rFonts w:hint="eastAsia"/>
                      <w:color w:val="000000" w:themeColor="text1"/>
                      <w:sz w:val="21"/>
                      <w:szCs w:val="21"/>
                      <w14:textFill>
                        <w14:solidFill>
                          <w14:schemeClr w14:val="tx1"/>
                        </w14:solidFill>
                      </w14:textFill>
                    </w:rPr>
                    <w:t>m排</w:t>
                  </w:r>
                  <w:r>
                    <w:rPr>
                      <w:rFonts w:hint="eastAsia"/>
                      <w:sz w:val="21"/>
                      <w:szCs w:val="21"/>
                    </w:rPr>
                    <w:t>气筒排放（DA002）</w:t>
                  </w:r>
                </w:p>
              </w:tc>
            </w:tr>
            <w:tr w14:paraId="30A9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057F5F03">
                  <w:pPr>
                    <w:spacing w:line="240" w:lineRule="auto"/>
                    <w:ind w:firstLine="0" w:firstLineChars="0"/>
                    <w:jc w:val="center"/>
                    <w:rPr>
                      <w:sz w:val="21"/>
                      <w:szCs w:val="21"/>
                    </w:rPr>
                  </w:pPr>
                </w:p>
              </w:tc>
              <w:tc>
                <w:tcPr>
                  <w:tcW w:w="2063" w:type="dxa"/>
                  <w:vAlign w:val="center"/>
                </w:tcPr>
                <w:p w14:paraId="77882B6D">
                  <w:pPr>
                    <w:spacing w:line="240" w:lineRule="auto"/>
                    <w:ind w:firstLine="0" w:firstLineChars="0"/>
                    <w:jc w:val="center"/>
                    <w:rPr>
                      <w:sz w:val="21"/>
                      <w:szCs w:val="21"/>
                    </w:rPr>
                  </w:pPr>
                  <w:r>
                    <w:rPr>
                      <w:rFonts w:hint="eastAsia"/>
                      <w:sz w:val="21"/>
                      <w:szCs w:val="21"/>
                    </w:rPr>
                    <w:t>沥青罐加热废气、出料废气</w:t>
                  </w:r>
                </w:p>
              </w:tc>
              <w:tc>
                <w:tcPr>
                  <w:tcW w:w="1696" w:type="dxa"/>
                  <w:vAlign w:val="center"/>
                </w:tcPr>
                <w:p w14:paraId="78C47083">
                  <w:pPr>
                    <w:spacing w:line="240" w:lineRule="auto"/>
                    <w:ind w:firstLine="0" w:firstLineChars="0"/>
                    <w:jc w:val="center"/>
                    <w:rPr>
                      <w:sz w:val="21"/>
                      <w:szCs w:val="21"/>
                    </w:rPr>
                  </w:pPr>
                  <w:r>
                    <w:rPr>
                      <w:rFonts w:hint="eastAsia"/>
                      <w:sz w:val="21"/>
                      <w:szCs w:val="21"/>
                    </w:rPr>
                    <w:t>沥青烟、苯并[a]芘、非甲烷总烃</w:t>
                  </w:r>
                </w:p>
              </w:tc>
              <w:tc>
                <w:tcPr>
                  <w:tcW w:w="3235" w:type="dxa"/>
                  <w:vAlign w:val="center"/>
                </w:tcPr>
                <w:p w14:paraId="0717DF44">
                  <w:pPr>
                    <w:spacing w:line="240" w:lineRule="auto"/>
                    <w:ind w:firstLine="0" w:firstLineChars="0"/>
                    <w:jc w:val="center"/>
                    <w:rPr>
                      <w:sz w:val="21"/>
                      <w:szCs w:val="21"/>
                    </w:rPr>
                  </w:pPr>
                  <w:r>
                    <w:rPr>
                      <w:rFonts w:hint="eastAsia"/>
                      <w:sz w:val="21"/>
                      <w:szCs w:val="21"/>
                    </w:rPr>
                    <w:t>经管道和集气罩收集，由电捕焦油器+三级活性炭吸附处理后经1根15m排气筒排放（DA003）</w:t>
                  </w:r>
                </w:p>
              </w:tc>
            </w:tr>
            <w:tr w14:paraId="5CEB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7586464A">
                  <w:pPr>
                    <w:spacing w:line="240" w:lineRule="auto"/>
                    <w:ind w:firstLine="0" w:firstLineChars="0"/>
                    <w:jc w:val="center"/>
                    <w:rPr>
                      <w:sz w:val="21"/>
                      <w:szCs w:val="21"/>
                    </w:rPr>
                  </w:pPr>
                  <w:r>
                    <w:rPr>
                      <w:rFonts w:hint="eastAsia"/>
                      <w:sz w:val="21"/>
                      <w:szCs w:val="21"/>
                    </w:rPr>
                    <w:t>废水</w:t>
                  </w:r>
                </w:p>
              </w:tc>
              <w:tc>
                <w:tcPr>
                  <w:tcW w:w="2063" w:type="dxa"/>
                  <w:vAlign w:val="center"/>
                </w:tcPr>
                <w:p w14:paraId="1D9B1497">
                  <w:pPr>
                    <w:spacing w:line="240" w:lineRule="auto"/>
                    <w:ind w:firstLine="0" w:firstLineChars="0"/>
                    <w:jc w:val="center"/>
                    <w:rPr>
                      <w:sz w:val="21"/>
                      <w:szCs w:val="21"/>
                    </w:rPr>
                  </w:pPr>
                  <w:r>
                    <w:rPr>
                      <w:rFonts w:hint="eastAsia"/>
                      <w:sz w:val="21"/>
                      <w:szCs w:val="21"/>
                    </w:rPr>
                    <w:t>运输车辆清洗水</w:t>
                  </w:r>
                </w:p>
              </w:tc>
              <w:tc>
                <w:tcPr>
                  <w:tcW w:w="1696" w:type="dxa"/>
                  <w:vAlign w:val="center"/>
                </w:tcPr>
                <w:p w14:paraId="632F9F16">
                  <w:pPr>
                    <w:spacing w:line="240" w:lineRule="auto"/>
                    <w:ind w:firstLine="0" w:firstLineChars="0"/>
                    <w:jc w:val="center"/>
                    <w:rPr>
                      <w:sz w:val="21"/>
                      <w:szCs w:val="21"/>
                    </w:rPr>
                  </w:pPr>
                  <w:r>
                    <w:rPr>
                      <w:rFonts w:hint="eastAsia"/>
                      <w:sz w:val="21"/>
                      <w:szCs w:val="21"/>
                    </w:rPr>
                    <w:t>SS</w:t>
                  </w:r>
                </w:p>
              </w:tc>
              <w:tc>
                <w:tcPr>
                  <w:tcW w:w="3235" w:type="dxa"/>
                  <w:vAlign w:val="center"/>
                </w:tcPr>
                <w:p w14:paraId="4BF74CB4">
                  <w:pPr>
                    <w:spacing w:line="240" w:lineRule="auto"/>
                    <w:ind w:firstLine="0" w:firstLineChars="0"/>
                    <w:jc w:val="center"/>
                    <w:rPr>
                      <w:sz w:val="21"/>
                      <w:szCs w:val="21"/>
                    </w:rPr>
                  </w:pPr>
                  <w:r>
                    <w:rPr>
                      <w:rFonts w:hint="eastAsia"/>
                      <w:sz w:val="21"/>
                      <w:szCs w:val="21"/>
                    </w:rPr>
                    <w:t>车轮清洗废水经洗车池收集后循环使用，定期补充蒸发损耗水量</w:t>
                  </w:r>
                </w:p>
              </w:tc>
            </w:tr>
            <w:tr w14:paraId="1438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1CE29559">
                  <w:pPr>
                    <w:spacing w:line="240" w:lineRule="auto"/>
                    <w:ind w:firstLine="0" w:firstLineChars="0"/>
                    <w:jc w:val="center"/>
                    <w:rPr>
                      <w:sz w:val="21"/>
                      <w:szCs w:val="21"/>
                    </w:rPr>
                  </w:pPr>
                </w:p>
              </w:tc>
              <w:tc>
                <w:tcPr>
                  <w:tcW w:w="2063" w:type="dxa"/>
                  <w:vAlign w:val="center"/>
                </w:tcPr>
                <w:p w14:paraId="298F71D9">
                  <w:pPr>
                    <w:spacing w:line="240" w:lineRule="auto"/>
                    <w:ind w:firstLine="0" w:firstLineChars="0"/>
                    <w:jc w:val="center"/>
                    <w:rPr>
                      <w:sz w:val="21"/>
                      <w:szCs w:val="21"/>
                    </w:rPr>
                  </w:pPr>
                  <w:r>
                    <w:rPr>
                      <w:rFonts w:hint="eastAsia"/>
                      <w:sz w:val="21"/>
                      <w:szCs w:val="21"/>
                    </w:rPr>
                    <w:t>生活污水</w:t>
                  </w:r>
                </w:p>
              </w:tc>
              <w:tc>
                <w:tcPr>
                  <w:tcW w:w="1696" w:type="dxa"/>
                  <w:vAlign w:val="center"/>
                </w:tcPr>
                <w:p w14:paraId="4D6D9B09">
                  <w:pPr>
                    <w:spacing w:line="240" w:lineRule="auto"/>
                    <w:ind w:firstLine="0" w:firstLineChars="0"/>
                    <w:jc w:val="center"/>
                    <w:rPr>
                      <w:sz w:val="21"/>
                      <w:szCs w:val="21"/>
                    </w:rPr>
                  </w:pPr>
                  <w:r>
                    <w:rPr>
                      <w:rFonts w:hint="eastAsia"/>
                      <w:sz w:val="21"/>
                      <w:szCs w:val="21"/>
                    </w:rPr>
                    <w:t>COD、SS、NH</w:t>
                  </w:r>
                  <w:r>
                    <w:rPr>
                      <w:rFonts w:hint="eastAsia"/>
                      <w:sz w:val="21"/>
                      <w:szCs w:val="21"/>
                      <w:vertAlign w:val="subscript"/>
                    </w:rPr>
                    <w:t>3</w:t>
                  </w:r>
                  <w:r>
                    <w:rPr>
                      <w:rFonts w:hint="eastAsia"/>
                      <w:sz w:val="21"/>
                      <w:szCs w:val="21"/>
                    </w:rPr>
                    <w:t>-N、TP、BOD</w:t>
                  </w:r>
                  <w:r>
                    <w:rPr>
                      <w:rFonts w:hint="eastAsia"/>
                      <w:sz w:val="21"/>
                      <w:szCs w:val="21"/>
                      <w:vertAlign w:val="subscript"/>
                    </w:rPr>
                    <w:t>5</w:t>
                  </w:r>
                  <w:r>
                    <w:rPr>
                      <w:rFonts w:hint="eastAsia"/>
                      <w:sz w:val="21"/>
                      <w:szCs w:val="21"/>
                    </w:rPr>
                    <w:t>、动植物油等</w:t>
                  </w:r>
                </w:p>
              </w:tc>
              <w:tc>
                <w:tcPr>
                  <w:tcW w:w="3235" w:type="dxa"/>
                  <w:vAlign w:val="center"/>
                </w:tcPr>
                <w:p w14:paraId="668C262E">
                  <w:pPr>
                    <w:spacing w:line="240" w:lineRule="auto"/>
                    <w:ind w:firstLine="0" w:firstLineChars="0"/>
                    <w:jc w:val="center"/>
                    <w:rPr>
                      <w:sz w:val="21"/>
                      <w:szCs w:val="21"/>
                    </w:rPr>
                  </w:pPr>
                  <w:r>
                    <w:rPr>
                      <w:rFonts w:hint="eastAsia"/>
                      <w:sz w:val="21"/>
                      <w:szCs w:val="21"/>
                    </w:rPr>
                    <w:t>食堂含油污水拟建油水分离器处理，再同其他生活污水进入化粪池、一体化污水处理设备处理后回用绿化，不外排</w:t>
                  </w:r>
                </w:p>
              </w:tc>
            </w:tr>
            <w:tr w14:paraId="76F4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0280E3AD">
                  <w:pPr>
                    <w:spacing w:line="240" w:lineRule="auto"/>
                    <w:ind w:firstLine="0" w:firstLineChars="0"/>
                    <w:jc w:val="center"/>
                    <w:rPr>
                      <w:sz w:val="21"/>
                      <w:szCs w:val="21"/>
                    </w:rPr>
                  </w:pPr>
                </w:p>
              </w:tc>
              <w:tc>
                <w:tcPr>
                  <w:tcW w:w="2063" w:type="dxa"/>
                  <w:vAlign w:val="center"/>
                </w:tcPr>
                <w:p w14:paraId="4313481C">
                  <w:pPr>
                    <w:spacing w:line="240" w:lineRule="auto"/>
                    <w:ind w:firstLine="0" w:firstLineChars="0"/>
                    <w:jc w:val="center"/>
                    <w:rPr>
                      <w:sz w:val="21"/>
                      <w:szCs w:val="21"/>
                    </w:rPr>
                  </w:pPr>
                  <w:r>
                    <w:rPr>
                      <w:rFonts w:hint="eastAsia"/>
                      <w:sz w:val="21"/>
                      <w:szCs w:val="21"/>
                    </w:rPr>
                    <w:t>初期雨水</w:t>
                  </w:r>
                </w:p>
              </w:tc>
              <w:tc>
                <w:tcPr>
                  <w:tcW w:w="1696" w:type="dxa"/>
                  <w:vAlign w:val="center"/>
                </w:tcPr>
                <w:p w14:paraId="263E4DF2">
                  <w:pPr>
                    <w:spacing w:line="240" w:lineRule="auto"/>
                    <w:ind w:firstLine="0" w:firstLineChars="0"/>
                    <w:jc w:val="center"/>
                    <w:rPr>
                      <w:sz w:val="21"/>
                      <w:szCs w:val="21"/>
                    </w:rPr>
                  </w:pPr>
                  <w:r>
                    <w:rPr>
                      <w:rFonts w:hint="eastAsia"/>
                      <w:sz w:val="21"/>
                      <w:szCs w:val="21"/>
                    </w:rPr>
                    <w:t>SS</w:t>
                  </w:r>
                </w:p>
              </w:tc>
              <w:tc>
                <w:tcPr>
                  <w:tcW w:w="3235" w:type="dxa"/>
                  <w:vAlign w:val="center"/>
                </w:tcPr>
                <w:p w14:paraId="076EC683">
                  <w:pPr>
                    <w:spacing w:line="240" w:lineRule="auto"/>
                    <w:ind w:firstLine="0" w:firstLineChars="0"/>
                    <w:jc w:val="center"/>
                    <w:rPr>
                      <w:sz w:val="21"/>
                      <w:szCs w:val="21"/>
                    </w:rPr>
                  </w:pPr>
                  <w:r>
                    <w:rPr>
                      <w:rFonts w:hint="eastAsia"/>
                      <w:sz w:val="21"/>
                      <w:szCs w:val="21"/>
                    </w:rPr>
                    <w:t>经初期雨水收集沉淀池处理后回用洒水降尘及绿化</w:t>
                  </w:r>
                </w:p>
              </w:tc>
            </w:tr>
            <w:tr w14:paraId="6702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Align w:val="center"/>
                </w:tcPr>
                <w:p w14:paraId="608251AE">
                  <w:pPr>
                    <w:spacing w:line="240" w:lineRule="auto"/>
                    <w:ind w:firstLine="0" w:firstLineChars="0"/>
                    <w:jc w:val="center"/>
                    <w:rPr>
                      <w:sz w:val="21"/>
                      <w:szCs w:val="21"/>
                    </w:rPr>
                  </w:pPr>
                  <w:r>
                    <w:rPr>
                      <w:rFonts w:hint="eastAsia"/>
                      <w:sz w:val="21"/>
                      <w:szCs w:val="21"/>
                    </w:rPr>
                    <w:t>噪声</w:t>
                  </w:r>
                </w:p>
              </w:tc>
              <w:tc>
                <w:tcPr>
                  <w:tcW w:w="2063" w:type="dxa"/>
                  <w:vAlign w:val="center"/>
                </w:tcPr>
                <w:p w14:paraId="47DAB2F0">
                  <w:pPr>
                    <w:spacing w:line="240" w:lineRule="auto"/>
                    <w:ind w:firstLine="0" w:firstLineChars="0"/>
                    <w:jc w:val="center"/>
                    <w:rPr>
                      <w:sz w:val="21"/>
                      <w:szCs w:val="21"/>
                    </w:rPr>
                  </w:pPr>
                  <w:r>
                    <w:rPr>
                      <w:rFonts w:hint="eastAsia"/>
                      <w:sz w:val="21"/>
                      <w:szCs w:val="21"/>
                    </w:rPr>
                    <w:t>生产工序</w:t>
                  </w:r>
                </w:p>
              </w:tc>
              <w:tc>
                <w:tcPr>
                  <w:tcW w:w="1696" w:type="dxa"/>
                  <w:vAlign w:val="center"/>
                </w:tcPr>
                <w:p w14:paraId="59D97BDA">
                  <w:pPr>
                    <w:spacing w:line="240" w:lineRule="auto"/>
                    <w:ind w:firstLine="0" w:firstLineChars="0"/>
                    <w:jc w:val="center"/>
                    <w:rPr>
                      <w:sz w:val="21"/>
                      <w:szCs w:val="21"/>
                    </w:rPr>
                  </w:pPr>
                  <w:r>
                    <w:rPr>
                      <w:rFonts w:hint="eastAsia"/>
                      <w:sz w:val="21"/>
                      <w:szCs w:val="21"/>
                    </w:rPr>
                    <w:t>设备噪声</w:t>
                  </w:r>
                </w:p>
              </w:tc>
              <w:tc>
                <w:tcPr>
                  <w:tcW w:w="3235" w:type="dxa"/>
                  <w:vAlign w:val="center"/>
                </w:tcPr>
                <w:p w14:paraId="15ADAC94">
                  <w:pPr>
                    <w:spacing w:line="240" w:lineRule="auto"/>
                    <w:ind w:firstLine="0" w:firstLineChars="0"/>
                    <w:jc w:val="center"/>
                    <w:rPr>
                      <w:sz w:val="21"/>
                      <w:szCs w:val="21"/>
                    </w:rPr>
                  </w:pPr>
                  <w:r>
                    <w:rPr>
                      <w:rFonts w:hint="eastAsia"/>
                      <w:sz w:val="21"/>
                      <w:szCs w:val="21"/>
                    </w:rPr>
                    <w:t>基础减振、风机进出口设消音器</w:t>
                  </w:r>
                </w:p>
              </w:tc>
            </w:tr>
            <w:tr w14:paraId="3386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restart"/>
                  <w:vAlign w:val="center"/>
                </w:tcPr>
                <w:p w14:paraId="1247B205">
                  <w:pPr>
                    <w:spacing w:line="240" w:lineRule="auto"/>
                    <w:ind w:firstLine="0" w:firstLineChars="0"/>
                    <w:jc w:val="center"/>
                    <w:rPr>
                      <w:sz w:val="21"/>
                      <w:szCs w:val="21"/>
                    </w:rPr>
                  </w:pPr>
                  <w:r>
                    <w:rPr>
                      <w:rFonts w:hint="eastAsia"/>
                      <w:sz w:val="21"/>
                      <w:szCs w:val="21"/>
                    </w:rPr>
                    <w:t>固废</w:t>
                  </w:r>
                </w:p>
              </w:tc>
              <w:tc>
                <w:tcPr>
                  <w:tcW w:w="2063" w:type="dxa"/>
                  <w:vAlign w:val="center"/>
                </w:tcPr>
                <w:p w14:paraId="4740EB6F">
                  <w:pPr>
                    <w:spacing w:line="240" w:lineRule="auto"/>
                    <w:ind w:firstLine="0" w:firstLineChars="0"/>
                    <w:jc w:val="center"/>
                    <w:rPr>
                      <w:sz w:val="21"/>
                      <w:szCs w:val="21"/>
                    </w:rPr>
                  </w:pPr>
                  <w:r>
                    <w:rPr>
                      <w:rFonts w:hint="eastAsia"/>
                      <w:sz w:val="21"/>
                      <w:szCs w:val="21"/>
                    </w:rPr>
                    <w:t>布袋除尘器</w:t>
                  </w:r>
                </w:p>
              </w:tc>
              <w:tc>
                <w:tcPr>
                  <w:tcW w:w="1696" w:type="dxa"/>
                  <w:vAlign w:val="center"/>
                </w:tcPr>
                <w:p w14:paraId="64881C47">
                  <w:pPr>
                    <w:spacing w:line="240" w:lineRule="auto"/>
                    <w:ind w:firstLine="0" w:firstLineChars="0"/>
                    <w:jc w:val="center"/>
                    <w:rPr>
                      <w:sz w:val="21"/>
                      <w:szCs w:val="21"/>
                    </w:rPr>
                  </w:pPr>
                  <w:r>
                    <w:rPr>
                      <w:rFonts w:hint="eastAsia"/>
                      <w:sz w:val="21"/>
                      <w:szCs w:val="21"/>
                    </w:rPr>
                    <w:t>收集粉尘、废布袋</w:t>
                  </w:r>
                </w:p>
              </w:tc>
              <w:tc>
                <w:tcPr>
                  <w:tcW w:w="3235" w:type="dxa"/>
                  <w:vAlign w:val="center"/>
                </w:tcPr>
                <w:p w14:paraId="6467EA82">
                  <w:pPr>
                    <w:spacing w:line="240" w:lineRule="auto"/>
                    <w:ind w:firstLine="0" w:firstLineChars="0"/>
                    <w:jc w:val="center"/>
                    <w:rPr>
                      <w:sz w:val="21"/>
                      <w:szCs w:val="21"/>
                    </w:rPr>
                  </w:pPr>
                  <w:r>
                    <w:rPr>
                      <w:rFonts w:hint="eastAsia"/>
                      <w:sz w:val="21"/>
                      <w:szCs w:val="21"/>
                    </w:rPr>
                    <w:t>粉尘收集后作为矿粉填料回用与生产，废布袋厂家更换回收处置</w:t>
                  </w:r>
                </w:p>
              </w:tc>
            </w:tr>
            <w:tr w14:paraId="7862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4F43F263">
                  <w:pPr>
                    <w:spacing w:line="240" w:lineRule="auto"/>
                    <w:ind w:firstLine="0" w:firstLineChars="0"/>
                    <w:jc w:val="center"/>
                    <w:rPr>
                      <w:sz w:val="21"/>
                      <w:szCs w:val="21"/>
                    </w:rPr>
                  </w:pPr>
                </w:p>
              </w:tc>
              <w:tc>
                <w:tcPr>
                  <w:tcW w:w="2063" w:type="dxa"/>
                  <w:vAlign w:val="center"/>
                </w:tcPr>
                <w:p w14:paraId="05F9DD05">
                  <w:pPr>
                    <w:spacing w:line="240" w:lineRule="auto"/>
                    <w:ind w:firstLine="0" w:firstLineChars="0"/>
                    <w:jc w:val="center"/>
                    <w:rPr>
                      <w:sz w:val="21"/>
                      <w:szCs w:val="21"/>
                    </w:rPr>
                  </w:pPr>
                  <w:r>
                    <w:rPr>
                      <w:rFonts w:hint="eastAsia"/>
                      <w:sz w:val="21"/>
                      <w:szCs w:val="21"/>
                    </w:rPr>
                    <w:t>导热油炉</w:t>
                  </w:r>
                </w:p>
              </w:tc>
              <w:tc>
                <w:tcPr>
                  <w:tcW w:w="1696" w:type="dxa"/>
                  <w:vAlign w:val="center"/>
                </w:tcPr>
                <w:p w14:paraId="45046A7C">
                  <w:pPr>
                    <w:spacing w:line="240" w:lineRule="auto"/>
                    <w:ind w:firstLine="0" w:firstLineChars="0"/>
                    <w:jc w:val="center"/>
                    <w:rPr>
                      <w:sz w:val="21"/>
                      <w:szCs w:val="21"/>
                    </w:rPr>
                  </w:pPr>
                  <w:r>
                    <w:rPr>
                      <w:rFonts w:hint="eastAsia"/>
                      <w:sz w:val="21"/>
                      <w:szCs w:val="21"/>
                    </w:rPr>
                    <w:t>废导热油</w:t>
                  </w:r>
                </w:p>
              </w:tc>
              <w:tc>
                <w:tcPr>
                  <w:tcW w:w="3235" w:type="dxa"/>
                  <w:vAlign w:val="center"/>
                </w:tcPr>
                <w:p w14:paraId="3BD72635">
                  <w:pPr>
                    <w:spacing w:line="240" w:lineRule="auto"/>
                    <w:ind w:firstLine="0" w:firstLineChars="0"/>
                    <w:jc w:val="center"/>
                    <w:rPr>
                      <w:sz w:val="21"/>
                      <w:szCs w:val="21"/>
                    </w:rPr>
                  </w:pPr>
                  <w:r>
                    <w:rPr>
                      <w:rFonts w:hint="eastAsia"/>
                      <w:sz w:val="21"/>
                      <w:szCs w:val="21"/>
                    </w:rPr>
                    <w:t>由更换厂家带走回收处置，不在厂区暂存。</w:t>
                  </w:r>
                </w:p>
              </w:tc>
            </w:tr>
            <w:tr w14:paraId="573E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1C737D34">
                  <w:pPr>
                    <w:spacing w:line="240" w:lineRule="auto"/>
                    <w:ind w:firstLine="0" w:firstLineChars="0"/>
                    <w:jc w:val="center"/>
                    <w:rPr>
                      <w:sz w:val="21"/>
                      <w:szCs w:val="21"/>
                    </w:rPr>
                  </w:pPr>
                </w:p>
              </w:tc>
              <w:tc>
                <w:tcPr>
                  <w:tcW w:w="2063" w:type="dxa"/>
                  <w:vAlign w:val="center"/>
                </w:tcPr>
                <w:p w14:paraId="1DB13794">
                  <w:pPr>
                    <w:spacing w:line="240" w:lineRule="auto"/>
                    <w:ind w:firstLine="0" w:firstLineChars="0"/>
                    <w:jc w:val="center"/>
                    <w:rPr>
                      <w:sz w:val="21"/>
                      <w:szCs w:val="21"/>
                    </w:rPr>
                  </w:pPr>
                  <w:r>
                    <w:rPr>
                      <w:rFonts w:hint="eastAsia"/>
                      <w:sz w:val="21"/>
                      <w:szCs w:val="21"/>
                    </w:rPr>
                    <w:t>活性炭吸附装置</w:t>
                  </w:r>
                </w:p>
              </w:tc>
              <w:tc>
                <w:tcPr>
                  <w:tcW w:w="1696" w:type="dxa"/>
                  <w:vAlign w:val="center"/>
                </w:tcPr>
                <w:p w14:paraId="09EA7B3D">
                  <w:pPr>
                    <w:spacing w:line="240" w:lineRule="auto"/>
                    <w:ind w:firstLine="0" w:firstLineChars="0"/>
                    <w:jc w:val="center"/>
                    <w:rPr>
                      <w:sz w:val="21"/>
                      <w:szCs w:val="21"/>
                    </w:rPr>
                  </w:pPr>
                  <w:r>
                    <w:rPr>
                      <w:rFonts w:hint="eastAsia"/>
                      <w:sz w:val="21"/>
                      <w:szCs w:val="21"/>
                    </w:rPr>
                    <w:t>废活性炭</w:t>
                  </w:r>
                </w:p>
              </w:tc>
              <w:tc>
                <w:tcPr>
                  <w:tcW w:w="3235" w:type="dxa"/>
                  <w:vAlign w:val="center"/>
                </w:tcPr>
                <w:p w14:paraId="576546B2">
                  <w:pPr>
                    <w:spacing w:line="240" w:lineRule="auto"/>
                    <w:ind w:firstLine="0" w:firstLineChars="0"/>
                    <w:jc w:val="center"/>
                    <w:rPr>
                      <w:sz w:val="21"/>
                      <w:szCs w:val="21"/>
                    </w:rPr>
                  </w:pPr>
                  <w:r>
                    <w:rPr>
                      <w:rFonts w:hint="eastAsia"/>
                      <w:sz w:val="21"/>
                      <w:szCs w:val="21"/>
                    </w:rPr>
                    <w:t>收集后及时定期委托有资质单位清运处置</w:t>
                  </w:r>
                </w:p>
              </w:tc>
            </w:tr>
            <w:tr w14:paraId="3F74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2FAB731B">
                  <w:pPr>
                    <w:spacing w:line="240" w:lineRule="auto"/>
                    <w:ind w:firstLine="0" w:firstLineChars="0"/>
                    <w:jc w:val="center"/>
                    <w:rPr>
                      <w:sz w:val="21"/>
                      <w:szCs w:val="21"/>
                    </w:rPr>
                  </w:pPr>
                </w:p>
              </w:tc>
              <w:tc>
                <w:tcPr>
                  <w:tcW w:w="2063" w:type="dxa"/>
                  <w:vAlign w:val="center"/>
                </w:tcPr>
                <w:p w14:paraId="1A4EF188">
                  <w:pPr>
                    <w:spacing w:line="240" w:lineRule="auto"/>
                    <w:ind w:firstLine="0" w:firstLineChars="0"/>
                    <w:jc w:val="center"/>
                    <w:rPr>
                      <w:sz w:val="21"/>
                      <w:szCs w:val="21"/>
                    </w:rPr>
                  </w:pPr>
                  <w:r>
                    <w:rPr>
                      <w:rFonts w:hint="eastAsia"/>
                      <w:sz w:val="21"/>
                      <w:szCs w:val="21"/>
                    </w:rPr>
                    <w:t>电捕焦油器</w:t>
                  </w:r>
                </w:p>
              </w:tc>
              <w:tc>
                <w:tcPr>
                  <w:tcW w:w="1696" w:type="dxa"/>
                  <w:vAlign w:val="center"/>
                </w:tcPr>
                <w:p w14:paraId="2078FA53">
                  <w:pPr>
                    <w:spacing w:line="240" w:lineRule="auto"/>
                    <w:ind w:firstLine="0" w:firstLineChars="0"/>
                    <w:jc w:val="center"/>
                    <w:rPr>
                      <w:sz w:val="21"/>
                      <w:szCs w:val="21"/>
                    </w:rPr>
                  </w:pPr>
                  <w:r>
                    <w:rPr>
                      <w:rFonts w:hint="eastAsia"/>
                      <w:sz w:val="21"/>
                      <w:szCs w:val="21"/>
                    </w:rPr>
                    <w:t>废焦油</w:t>
                  </w:r>
                </w:p>
              </w:tc>
              <w:tc>
                <w:tcPr>
                  <w:tcW w:w="3235" w:type="dxa"/>
                  <w:vMerge w:val="restart"/>
                  <w:vAlign w:val="center"/>
                </w:tcPr>
                <w:p w14:paraId="299D4587">
                  <w:pPr>
                    <w:spacing w:line="240" w:lineRule="auto"/>
                    <w:ind w:firstLine="0" w:firstLineChars="0"/>
                    <w:jc w:val="center"/>
                    <w:rPr>
                      <w:sz w:val="21"/>
                      <w:szCs w:val="21"/>
                    </w:rPr>
                  </w:pPr>
                  <w:r>
                    <w:rPr>
                      <w:rFonts w:hint="eastAsia"/>
                      <w:sz w:val="21"/>
                      <w:szCs w:val="21"/>
                    </w:rPr>
                    <w:t>收集后暂存于危险废物贮存设施，定期委托有资质单位清运处置</w:t>
                  </w:r>
                </w:p>
              </w:tc>
            </w:tr>
            <w:tr w14:paraId="5B3D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5F45B73F">
                  <w:pPr>
                    <w:spacing w:line="240" w:lineRule="auto"/>
                    <w:ind w:firstLine="0" w:firstLineChars="0"/>
                    <w:jc w:val="center"/>
                    <w:rPr>
                      <w:sz w:val="21"/>
                      <w:szCs w:val="21"/>
                    </w:rPr>
                  </w:pPr>
                </w:p>
              </w:tc>
              <w:tc>
                <w:tcPr>
                  <w:tcW w:w="2063" w:type="dxa"/>
                  <w:vAlign w:val="center"/>
                </w:tcPr>
                <w:p w14:paraId="561626D4">
                  <w:pPr>
                    <w:spacing w:line="240" w:lineRule="auto"/>
                    <w:ind w:firstLine="0" w:firstLineChars="0"/>
                    <w:jc w:val="center"/>
                    <w:rPr>
                      <w:sz w:val="21"/>
                      <w:szCs w:val="21"/>
                    </w:rPr>
                  </w:pPr>
                  <w:r>
                    <w:rPr>
                      <w:rFonts w:hint="eastAsia"/>
                      <w:sz w:val="21"/>
                      <w:szCs w:val="21"/>
                    </w:rPr>
                    <w:t>柴油储罐</w:t>
                  </w:r>
                </w:p>
              </w:tc>
              <w:tc>
                <w:tcPr>
                  <w:tcW w:w="1696" w:type="dxa"/>
                  <w:vAlign w:val="center"/>
                </w:tcPr>
                <w:p w14:paraId="7267640D">
                  <w:pPr>
                    <w:spacing w:line="240" w:lineRule="auto"/>
                    <w:ind w:firstLine="0" w:firstLineChars="0"/>
                    <w:jc w:val="center"/>
                    <w:rPr>
                      <w:sz w:val="21"/>
                      <w:szCs w:val="21"/>
                    </w:rPr>
                  </w:pPr>
                  <w:r>
                    <w:rPr>
                      <w:rFonts w:hint="eastAsia"/>
                      <w:sz w:val="21"/>
                      <w:szCs w:val="21"/>
                    </w:rPr>
                    <w:t>储油罐油泥</w:t>
                  </w:r>
                </w:p>
              </w:tc>
              <w:tc>
                <w:tcPr>
                  <w:tcW w:w="3235" w:type="dxa"/>
                  <w:vMerge w:val="continue"/>
                  <w:vAlign w:val="center"/>
                </w:tcPr>
                <w:p w14:paraId="721B5F70">
                  <w:pPr>
                    <w:spacing w:line="240" w:lineRule="auto"/>
                    <w:ind w:firstLine="0" w:firstLineChars="0"/>
                    <w:jc w:val="center"/>
                    <w:rPr>
                      <w:sz w:val="21"/>
                      <w:szCs w:val="21"/>
                    </w:rPr>
                  </w:pPr>
                </w:p>
              </w:tc>
            </w:tr>
            <w:tr w14:paraId="2148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19CD3A03">
                  <w:pPr>
                    <w:spacing w:line="240" w:lineRule="auto"/>
                    <w:ind w:firstLine="0" w:firstLineChars="0"/>
                    <w:jc w:val="center"/>
                    <w:rPr>
                      <w:sz w:val="21"/>
                      <w:szCs w:val="21"/>
                    </w:rPr>
                  </w:pPr>
                </w:p>
              </w:tc>
              <w:tc>
                <w:tcPr>
                  <w:tcW w:w="2063" w:type="dxa"/>
                  <w:vAlign w:val="center"/>
                </w:tcPr>
                <w:p w14:paraId="6385230E">
                  <w:pPr>
                    <w:spacing w:line="240" w:lineRule="auto"/>
                    <w:ind w:firstLine="0" w:firstLineChars="0"/>
                    <w:jc w:val="center"/>
                    <w:rPr>
                      <w:sz w:val="21"/>
                      <w:szCs w:val="21"/>
                    </w:rPr>
                  </w:pPr>
                  <w:r>
                    <w:rPr>
                      <w:rFonts w:hint="eastAsia"/>
                      <w:sz w:val="21"/>
                      <w:szCs w:val="21"/>
                    </w:rPr>
                    <w:t>设备维护</w:t>
                  </w:r>
                </w:p>
              </w:tc>
              <w:tc>
                <w:tcPr>
                  <w:tcW w:w="1696" w:type="dxa"/>
                  <w:vAlign w:val="center"/>
                </w:tcPr>
                <w:p w14:paraId="758516F5">
                  <w:pPr>
                    <w:spacing w:line="240" w:lineRule="auto"/>
                    <w:ind w:firstLine="0" w:firstLineChars="0"/>
                    <w:jc w:val="center"/>
                    <w:rPr>
                      <w:sz w:val="21"/>
                      <w:szCs w:val="21"/>
                    </w:rPr>
                  </w:pPr>
                  <w:r>
                    <w:rPr>
                      <w:rFonts w:hint="eastAsia"/>
                      <w:sz w:val="21"/>
                      <w:szCs w:val="21"/>
                    </w:rPr>
                    <w:t>废机油、含油抹布、劳保用品等</w:t>
                  </w:r>
                </w:p>
              </w:tc>
              <w:tc>
                <w:tcPr>
                  <w:tcW w:w="3235" w:type="dxa"/>
                  <w:vMerge w:val="continue"/>
                  <w:vAlign w:val="center"/>
                </w:tcPr>
                <w:p w14:paraId="39CAE0DF">
                  <w:pPr>
                    <w:spacing w:line="240" w:lineRule="auto"/>
                    <w:ind w:firstLine="0" w:firstLineChars="0"/>
                    <w:jc w:val="center"/>
                    <w:rPr>
                      <w:sz w:val="21"/>
                      <w:szCs w:val="21"/>
                    </w:rPr>
                  </w:pPr>
                </w:p>
              </w:tc>
            </w:tr>
            <w:tr w14:paraId="40F8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23C61037">
                  <w:pPr>
                    <w:spacing w:line="240" w:lineRule="auto"/>
                    <w:ind w:firstLine="0" w:firstLineChars="0"/>
                    <w:jc w:val="center"/>
                    <w:rPr>
                      <w:sz w:val="21"/>
                      <w:szCs w:val="21"/>
                    </w:rPr>
                  </w:pPr>
                </w:p>
              </w:tc>
              <w:tc>
                <w:tcPr>
                  <w:tcW w:w="2063" w:type="dxa"/>
                  <w:vAlign w:val="center"/>
                </w:tcPr>
                <w:p w14:paraId="1A7FECC1">
                  <w:pPr>
                    <w:spacing w:line="240" w:lineRule="auto"/>
                    <w:ind w:firstLine="0" w:firstLineChars="0"/>
                    <w:jc w:val="center"/>
                    <w:rPr>
                      <w:sz w:val="21"/>
                      <w:szCs w:val="21"/>
                    </w:rPr>
                  </w:pPr>
                  <w:r>
                    <w:rPr>
                      <w:rFonts w:hint="eastAsia"/>
                      <w:sz w:val="21"/>
                      <w:szCs w:val="21"/>
                    </w:rPr>
                    <w:t>车轮清洗池及初期雨水收集池</w:t>
                  </w:r>
                </w:p>
              </w:tc>
              <w:tc>
                <w:tcPr>
                  <w:tcW w:w="1696" w:type="dxa"/>
                  <w:vAlign w:val="center"/>
                </w:tcPr>
                <w:p w14:paraId="012E6AA8">
                  <w:pPr>
                    <w:spacing w:line="240" w:lineRule="auto"/>
                    <w:ind w:firstLine="0" w:firstLineChars="0"/>
                    <w:jc w:val="center"/>
                    <w:rPr>
                      <w:sz w:val="21"/>
                      <w:szCs w:val="21"/>
                    </w:rPr>
                  </w:pPr>
                  <w:r>
                    <w:rPr>
                      <w:rFonts w:hint="eastAsia"/>
                      <w:sz w:val="21"/>
                      <w:szCs w:val="21"/>
                    </w:rPr>
                    <w:t>沉渣</w:t>
                  </w:r>
                </w:p>
              </w:tc>
              <w:tc>
                <w:tcPr>
                  <w:tcW w:w="3235" w:type="dxa"/>
                  <w:vAlign w:val="center"/>
                </w:tcPr>
                <w:p w14:paraId="3571E1FC">
                  <w:pPr>
                    <w:spacing w:line="240" w:lineRule="auto"/>
                    <w:ind w:firstLine="0" w:firstLineChars="0"/>
                    <w:jc w:val="center"/>
                    <w:rPr>
                      <w:sz w:val="21"/>
                      <w:szCs w:val="21"/>
                    </w:rPr>
                  </w:pPr>
                  <w:r>
                    <w:rPr>
                      <w:rFonts w:hint="eastAsia"/>
                      <w:sz w:val="21"/>
                      <w:szCs w:val="21"/>
                    </w:rPr>
                    <w:t>统一收集后用于周边道路修复</w:t>
                  </w:r>
                </w:p>
              </w:tc>
            </w:tr>
            <w:tr w14:paraId="6B60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2B1509F1">
                  <w:pPr>
                    <w:spacing w:line="240" w:lineRule="auto"/>
                    <w:ind w:firstLine="0" w:firstLineChars="0"/>
                    <w:jc w:val="center"/>
                    <w:rPr>
                      <w:sz w:val="21"/>
                      <w:szCs w:val="21"/>
                    </w:rPr>
                  </w:pPr>
                </w:p>
              </w:tc>
              <w:tc>
                <w:tcPr>
                  <w:tcW w:w="2063" w:type="dxa"/>
                  <w:vAlign w:val="center"/>
                </w:tcPr>
                <w:p w14:paraId="60592C07">
                  <w:pPr>
                    <w:spacing w:line="240" w:lineRule="auto"/>
                    <w:ind w:firstLine="0" w:firstLineChars="0"/>
                    <w:jc w:val="center"/>
                    <w:rPr>
                      <w:sz w:val="21"/>
                      <w:szCs w:val="21"/>
                    </w:rPr>
                  </w:pPr>
                  <w:r>
                    <w:rPr>
                      <w:rFonts w:hint="eastAsia"/>
                      <w:sz w:val="21"/>
                      <w:szCs w:val="21"/>
                    </w:rPr>
                    <w:t>员工生活</w:t>
                  </w:r>
                </w:p>
              </w:tc>
              <w:tc>
                <w:tcPr>
                  <w:tcW w:w="1696" w:type="dxa"/>
                  <w:vAlign w:val="center"/>
                </w:tcPr>
                <w:p w14:paraId="2F867A86">
                  <w:pPr>
                    <w:spacing w:line="240" w:lineRule="auto"/>
                    <w:ind w:firstLine="0" w:firstLineChars="0"/>
                    <w:jc w:val="center"/>
                    <w:rPr>
                      <w:sz w:val="21"/>
                      <w:szCs w:val="21"/>
                    </w:rPr>
                  </w:pPr>
                  <w:r>
                    <w:rPr>
                      <w:rFonts w:hint="eastAsia"/>
                      <w:sz w:val="21"/>
                      <w:szCs w:val="21"/>
                    </w:rPr>
                    <w:t>生活垃圾</w:t>
                  </w:r>
                </w:p>
              </w:tc>
              <w:tc>
                <w:tcPr>
                  <w:tcW w:w="3235" w:type="dxa"/>
                  <w:vAlign w:val="center"/>
                </w:tcPr>
                <w:p w14:paraId="599CD752">
                  <w:pPr>
                    <w:spacing w:line="240" w:lineRule="auto"/>
                    <w:ind w:firstLine="0" w:firstLineChars="0"/>
                    <w:jc w:val="center"/>
                    <w:rPr>
                      <w:sz w:val="21"/>
                      <w:szCs w:val="21"/>
                    </w:rPr>
                  </w:pPr>
                  <w:r>
                    <w:rPr>
                      <w:rFonts w:hint="eastAsia"/>
                      <w:sz w:val="21"/>
                      <w:szCs w:val="21"/>
                    </w:rPr>
                    <w:t>垃圾桶收集后，委托环卫部门清运处置。</w:t>
                  </w:r>
                </w:p>
              </w:tc>
            </w:tr>
            <w:tr w14:paraId="608D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9" w:type="dxa"/>
                  <w:vMerge w:val="continue"/>
                  <w:vAlign w:val="center"/>
                </w:tcPr>
                <w:p w14:paraId="1ECC9F32">
                  <w:pPr>
                    <w:spacing w:line="240" w:lineRule="auto"/>
                    <w:ind w:firstLine="0" w:firstLineChars="0"/>
                    <w:jc w:val="center"/>
                    <w:rPr>
                      <w:sz w:val="21"/>
                      <w:szCs w:val="21"/>
                    </w:rPr>
                  </w:pPr>
                </w:p>
              </w:tc>
              <w:tc>
                <w:tcPr>
                  <w:tcW w:w="2063" w:type="dxa"/>
                  <w:vAlign w:val="center"/>
                </w:tcPr>
                <w:p w14:paraId="7E6C5686">
                  <w:pPr>
                    <w:spacing w:line="240" w:lineRule="auto"/>
                    <w:ind w:firstLine="0" w:firstLineChars="0"/>
                    <w:jc w:val="center"/>
                    <w:rPr>
                      <w:sz w:val="21"/>
                      <w:szCs w:val="21"/>
                    </w:rPr>
                  </w:pPr>
                  <w:r>
                    <w:rPr>
                      <w:rFonts w:hint="eastAsia"/>
                      <w:sz w:val="21"/>
                      <w:szCs w:val="21"/>
                    </w:rPr>
                    <w:t>化粪池、一体化污水处理站</w:t>
                  </w:r>
                </w:p>
              </w:tc>
              <w:tc>
                <w:tcPr>
                  <w:tcW w:w="1696" w:type="dxa"/>
                  <w:vAlign w:val="center"/>
                </w:tcPr>
                <w:p w14:paraId="4A95C3A2">
                  <w:pPr>
                    <w:spacing w:line="240" w:lineRule="auto"/>
                    <w:ind w:firstLine="0" w:firstLineChars="0"/>
                    <w:jc w:val="center"/>
                    <w:rPr>
                      <w:sz w:val="21"/>
                      <w:szCs w:val="21"/>
                    </w:rPr>
                  </w:pPr>
                  <w:r>
                    <w:rPr>
                      <w:rFonts w:hint="eastAsia"/>
                      <w:sz w:val="21"/>
                      <w:szCs w:val="21"/>
                    </w:rPr>
                    <w:t>污泥</w:t>
                  </w:r>
                </w:p>
              </w:tc>
              <w:tc>
                <w:tcPr>
                  <w:tcW w:w="3235" w:type="dxa"/>
                  <w:vAlign w:val="center"/>
                </w:tcPr>
                <w:p w14:paraId="769F23BC">
                  <w:pPr>
                    <w:spacing w:line="240" w:lineRule="auto"/>
                    <w:ind w:firstLine="0" w:firstLineChars="0"/>
                    <w:jc w:val="center"/>
                    <w:rPr>
                      <w:sz w:val="21"/>
                      <w:szCs w:val="21"/>
                    </w:rPr>
                  </w:pPr>
                  <w:r>
                    <w:rPr>
                      <w:rFonts w:hint="eastAsia"/>
                      <w:sz w:val="21"/>
                      <w:szCs w:val="21"/>
                    </w:rPr>
                    <w:t>定期委托有资质单位清掏清运处置</w:t>
                  </w:r>
                </w:p>
              </w:tc>
            </w:tr>
          </w:tbl>
          <w:p w14:paraId="77B02AB0">
            <w:pPr>
              <w:ind w:firstLine="0" w:firstLineChars="0"/>
              <w:rPr>
                <w:szCs w:val="32"/>
              </w:rPr>
            </w:pPr>
          </w:p>
        </w:tc>
      </w:tr>
      <w:tr w14:paraId="087A00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16" w:hRule="atLeast"/>
          <w:jc w:val="center"/>
        </w:trPr>
        <w:tc>
          <w:tcPr>
            <w:tcW w:w="601" w:type="dxa"/>
            <w:tcBorders>
              <w:top w:val="single" w:color="auto" w:sz="4" w:space="0"/>
              <w:left w:val="single" w:color="auto" w:sz="8" w:space="0"/>
              <w:bottom w:val="single" w:color="auto" w:sz="8" w:space="0"/>
              <w:right w:val="single" w:color="auto" w:sz="4" w:space="0"/>
            </w:tcBorders>
            <w:shd w:val="clear" w:color="auto" w:fill="auto"/>
            <w:vAlign w:val="center"/>
          </w:tcPr>
          <w:p w14:paraId="527E76B5">
            <w:pPr>
              <w:pStyle w:val="22"/>
              <w:adjustRightInd w:val="0"/>
              <w:snapToGrid w:val="0"/>
              <w:spacing w:before="0" w:beforeAutospacing="0" w:after="0" w:afterAutospacing="0" w:line="240" w:lineRule="auto"/>
              <w:ind w:firstLine="0" w:firstLineChars="0"/>
              <w:jc w:val="center"/>
              <w:rPr>
                <w:rFonts w:ascii="Times New Roman" w:hAnsi="Times New Roman"/>
                <w:sz w:val="21"/>
                <w:szCs w:val="21"/>
              </w:rPr>
            </w:pPr>
            <w:r>
              <w:rPr>
                <w:rFonts w:ascii="Times New Roman" w:hAnsi="Times New Roman"/>
                <w:bCs/>
                <w:kern w:val="2"/>
                <w:sz w:val="21"/>
                <w:szCs w:val="21"/>
              </w:rPr>
              <w:t>与项目有关的原有环境污染问题</w:t>
            </w:r>
          </w:p>
        </w:tc>
        <w:tc>
          <w:tcPr>
            <w:tcW w:w="8383" w:type="dxa"/>
            <w:tcBorders>
              <w:top w:val="single" w:color="auto" w:sz="4" w:space="0"/>
              <w:left w:val="single" w:color="auto" w:sz="4" w:space="0"/>
              <w:bottom w:val="single" w:color="auto" w:sz="8" w:space="0"/>
              <w:right w:val="single" w:color="auto" w:sz="8" w:space="0"/>
            </w:tcBorders>
            <w:shd w:val="clear" w:color="auto" w:fill="auto"/>
          </w:tcPr>
          <w:p w14:paraId="0C6C887E">
            <w:pPr>
              <w:adjustRightInd w:val="0"/>
              <w:snapToGrid w:val="0"/>
              <w:ind w:firstLine="480"/>
              <w:rPr>
                <w:rFonts w:cs="宋体"/>
                <w:bCs/>
              </w:rPr>
            </w:pPr>
            <w:r>
              <w:rPr>
                <w:rFonts w:hint="eastAsia" w:cs="宋体"/>
                <w:bCs/>
              </w:rPr>
              <w:t>本项目属于新建项目，根据现场踏勘调查，租用的地块为空地，无与本项目有关的污染情况及主要环境问题。</w:t>
            </w:r>
          </w:p>
          <w:p w14:paraId="05232C1D">
            <w:pPr>
              <w:adjustRightInd w:val="0"/>
              <w:snapToGrid w:val="0"/>
              <w:ind w:firstLine="480"/>
              <w:rPr>
                <w:bCs/>
                <w:szCs w:val="21"/>
              </w:rPr>
            </w:pPr>
          </w:p>
          <w:p w14:paraId="55565684">
            <w:pPr>
              <w:adjustRightInd w:val="0"/>
              <w:snapToGrid w:val="0"/>
              <w:ind w:firstLine="480"/>
              <w:rPr>
                <w:bCs/>
                <w:szCs w:val="21"/>
              </w:rPr>
            </w:pPr>
          </w:p>
          <w:p w14:paraId="4A8579F5">
            <w:pPr>
              <w:adjustRightInd w:val="0"/>
              <w:snapToGrid w:val="0"/>
              <w:ind w:firstLine="480"/>
              <w:rPr>
                <w:bCs/>
                <w:szCs w:val="21"/>
              </w:rPr>
            </w:pPr>
          </w:p>
          <w:p w14:paraId="0C852A27">
            <w:pPr>
              <w:adjustRightInd w:val="0"/>
              <w:snapToGrid w:val="0"/>
              <w:ind w:firstLine="480"/>
              <w:rPr>
                <w:bCs/>
                <w:szCs w:val="21"/>
              </w:rPr>
            </w:pPr>
          </w:p>
          <w:p w14:paraId="0382E642">
            <w:pPr>
              <w:adjustRightInd w:val="0"/>
              <w:snapToGrid w:val="0"/>
              <w:ind w:firstLine="480"/>
              <w:rPr>
                <w:bCs/>
                <w:szCs w:val="21"/>
              </w:rPr>
            </w:pPr>
          </w:p>
          <w:p w14:paraId="1F1987C8">
            <w:pPr>
              <w:adjustRightInd w:val="0"/>
              <w:snapToGrid w:val="0"/>
              <w:ind w:firstLine="480"/>
              <w:rPr>
                <w:bCs/>
                <w:szCs w:val="21"/>
              </w:rPr>
            </w:pPr>
          </w:p>
          <w:p w14:paraId="2ED4760A">
            <w:pPr>
              <w:adjustRightInd w:val="0"/>
              <w:snapToGrid w:val="0"/>
              <w:ind w:firstLine="480"/>
              <w:rPr>
                <w:bCs/>
                <w:szCs w:val="21"/>
              </w:rPr>
            </w:pPr>
          </w:p>
          <w:p w14:paraId="43F78773">
            <w:pPr>
              <w:adjustRightInd w:val="0"/>
              <w:snapToGrid w:val="0"/>
              <w:ind w:firstLine="480"/>
              <w:rPr>
                <w:bCs/>
                <w:szCs w:val="21"/>
              </w:rPr>
            </w:pPr>
          </w:p>
          <w:p w14:paraId="00E961BF">
            <w:pPr>
              <w:adjustRightInd w:val="0"/>
              <w:snapToGrid w:val="0"/>
              <w:ind w:firstLine="480"/>
              <w:rPr>
                <w:bCs/>
                <w:szCs w:val="21"/>
              </w:rPr>
            </w:pPr>
          </w:p>
          <w:p w14:paraId="32EAE30C">
            <w:pPr>
              <w:adjustRightInd w:val="0"/>
              <w:snapToGrid w:val="0"/>
              <w:ind w:firstLine="480"/>
              <w:rPr>
                <w:bCs/>
                <w:szCs w:val="21"/>
              </w:rPr>
            </w:pPr>
          </w:p>
          <w:p w14:paraId="2D45AC55">
            <w:pPr>
              <w:adjustRightInd w:val="0"/>
              <w:snapToGrid w:val="0"/>
              <w:ind w:firstLine="480"/>
              <w:rPr>
                <w:bCs/>
                <w:szCs w:val="21"/>
              </w:rPr>
            </w:pPr>
          </w:p>
          <w:p w14:paraId="3421A7CE">
            <w:pPr>
              <w:adjustRightInd w:val="0"/>
              <w:snapToGrid w:val="0"/>
              <w:ind w:firstLine="480"/>
              <w:rPr>
                <w:bCs/>
                <w:szCs w:val="21"/>
              </w:rPr>
            </w:pPr>
          </w:p>
          <w:p w14:paraId="148A346C">
            <w:pPr>
              <w:adjustRightInd w:val="0"/>
              <w:snapToGrid w:val="0"/>
              <w:ind w:firstLine="480"/>
              <w:rPr>
                <w:bCs/>
                <w:szCs w:val="21"/>
              </w:rPr>
            </w:pPr>
          </w:p>
          <w:p w14:paraId="197BB64F">
            <w:pPr>
              <w:adjustRightInd w:val="0"/>
              <w:snapToGrid w:val="0"/>
              <w:ind w:firstLine="480"/>
              <w:rPr>
                <w:bCs/>
                <w:szCs w:val="21"/>
              </w:rPr>
            </w:pPr>
          </w:p>
          <w:p w14:paraId="64D235EB">
            <w:pPr>
              <w:adjustRightInd w:val="0"/>
              <w:snapToGrid w:val="0"/>
              <w:ind w:firstLine="480"/>
              <w:rPr>
                <w:bCs/>
                <w:szCs w:val="21"/>
              </w:rPr>
            </w:pPr>
          </w:p>
          <w:p w14:paraId="468C9867">
            <w:pPr>
              <w:adjustRightInd w:val="0"/>
              <w:snapToGrid w:val="0"/>
              <w:ind w:firstLine="480"/>
              <w:rPr>
                <w:bCs/>
                <w:szCs w:val="21"/>
              </w:rPr>
            </w:pPr>
          </w:p>
          <w:p w14:paraId="39A5C463">
            <w:pPr>
              <w:adjustRightInd w:val="0"/>
              <w:snapToGrid w:val="0"/>
              <w:ind w:firstLine="480"/>
              <w:rPr>
                <w:bCs/>
                <w:szCs w:val="21"/>
              </w:rPr>
            </w:pPr>
          </w:p>
          <w:p w14:paraId="531CF292">
            <w:pPr>
              <w:adjustRightInd w:val="0"/>
              <w:snapToGrid w:val="0"/>
              <w:ind w:firstLine="480"/>
              <w:rPr>
                <w:bCs/>
                <w:szCs w:val="21"/>
              </w:rPr>
            </w:pPr>
          </w:p>
          <w:p w14:paraId="0C1F2D41">
            <w:pPr>
              <w:adjustRightInd w:val="0"/>
              <w:snapToGrid w:val="0"/>
              <w:ind w:firstLine="480"/>
              <w:rPr>
                <w:bCs/>
                <w:szCs w:val="21"/>
              </w:rPr>
            </w:pPr>
          </w:p>
          <w:p w14:paraId="786D13D1">
            <w:pPr>
              <w:adjustRightInd w:val="0"/>
              <w:snapToGrid w:val="0"/>
              <w:ind w:firstLine="480"/>
              <w:rPr>
                <w:bCs/>
                <w:szCs w:val="21"/>
              </w:rPr>
            </w:pPr>
          </w:p>
          <w:p w14:paraId="657551B0">
            <w:pPr>
              <w:adjustRightInd w:val="0"/>
              <w:snapToGrid w:val="0"/>
              <w:ind w:firstLine="0" w:firstLineChars="0"/>
              <w:rPr>
                <w:bCs/>
                <w:szCs w:val="21"/>
              </w:rPr>
            </w:pPr>
          </w:p>
          <w:p w14:paraId="284318D7">
            <w:pPr>
              <w:pStyle w:val="15"/>
              <w:rPr>
                <w:bCs/>
                <w:szCs w:val="21"/>
              </w:rPr>
            </w:pPr>
          </w:p>
          <w:p w14:paraId="5B9E3F97">
            <w:pPr>
              <w:pStyle w:val="15"/>
              <w:rPr>
                <w:bCs/>
                <w:szCs w:val="21"/>
              </w:rPr>
            </w:pPr>
          </w:p>
          <w:p w14:paraId="2D5817DD">
            <w:pPr>
              <w:pStyle w:val="15"/>
              <w:rPr>
                <w:bCs/>
                <w:szCs w:val="21"/>
              </w:rPr>
            </w:pPr>
          </w:p>
          <w:p w14:paraId="7AA1ADC6">
            <w:pPr>
              <w:pStyle w:val="15"/>
              <w:rPr>
                <w:bCs/>
                <w:szCs w:val="21"/>
              </w:rPr>
            </w:pPr>
          </w:p>
        </w:tc>
      </w:tr>
    </w:tbl>
    <w:p w14:paraId="462DEAEE">
      <w:pPr>
        <w:ind w:firstLine="480"/>
        <w:sectPr>
          <w:pgSz w:w="12240" w:h="15840"/>
          <w:pgMar w:top="1440" w:right="1800" w:bottom="1440" w:left="1800" w:header="720" w:footer="720" w:gutter="0"/>
          <w:cols w:space="425" w:num="1"/>
          <w:docGrid w:type="lines" w:linePitch="312" w:charSpace="0"/>
        </w:sectPr>
      </w:pPr>
    </w:p>
    <w:p w14:paraId="26FAE580">
      <w:pPr>
        <w:pStyle w:val="22"/>
        <w:ind w:firstLine="0" w:firstLineChars="0"/>
        <w:jc w:val="center"/>
        <w:outlineLvl w:val="0"/>
        <w:rPr>
          <w:rFonts w:ascii="Times New Roman" w:hAnsi="Times New Roman" w:eastAsia="黑体" w:cs="黑体"/>
          <w:snapToGrid w:val="0"/>
          <w:sz w:val="30"/>
          <w:szCs w:val="30"/>
        </w:rPr>
      </w:pPr>
      <w:bookmarkStart w:id="12" w:name="_Toc23129"/>
      <w:bookmarkStart w:id="13" w:name="_Toc16447"/>
      <w:bookmarkStart w:id="14" w:name="_Toc196"/>
      <w:r>
        <w:rPr>
          <w:rFonts w:hint="eastAsia" w:ascii="Times New Roman" w:hAnsi="Times New Roman" w:eastAsia="黑体" w:cs="黑体"/>
          <w:snapToGrid w:val="0"/>
          <w:sz w:val="30"/>
          <w:szCs w:val="30"/>
        </w:rPr>
        <w:t>三、区域环境质量现状、环境保护目标及评价标准</w:t>
      </w:r>
      <w:bookmarkEnd w:id="12"/>
      <w:bookmarkEnd w:id="13"/>
      <w:bookmarkEnd w:id="14"/>
    </w:p>
    <w:tbl>
      <w:tblPr>
        <w:tblStyle w:val="26"/>
        <w:tblW w:w="93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959"/>
      </w:tblGrid>
      <w:tr w14:paraId="1DA82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tcBorders>
              <w:top w:val="single" w:color="auto" w:sz="8" w:space="0"/>
              <w:left w:val="single" w:color="auto" w:sz="8" w:space="0"/>
              <w:bottom w:val="single" w:color="auto" w:sz="4" w:space="0"/>
              <w:right w:val="single" w:color="auto" w:sz="4" w:space="0"/>
            </w:tcBorders>
            <w:shd w:val="clear" w:color="auto" w:fill="auto"/>
            <w:vAlign w:val="center"/>
          </w:tcPr>
          <w:p w14:paraId="10F00461">
            <w:pPr>
              <w:adjustRightInd w:val="0"/>
              <w:snapToGrid w:val="0"/>
              <w:spacing w:line="240" w:lineRule="auto"/>
              <w:ind w:firstLine="0" w:firstLineChars="0"/>
              <w:jc w:val="center"/>
              <w:rPr>
                <w:rFonts w:cs="宋体"/>
                <w:kern w:val="0"/>
                <w:szCs w:val="21"/>
              </w:rPr>
            </w:pPr>
            <w:r>
              <w:rPr>
                <w:rFonts w:hint="eastAsia" w:cs="宋体"/>
                <w:kern w:val="0"/>
                <w:sz w:val="21"/>
                <w:szCs w:val="21"/>
              </w:rPr>
              <w:t>区域</w:t>
            </w:r>
          </w:p>
          <w:p w14:paraId="0C5C29DF">
            <w:pPr>
              <w:adjustRightInd w:val="0"/>
              <w:snapToGrid w:val="0"/>
              <w:spacing w:line="240" w:lineRule="auto"/>
              <w:ind w:firstLine="0" w:firstLineChars="0"/>
              <w:jc w:val="center"/>
              <w:rPr>
                <w:rFonts w:cs="宋体"/>
                <w:kern w:val="0"/>
                <w:szCs w:val="21"/>
              </w:rPr>
            </w:pPr>
            <w:r>
              <w:rPr>
                <w:rFonts w:hint="eastAsia" w:cs="宋体"/>
                <w:kern w:val="0"/>
                <w:sz w:val="21"/>
                <w:szCs w:val="21"/>
              </w:rPr>
              <w:t>环境</w:t>
            </w:r>
          </w:p>
          <w:p w14:paraId="7125FB9F">
            <w:pPr>
              <w:adjustRightInd w:val="0"/>
              <w:snapToGrid w:val="0"/>
              <w:spacing w:line="240" w:lineRule="auto"/>
              <w:ind w:firstLine="0" w:firstLineChars="0"/>
              <w:jc w:val="center"/>
              <w:rPr>
                <w:rFonts w:cs="宋体"/>
                <w:kern w:val="0"/>
                <w:szCs w:val="21"/>
              </w:rPr>
            </w:pPr>
            <w:r>
              <w:rPr>
                <w:rFonts w:hint="eastAsia" w:cs="宋体"/>
                <w:kern w:val="0"/>
                <w:sz w:val="21"/>
                <w:szCs w:val="21"/>
              </w:rPr>
              <w:t>质量</w:t>
            </w:r>
          </w:p>
          <w:p w14:paraId="261C1BC8">
            <w:pPr>
              <w:adjustRightInd w:val="0"/>
              <w:snapToGrid w:val="0"/>
              <w:spacing w:line="240" w:lineRule="auto"/>
              <w:ind w:firstLine="0" w:firstLineChars="0"/>
              <w:jc w:val="center"/>
              <w:rPr>
                <w:rFonts w:cs="宋体"/>
                <w:kern w:val="0"/>
                <w:szCs w:val="21"/>
              </w:rPr>
            </w:pPr>
            <w:r>
              <w:rPr>
                <w:rFonts w:hint="eastAsia" w:cs="宋体"/>
                <w:kern w:val="0"/>
                <w:sz w:val="21"/>
                <w:szCs w:val="21"/>
              </w:rPr>
              <w:t>现状</w:t>
            </w:r>
          </w:p>
        </w:tc>
        <w:tc>
          <w:tcPr>
            <w:tcW w:w="8959" w:type="dxa"/>
            <w:tcBorders>
              <w:top w:val="single" w:color="auto" w:sz="8" w:space="0"/>
              <w:left w:val="single" w:color="auto" w:sz="4" w:space="0"/>
              <w:bottom w:val="single" w:color="auto" w:sz="4" w:space="0"/>
              <w:right w:val="single" w:color="auto" w:sz="8" w:space="0"/>
            </w:tcBorders>
            <w:shd w:val="clear" w:color="auto" w:fill="auto"/>
            <w:vAlign w:val="center"/>
          </w:tcPr>
          <w:p w14:paraId="7B84433F">
            <w:pPr>
              <w:numPr>
                <w:ilvl w:val="0"/>
                <w:numId w:val="8"/>
              </w:numPr>
              <w:adjustRightInd w:val="0"/>
              <w:snapToGrid w:val="0"/>
              <w:ind w:firstLine="482"/>
              <w:jc w:val="left"/>
              <w:rPr>
                <w:rFonts w:cs="宋体"/>
                <w:b/>
                <w:bCs/>
                <w:kern w:val="0"/>
              </w:rPr>
            </w:pPr>
            <w:r>
              <w:rPr>
                <w:rFonts w:hint="eastAsia" w:cs="宋体"/>
                <w:b/>
                <w:bCs/>
                <w:kern w:val="0"/>
              </w:rPr>
              <w:t>环境空气质量现状</w:t>
            </w:r>
          </w:p>
          <w:p w14:paraId="634ACC1D">
            <w:pPr>
              <w:adjustRightInd w:val="0"/>
              <w:snapToGrid w:val="0"/>
              <w:ind w:firstLine="482"/>
              <w:jc w:val="left"/>
              <w:rPr>
                <w:b/>
                <w:bCs/>
              </w:rPr>
            </w:pPr>
            <w:r>
              <w:rPr>
                <w:rFonts w:hint="eastAsia" w:cs="宋体"/>
                <w:b/>
                <w:bCs/>
              </w:rPr>
              <w:t>（</w:t>
            </w:r>
            <w:r>
              <w:rPr>
                <w:b/>
                <w:bCs/>
              </w:rPr>
              <w:t>1</w:t>
            </w:r>
            <w:r>
              <w:rPr>
                <w:rFonts w:hint="eastAsia" w:cs="宋体"/>
                <w:b/>
                <w:bCs/>
              </w:rPr>
              <w:t>）达标区判定</w:t>
            </w:r>
          </w:p>
          <w:p w14:paraId="60BBC05F">
            <w:pPr>
              <w:adjustRightInd w:val="0"/>
              <w:snapToGrid w:val="0"/>
              <w:ind w:firstLine="480"/>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项目位于</w:t>
            </w:r>
            <w:r>
              <w:rPr>
                <w:rFonts w:hint="eastAsia"/>
                <w:color w:val="000000" w:themeColor="text1"/>
                <w14:textFill>
                  <w14:solidFill>
                    <w14:schemeClr w14:val="tx1"/>
                  </w14:solidFill>
                </w14:textFill>
              </w:rPr>
              <w:t>寻甸</w:t>
            </w:r>
            <w:r>
              <w:rPr>
                <w:rFonts w:hint="eastAsia"/>
                <w:color w:val="000000" w:themeColor="text1"/>
                <w:lang w:val="en-US" w:eastAsia="zh-CN"/>
                <w14:textFill>
                  <w14:solidFill>
                    <w14:schemeClr w14:val="tx1"/>
                  </w14:solidFill>
                </w14:textFill>
              </w:rPr>
              <w:t>县</w:t>
            </w:r>
            <w:r>
              <w:rPr>
                <w:rFonts w:hint="eastAsia"/>
                <w:color w:val="000000" w:themeColor="text1"/>
                <w14:textFill>
                  <w14:solidFill>
                    <w14:schemeClr w14:val="tx1"/>
                  </w14:solidFill>
                </w14:textFill>
              </w:rPr>
              <w:t>回族</w:t>
            </w:r>
            <w:r>
              <w:rPr>
                <w:rFonts w:hint="eastAsia"/>
                <w:color w:val="000000" w:themeColor="text1"/>
                <w:lang w:val="en-US" w:eastAsia="zh-CN"/>
                <w14:textFill>
                  <w14:solidFill>
                    <w14:schemeClr w14:val="tx1"/>
                  </w14:solidFill>
                </w14:textFill>
              </w:rPr>
              <w:t>彝族</w:t>
            </w:r>
            <w:r>
              <w:rPr>
                <w:rFonts w:hint="eastAsia"/>
                <w:color w:val="000000" w:themeColor="text1"/>
                <w14:textFill>
                  <w14:solidFill>
                    <w14:schemeClr w14:val="tx1"/>
                  </w14:solidFill>
                </w14:textFill>
              </w:rPr>
              <w:t>自治县仁德街道中桥社区</w:t>
            </w:r>
            <w:r>
              <w:rPr>
                <w:rFonts w:hint="eastAsia" w:cs="宋体"/>
                <w:color w:val="000000" w:themeColor="text1"/>
                <w14:textFill>
                  <w14:solidFill>
                    <w14:schemeClr w14:val="tx1"/>
                  </w14:solidFill>
                </w14:textFill>
              </w:rPr>
              <w:t>，区域环境空气质量功能区划为二类区，执行《环境空气质量标准》（</w:t>
            </w:r>
            <w:r>
              <w:rPr>
                <w:rFonts w:hint="eastAsia"/>
                <w:color w:val="000000" w:themeColor="text1"/>
                <w14:textFill>
                  <w14:solidFill>
                    <w14:schemeClr w14:val="tx1"/>
                  </w14:solidFill>
                </w14:textFill>
              </w:rPr>
              <w:t>GB3095</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2026</w:t>
            </w:r>
            <w:r>
              <w:rPr>
                <w:rFonts w:hint="eastAsia" w:cs="宋体"/>
                <w:color w:val="000000" w:themeColor="text1"/>
                <w14:textFill>
                  <w14:solidFill>
                    <w14:schemeClr w14:val="tx1"/>
                  </w14:solidFill>
                </w14:textFill>
              </w:rPr>
              <w:t>）二级标准。</w:t>
            </w:r>
          </w:p>
          <w:p w14:paraId="75F9B875">
            <w:pPr>
              <w:pStyle w:val="2"/>
              <w:autoSpaceDE/>
              <w:ind w:firstLine="480"/>
            </w:pPr>
            <w:r>
              <w:rPr>
                <w:rFonts w:hint="eastAsia" w:ascii="Times New Roman" w:hAnsi="Times New Roman" w:eastAsia="宋体" w:cs="Times New Roman"/>
                <w:color w:val="000000" w:themeColor="text1"/>
                <w:sz w:val="24"/>
                <w:szCs w:val="24"/>
                <w14:textFill>
                  <w14:solidFill>
                    <w14:schemeClr w14:val="tx1"/>
                  </w14:solidFill>
                </w14:textFill>
              </w:rPr>
              <w:t>根据昆明市生态环境局发布的《202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14:textFill>
                  <w14:solidFill>
                    <w14:schemeClr w14:val="tx1"/>
                  </w14:solidFill>
                </w14:textFill>
              </w:rPr>
              <w:t>年度昆明市生态环境状况公报》</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2024年昆明市主城区外所辖的8个县（市）、区环境空气质量总体保持良好，各项污染物平均浓度均达到《环境空气质量标准》（GB3095-2012）二级标准，同时满足</w:t>
            </w:r>
            <w:r>
              <w:rPr>
                <w:color w:val="000000"/>
                <w:spacing w:val="-2"/>
                <w:sz w:val="24"/>
              </w:rPr>
              <w:t>《环境空气质量标准》（</w:t>
            </w:r>
            <w:r>
              <w:rPr>
                <w:rFonts w:eastAsia="Times New Roman"/>
                <w:color w:val="000000"/>
                <w:spacing w:val="-2"/>
                <w:sz w:val="24"/>
              </w:rPr>
              <w:t>GB3095-20</w:t>
            </w:r>
            <w:r>
              <w:rPr>
                <w:rFonts w:hint="eastAsia"/>
                <w:color w:val="000000"/>
                <w:spacing w:val="-2"/>
                <w:sz w:val="24"/>
              </w:rPr>
              <w:t>26</w:t>
            </w:r>
            <w:r>
              <w:rPr>
                <w:color w:val="000000"/>
                <w:spacing w:val="-2"/>
                <w:sz w:val="24"/>
              </w:rPr>
              <w:t>）过渡</w:t>
            </w:r>
            <w:r>
              <w:rPr>
                <w:color w:val="000000"/>
                <w:spacing w:val="6"/>
                <w:sz w:val="24"/>
              </w:rPr>
              <w:t>阶段二级标准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因此判定项目区为环境空气质量达标区。</w:t>
            </w:r>
          </w:p>
          <w:p w14:paraId="2DDB6F76">
            <w:pPr>
              <w:pStyle w:val="22"/>
              <w:widowControl w:val="0"/>
              <w:adjustRightInd w:val="0"/>
              <w:snapToGrid w:val="0"/>
              <w:spacing w:before="0" w:beforeAutospacing="0" w:after="0" w:afterAutospacing="0"/>
              <w:ind w:left="480" w:leftChars="200" w:firstLine="0" w:firstLineChars="0"/>
              <w:jc w:val="both"/>
              <w:rPr>
                <w:rFonts w:ascii="Times New Roman" w:hAnsi="Times New Roman"/>
                <w:b/>
                <w:bCs/>
                <w:szCs w:val="28"/>
              </w:rPr>
            </w:pPr>
            <w:r>
              <w:rPr>
                <w:rFonts w:hint="eastAsia" w:ascii="Times New Roman" w:hAnsi="Times New Roman" w:cs="宋体"/>
                <w:b/>
                <w:bCs/>
                <w:kern w:val="2"/>
                <w:szCs w:val="28"/>
              </w:rPr>
              <w:t>（</w:t>
            </w:r>
            <w:r>
              <w:rPr>
                <w:rFonts w:ascii="Times New Roman" w:hAnsi="Times New Roman"/>
                <w:b/>
                <w:bCs/>
                <w:kern w:val="2"/>
                <w:szCs w:val="28"/>
              </w:rPr>
              <w:t>2</w:t>
            </w:r>
            <w:r>
              <w:rPr>
                <w:rFonts w:hint="eastAsia" w:ascii="Times New Roman" w:hAnsi="Times New Roman" w:cs="宋体"/>
                <w:b/>
                <w:bCs/>
                <w:kern w:val="2"/>
                <w:szCs w:val="28"/>
              </w:rPr>
              <w:t>）特征污染物环境质量现状</w:t>
            </w:r>
          </w:p>
          <w:p w14:paraId="5EF8CC86">
            <w:pPr>
              <w:adjustRightInd w:val="0"/>
              <w:snapToGrid w:val="0"/>
              <w:ind w:firstLine="480"/>
              <w:rPr>
                <w:rFonts w:cs="宋体"/>
                <w:b/>
                <w:bCs/>
              </w:rPr>
            </w:pPr>
            <w:r>
              <w:t>本项目特征因子为</w:t>
            </w:r>
            <w:r>
              <w:rPr>
                <w:rFonts w:hint="eastAsia"/>
              </w:rPr>
              <w:t>TSP、苯并[a]芘、非甲烷总烃</w:t>
            </w:r>
            <w:r>
              <w:t>，</w:t>
            </w:r>
            <w:r>
              <w:rPr>
                <w:rFonts w:hint="eastAsia"/>
              </w:rPr>
              <w:t>委托云南天倪检测有限公司于</w:t>
            </w:r>
            <w:r>
              <w:rPr>
                <w:rFonts w:hint="eastAsia" w:ascii="Times New Roman" w:hAnsi="Times New Roman" w:eastAsia="宋体" w:cs="Times New Roman"/>
              </w:rPr>
              <w:t>2026年</w:t>
            </w:r>
            <w:r>
              <w:rPr>
                <w:rFonts w:hint="eastAsia" w:ascii="Times New Roman" w:hAnsi="Times New Roman" w:eastAsia="宋体" w:cs="Times New Roman"/>
                <w:lang w:val="en-US" w:eastAsia="zh-CN"/>
              </w:rPr>
              <w:t>5</w:t>
            </w:r>
            <w:r>
              <w:rPr>
                <w:rFonts w:hint="eastAsia" w:ascii="Times New Roman" w:hAnsi="Times New Roman" w:eastAsia="宋体" w:cs="Times New Roman"/>
              </w:rPr>
              <w:t>月</w:t>
            </w:r>
            <w:r>
              <w:rPr>
                <w:rFonts w:hint="eastAsia" w:ascii="Times New Roman" w:hAnsi="Times New Roman" w:eastAsia="宋体" w:cs="Times New Roman"/>
                <w:lang w:val="en-US" w:eastAsia="zh-CN"/>
              </w:rPr>
              <w:t>1</w:t>
            </w:r>
            <w:r>
              <w:rPr>
                <w:rFonts w:hint="eastAsia" w:ascii="Times New Roman" w:hAnsi="Times New Roman" w:eastAsia="宋体" w:cs="Times New Roman"/>
              </w:rPr>
              <w:t>日~</w:t>
            </w:r>
            <w:r>
              <w:rPr>
                <w:rFonts w:hint="eastAsia" w:ascii="Times New Roman" w:hAnsi="Times New Roman" w:eastAsia="宋体" w:cs="Times New Roman"/>
                <w:lang w:val="en-US" w:eastAsia="zh-CN"/>
              </w:rPr>
              <w:t>5</w:t>
            </w:r>
            <w:r>
              <w:rPr>
                <w:rFonts w:hint="eastAsia" w:ascii="Times New Roman" w:hAnsi="Times New Roman" w:eastAsia="宋体" w:cs="Times New Roman"/>
              </w:rPr>
              <w:t>月</w:t>
            </w:r>
            <w:r>
              <w:rPr>
                <w:rFonts w:hint="eastAsia" w:ascii="Times New Roman" w:hAnsi="Times New Roman" w:eastAsia="宋体" w:cs="Times New Roman"/>
                <w:lang w:val="en-US" w:eastAsia="zh-CN"/>
              </w:rPr>
              <w:t>7</w:t>
            </w:r>
            <w:r>
              <w:rPr>
                <w:rFonts w:hint="eastAsia" w:ascii="Times New Roman" w:hAnsi="Times New Roman" w:eastAsia="宋体" w:cs="Times New Roman"/>
              </w:rPr>
              <w:t>日对项</w:t>
            </w:r>
            <w:r>
              <w:rPr>
                <w:rFonts w:hint="eastAsia"/>
              </w:rPr>
              <w:t>目</w:t>
            </w:r>
            <w:r>
              <w:rPr>
                <w:rFonts w:hint="eastAsia"/>
                <w:lang w:val="en-US" w:eastAsia="zh-CN"/>
              </w:rPr>
              <w:t>用地</w:t>
            </w:r>
            <w:r>
              <w:rPr>
                <w:rFonts w:hint="eastAsia"/>
              </w:rPr>
              <w:t>中心进行现状监测。现状监测结果显示</w:t>
            </w:r>
            <w:r>
              <w:t>，</w:t>
            </w:r>
            <w:r>
              <w:rPr>
                <w:rFonts w:hint="eastAsia"/>
              </w:rPr>
              <w:t>项目区域</w:t>
            </w:r>
            <w:r>
              <w:rPr>
                <w:rFonts w:hint="eastAsia"/>
                <w:lang w:val="en-US" w:eastAsia="zh-CN"/>
              </w:rPr>
              <w:t>TSP</w:t>
            </w:r>
            <w:r>
              <w:rPr>
                <w:rFonts w:hint="eastAsia"/>
              </w:rPr>
              <w:t>、苯并[a]芘</w:t>
            </w:r>
            <w:r>
              <w:t>日均浓度均能够达到《环境空气质量标准》（</w:t>
            </w:r>
            <w:r>
              <w:rPr>
                <w:rFonts w:hint="eastAsia"/>
              </w:rPr>
              <w:t>GB3095</w:t>
            </w:r>
            <w:r>
              <w:rPr>
                <w:rFonts w:hint="eastAsia"/>
                <w:lang w:val="en-US" w:eastAsia="zh-CN"/>
              </w:rPr>
              <w:t>-</w:t>
            </w:r>
            <w:r>
              <w:rPr>
                <w:rFonts w:hint="eastAsia"/>
              </w:rPr>
              <w:t>2026</w:t>
            </w:r>
            <w:r>
              <w:t>）二级标准，</w:t>
            </w:r>
            <w:r>
              <w:rPr>
                <w:rFonts w:hint="eastAsia"/>
              </w:rPr>
              <w:t>非甲烷总烃小时平均浓度达到</w:t>
            </w:r>
            <w:r>
              <w:t>《大气污染物综合排放标准详解》标准限值</w:t>
            </w:r>
            <w:r>
              <w:rPr>
                <w:kern w:val="0"/>
              </w:rPr>
              <w:t>。</w:t>
            </w:r>
            <w:r>
              <w:rPr>
                <w:rFonts w:hint="eastAsia"/>
                <w:kern w:val="0"/>
              </w:rPr>
              <w:t>详见大气环境专项评价。</w:t>
            </w:r>
          </w:p>
          <w:p w14:paraId="6233140A">
            <w:pPr>
              <w:numPr>
                <w:ilvl w:val="0"/>
                <w:numId w:val="9"/>
              </w:numPr>
              <w:adjustRightInd w:val="0"/>
              <w:snapToGrid w:val="0"/>
              <w:ind w:firstLine="482"/>
              <w:jc w:val="left"/>
              <w:rPr>
                <w:rFonts w:cs="宋体"/>
                <w:b/>
                <w:bCs/>
                <w:kern w:val="0"/>
              </w:rPr>
            </w:pPr>
            <w:r>
              <w:rPr>
                <w:rFonts w:hint="eastAsia" w:cs="宋体"/>
                <w:b/>
                <w:bCs/>
                <w:kern w:val="0"/>
              </w:rPr>
              <w:t>地表水环境质量状况</w:t>
            </w:r>
          </w:p>
          <w:p w14:paraId="1C1245ED">
            <w:pPr>
              <w:adjustRightInd w:val="0"/>
              <w:snapToGrid w:val="0"/>
              <w:ind w:firstLine="480"/>
              <w:rPr>
                <w:rFonts w:cs="宋体"/>
              </w:rPr>
            </w:pPr>
            <w:r>
              <w:rPr>
                <w:rFonts w:hint="eastAsia" w:cs="宋体"/>
                <w:color w:val="000000" w:themeColor="text1"/>
                <w:kern w:val="0"/>
                <w14:textFill>
                  <w14:solidFill>
                    <w14:schemeClr w14:val="tx1"/>
                  </w14:solidFill>
                </w14:textFill>
              </w:rPr>
              <w:t>本项目涉及的地表水体主要为西南侧4.8km处前进河，最终汇入</w:t>
            </w:r>
            <w:r>
              <w:rPr>
                <w:rFonts w:hint="eastAsia" w:cs="宋体"/>
                <w:color w:val="000000" w:themeColor="text1"/>
                <w14:textFill>
                  <w14:solidFill>
                    <w14:schemeClr w14:val="tx1"/>
                  </w14:solidFill>
                </w14:textFill>
              </w:rPr>
              <w:t>牛栏江</w:t>
            </w:r>
            <w:r>
              <w:rPr>
                <w:rFonts w:hint="eastAsia" w:cs="宋体"/>
                <w:color w:val="000000" w:themeColor="text1"/>
                <w:kern w:val="0"/>
                <w14:textFill>
                  <w14:solidFill>
                    <w14:schemeClr w14:val="tx1"/>
                  </w14:solidFill>
                </w14:textFill>
              </w:rPr>
              <w:t>。</w:t>
            </w:r>
            <w:r>
              <w:rPr>
                <w:rFonts w:hint="eastAsia" w:cs="宋体"/>
                <w:color w:val="000000" w:themeColor="text1"/>
                <w14:textFill>
                  <w14:solidFill>
                    <w14:schemeClr w14:val="tx1"/>
                  </w14:solidFill>
                </w14:textFill>
              </w:rPr>
              <w:t>根据《昆明市和滇中产业新区水功能区划（2011-2030年）》，项目涉及河段功能区为“前进河寻甸农业用水区”：三月三水库起始至入牛栏江口，河长度10.7km，属前</w:t>
            </w:r>
            <w:r>
              <w:rPr>
                <w:rFonts w:hint="eastAsia" w:cs="宋体"/>
              </w:rPr>
              <w:t>进河中下游段，均在寻甸县境内，主要流经仁德街道办事处，其中三月三小（一）型水库总库容302万m</w:t>
            </w:r>
            <w:r>
              <w:rPr>
                <w:rFonts w:hint="eastAsia" w:cs="宋体"/>
                <w:vertAlign w:val="superscript"/>
              </w:rPr>
              <w:t>3</w:t>
            </w:r>
            <w:r>
              <w:rPr>
                <w:rFonts w:hint="eastAsia" w:cs="宋体"/>
              </w:rPr>
              <w:t>，设计年供水量605万m</w:t>
            </w:r>
            <w:r>
              <w:rPr>
                <w:rFonts w:hint="eastAsia" w:cs="宋体"/>
                <w:vertAlign w:val="superscript"/>
              </w:rPr>
              <w:t>3</w:t>
            </w:r>
            <w:r>
              <w:rPr>
                <w:rFonts w:hint="eastAsia" w:cs="宋体"/>
              </w:rPr>
              <w:t>，主要为沿途两岸农田提供农灌用水，现状水质Ⅳ类，2030规划水平年水质保护目标为Ⅲ类。执行《地表水环境质量标准》（GB3838-2002）Ⅲ类水标准</w:t>
            </w:r>
          </w:p>
          <w:p w14:paraId="66FDA4DE">
            <w:pPr>
              <w:ind w:firstLine="480"/>
            </w:pPr>
            <w:r>
              <w:rPr>
                <w:rFonts w:hint="eastAsia"/>
                <w:lang w:val="zh-CN"/>
              </w:rPr>
              <w:t>根据《2024年度昆明市生态环境状况公报》，与2023年相比，牛栏江干流段的四营水文站、崔家庄、七星水文站断面水质类别保持Ⅲ类不变；河口（象鼻山吊桥）断面水质类别保持Ⅱ类不变</w:t>
            </w:r>
            <w:r>
              <w:t>。</w:t>
            </w:r>
          </w:p>
          <w:p w14:paraId="1EF052CA">
            <w:pPr>
              <w:ind w:firstLine="480"/>
              <w:jc w:val="left"/>
            </w:pPr>
            <w:r>
              <w:rPr>
                <w:rFonts w:hint="eastAsia"/>
              </w:rPr>
              <w:t>综上，项目所在区域地表水能满足《地表水环境质量标准》（GB3838-2002）中Ⅲ类水质标准要求</w:t>
            </w:r>
            <w:r>
              <w:rPr>
                <w:szCs w:val="22"/>
              </w:rPr>
              <w:t>。</w:t>
            </w:r>
          </w:p>
          <w:p w14:paraId="5D346D25">
            <w:pPr>
              <w:adjustRightInd w:val="0"/>
              <w:snapToGrid w:val="0"/>
              <w:ind w:firstLine="482"/>
              <w:jc w:val="left"/>
              <w:rPr>
                <w:rFonts w:cs="宋体"/>
                <w:b/>
                <w:bCs/>
                <w:kern w:val="0"/>
              </w:rPr>
            </w:pPr>
            <w:r>
              <w:rPr>
                <w:rFonts w:cs="宋体"/>
                <w:b/>
                <w:bCs/>
                <w:kern w:val="0"/>
              </w:rPr>
              <w:t>3</w:t>
            </w:r>
            <w:r>
              <w:rPr>
                <w:rFonts w:hint="eastAsia" w:cs="宋体"/>
                <w:b/>
                <w:bCs/>
                <w:kern w:val="0"/>
              </w:rPr>
              <w:t>、声环境质量状况</w:t>
            </w:r>
          </w:p>
          <w:p w14:paraId="600F5FB3">
            <w:pPr>
              <w:adjustRightInd w:val="0"/>
              <w:snapToGrid w:val="0"/>
              <w:ind w:firstLine="480"/>
              <w:rPr>
                <w:color w:val="000000" w:themeColor="text1"/>
                <w14:textFill>
                  <w14:solidFill>
                    <w14:schemeClr w14:val="tx1"/>
                  </w14:solidFill>
                </w14:textFill>
              </w:rPr>
            </w:pPr>
            <w:r>
              <w:rPr>
                <w:rFonts w:hint="eastAsia" w:cs="宋体"/>
              </w:rPr>
              <w:t>项目位于</w:t>
            </w:r>
            <w:r>
              <w:rPr>
                <w:rFonts w:hint="eastAsia"/>
              </w:rPr>
              <w:t>寻甸回族自治县仁德街道中桥社区</w:t>
            </w:r>
            <w:r>
              <w:rPr>
                <w:rFonts w:hint="eastAsia" w:cs="宋体"/>
              </w:rPr>
              <w:t>，</w:t>
            </w:r>
            <w:r>
              <w:rPr>
                <w:rFonts w:hint="eastAsia" w:cs="宋体"/>
                <w:color w:val="000000" w:themeColor="text1"/>
                <w14:textFill>
                  <w14:solidFill>
                    <w14:schemeClr w14:val="tx1"/>
                  </w14:solidFill>
                </w14:textFill>
              </w:rPr>
              <w:t>项目所在区域属于</w:t>
            </w:r>
            <w:r>
              <w:rPr>
                <w:rFonts w:hint="eastAsia"/>
                <w:color w:val="000000" w:themeColor="text1"/>
                <w:lang w:val="en-US" w:eastAsia="zh-CN"/>
                <w14:textFill>
                  <w14:solidFill>
                    <w14:schemeClr w14:val="tx1"/>
                  </w14:solidFill>
                </w14:textFill>
              </w:rPr>
              <w:t>1</w:t>
            </w:r>
            <w:r>
              <w:rPr>
                <w:rFonts w:hint="eastAsia" w:cs="宋体"/>
                <w:color w:val="000000" w:themeColor="text1"/>
                <w14:textFill>
                  <w14:solidFill>
                    <w14:schemeClr w14:val="tx1"/>
                  </w14:solidFill>
                </w14:textFill>
              </w:rPr>
              <w:t>类声环境功能区，执行《声环境质量标准》（</w:t>
            </w:r>
            <w:r>
              <w:rPr>
                <w:color w:val="000000" w:themeColor="text1"/>
                <w14:textFill>
                  <w14:solidFill>
                    <w14:schemeClr w14:val="tx1"/>
                  </w14:solidFill>
                </w14:textFill>
              </w:rPr>
              <w:t>GB3096-2008</w:t>
            </w:r>
            <w:r>
              <w:rPr>
                <w:rFonts w:hint="eastAsia" w:cs="宋体"/>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s="宋体"/>
                <w:color w:val="000000" w:themeColor="text1"/>
                <w14:textFill>
                  <w14:solidFill>
                    <w14:schemeClr w14:val="tx1"/>
                  </w14:solidFill>
                </w14:textFill>
              </w:rPr>
              <w:t>类标准。</w:t>
            </w:r>
          </w:p>
          <w:p w14:paraId="4B9B34B0">
            <w:pPr>
              <w:pStyle w:val="37"/>
              <w:widowControl/>
              <w:snapToGrid w:val="0"/>
              <w:rPr>
                <w:rFonts w:cs="宋体"/>
              </w:rPr>
            </w:pPr>
            <w:r>
              <w:rPr>
                <w:rFonts w:hint="eastAsia" w:cs="宋体"/>
                <w:color w:val="000000" w:themeColor="text1"/>
                <w14:textFill>
                  <w14:solidFill>
                    <w14:schemeClr w14:val="tx1"/>
                  </w14:solidFill>
                </w14:textFill>
              </w:rPr>
              <w:t>根据《2024年度昆明市生态环境状况公报》，2024年</w:t>
            </w:r>
            <w:r>
              <w:rPr>
                <w:rFonts w:hint="eastAsia" w:cs="宋体"/>
              </w:rPr>
              <w:t>，昆明市寻甸县区域环境昼间等效声级平均值为46.3分贝。寻甸县区域昼间环境噪声总体水平评价为一级（好）。与2023年相比，寻甸县的区域环境昼间等效声级平均值降低。</w:t>
            </w:r>
          </w:p>
          <w:p w14:paraId="38012436">
            <w:pPr>
              <w:pStyle w:val="37"/>
              <w:widowControl/>
              <w:snapToGrid w:val="0"/>
              <w:rPr>
                <w:rFonts w:cs="宋体"/>
                <w:bCs/>
              </w:rPr>
            </w:pPr>
            <w:r>
              <w:rPr>
                <w:rFonts w:hint="eastAsia" w:cs="宋体"/>
              </w:rPr>
              <w:t>根据调查资料和现场踏勘，项目区周边200</w:t>
            </w:r>
            <w:r>
              <w:t>m</w:t>
            </w:r>
            <w:r>
              <w:rPr>
                <w:rFonts w:hint="eastAsia" w:cs="宋体"/>
              </w:rPr>
              <w:t>范围无其他在建企业及已建企业，无较大工业噪声源，根据建设项目环境影响报告表编制技术指南（污染影响类），本项目厂界外</w:t>
            </w:r>
            <w:r>
              <w:t>50</w:t>
            </w:r>
            <w:r>
              <w:rPr>
                <w:rFonts w:hint="eastAsia" w:cs="宋体"/>
              </w:rPr>
              <w:t>米范围内不存在声环境保护目标，不用开展声环境质量现状监测</w:t>
            </w:r>
            <w:r>
              <w:rPr>
                <w:rFonts w:hint="eastAsia" w:cs="宋体"/>
                <w:bCs/>
              </w:rPr>
              <w:t>。</w:t>
            </w:r>
          </w:p>
          <w:p w14:paraId="3E0C3961">
            <w:pPr>
              <w:ind w:firstLine="482"/>
              <w:rPr>
                <w:b/>
                <w:bCs/>
                <w:kern w:val="0"/>
              </w:rPr>
            </w:pPr>
            <w:r>
              <w:rPr>
                <w:b/>
                <w:bCs/>
                <w:kern w:val="0"/>
              </w:rPr>
              <w:t>4</w:t>
            </w:r>
            <w:r>
              <w:rPr>
                <w:rFonts w:hint="eastAsia" w:cs="宋体"/>
                <w:b/>
                <w:bCs/>
                <w:kern w:val="0"/>
              </w:rPr>
              <w:t>、生态环境质量现状</w:t>
            </w:r>
          </w:p>
          <w:p w14:paraId="5E27969E">
            <w:pPr>
              <w:adjustRightInd w:val="0"/>
              <w:snapToGrid w:val="0"/>
              <w:ind w:firstLine="480"/>
              <w:jc w:val="left"/>
              <w:rPr>
                <w:rFonts w:cs="宋体"/>
                <w:lang w:val="zh-CN"/>
              </w:rPr>
            </w:pPr>
            <w:r>
              <w:rPr>
                <w:rFonts w:hint="eastAsia" w:cs="宋体"/>
                <w:lang w:val="zh-CN"/>
              </w:rPr>
              <w:t>项目</w:t>
            </w:r>
            <w:r>
              <w:rPr>
                <w:rFonts w:hint="eastAsia" w:cs="宋体"/>
              </w:rPr>
              <w:t>位于</w:t>
            </w:r>
            <w:r>
              <w:rPr>
                <w:rFonts w:hint="eastAsia"/>
              </w:rPr>
              <w:t>寻甸回族自治县仁德街道中桥社区</w:t>
            </w:r>
            <w:r>
              <w:rPr>
                <w:rFonts w:hint="eastAsia" w:cs="宋体"/>
              </w:rPr>
              <w:t>，根据现场踏勘，项目所在区域存在植被主要为次生植被和人工农田。项目</w:t>
            </w:r>
            <w:r>
              <w:rPr>
                <w:rFonts w:hint="eastAsia" w:cs="宋体"/>
                <w:lang w:val="zh-CN"/>
              </w:rPr>
              <w:t>调查范围内未涉及国家保护的珍贵野生动、植物。</w:t>
            </w:r>
            <w:r>
              <w:rPr>
                <w:rFonts w:hint="eastAsia" w:cs="宋体"/>
              </w:rPr>
              <w:t>评价范围</w:t>
            </w:r>
            <w:r>
              <w:rPr>
                <w:rFonts w:hint="eastAsia" w:cs="宋体"/>
                <w:lang w:val="zh-CN"/>
              </w:rPr>
              <w:t>内无自然保护区、风景名胜区、森林公园、历史文化</w:t>
            </w:r>
            <w:r>
              <w:rPr>
                <w:rFonts w:hint="eastAsia" w:cs="宋体"/>
                <w:lang w:val="en-US" w:eastAsia="zh-CN"/>
              </w:rPr>
              <w:t>和自然遗产地</w:t>
            </w:r>
            <w:r>
              <w:rPr>
                <w:rFonts w:hint="eastAsia" w:cs="宋体"/>
                <w:lang w:val="zh-CN"/>
              </w:rPr>
              <w:t>等需要特殊保护的生态敏感目标，无国家珍稀濒危保护物种、国家重点保护野生植物和云南省级重点野生保护动物</w:t>
            </w:r>
            <w:r>
              <w:rPr>
                <w:rFonts w:hint="eastAsia" w:cs="宋体"/>
              </w:rPr>
              <w:t>及</w:t>
            </w:r>
            <w:r>
              <w:rPr>
                <w:rFonts w:hint="eastAsia" w:cs="宋体"/>
                <w:lang w:val="zh-CN"/>
              </w:rPr>
              <w:t>特有种类存在。</w:t>
            </w:r>
          </w:p>
          <w:p w14:paraId="03CE1A01">
            <w:pPr>
              <w:ind w:firstLine="482"/>
              <w:rPr>
                <w:b/>
                <w:bCs/>
                <w:kern w:val="0"/>
              </w:rPr>
            </w:pPr>
            <w:r>
              <w:rPr>
                <w:rFonts w:hint="eastAsia"/>
                <w:b/>
                <w:bCs/>
                <w:kern w:val="0"/>
              </w:rPr>
              <w:t>5</w:t>
            </w:r>
            <w:r>
              <w:rPr>
                <w:rFonts w:hint="eastAsia" w:cs="宋体"/>
                <w:b/>
                <w:bCs/>
                <w:kern w:val="0"/>
              </w:rPr>
              <w:t>、地下水、土壤环境质量现状</w:t>
            </w:r>
          </w:p>
          <w:p w14:paraId="2C34CFAD">
            <w:pPr>
              <w:adjustRightInd w:val="0"/>
              <w:snapToGrid w:val="0"/>
              <w:ind w:firstLine="480"/>
              <w:jc w:val="left"/>
              <w:rPr>
                <w:rFonts w:cs="宋体"/>
                <w:lang w:val="zh-CN"/>
              </w:rPr>
            </w:pPr>
            <w:r>
              <w:rPr>
                <w:rFonts w:hint="eastAsia" w:cs="宋体"/>
                <w:lang w:val="zh-CN"/>
              </w:rPr>
              <w:t>根据《建设项目环境影响报告表编制技术指南（污染影响类）》（试行），地下水、土壤环境原则上不开展环境质量现状调查。建设项目存在地下水、土壤环境污染途径的，应结合污染源、保护目标分布情况开展现状调查以留作背景值。</w:t>
            </w:r>
          </w:p>
          <w:p w14:paraId="5CDFBF73">
            <w:pPr>
              <w:adjustRightInd w:val="0"/>
              <w:snapToGrid w:val="0"/>
              <w:ind w:firstLine="482"/>
              <w:jc w:val="left"/>
              <w:rPr>
                <w:rFonts w:cs="宋体"/>
                <w:b/>
                <w:bCs/>
                <w:lang w:val="zh-CN"/>
              </w:rPr>
            </w:pPr>
            <w:r>
              <w:rPr>
                <w:rFonts w:hint="eastAsia" w:cs="宋体"/>
                <w:b/>
                <w:bCs/>
                <w:lang w:val="zh-CN"/>
              </w:rPr>
              <w:t>（1）地下水环境质量现状</w:t>
            </w:r>
          </w:p>
          <w:p w14:paraId="484C034D">
            <w:pPr>
              <w:adjustRightInd w:val="0"/>
              <w:snapToGrid w:val="0"/>
              <w:ind w:firstLine="480"/>
              <w:jc w:val="left"/>
              <w:rPr>
                <w:rFonts w:cs="宋体"/>
                <w:lang w:val="zh-CN"/>
              </w:rPr>
            </w:pPr>
            <w:r>
              <w:rPr>
                <w:rFonts w:hint="eastAsia" w:cs="宋体"/>
                <w:lang w:val="zh-CN"/>
              </w:rPr>
              <w:t>为了解项目所在区域地下水环境质量状况，本次在地下水下游布设1个地下水监测点位，作为区域地下水环境质量背景值。该地下水监测点位于东侧散户处，为散户地下水水井（灌溉用），距离本项目东侧约</w:t>
            </w:r>
            <w:r>
              <w:rPr>
                <w:rFonts w:hint="eastAsia" w:cs="宋体"/>
              </w:rPr>
              <w:t>260</w:t>
            </w:r>
            <w:r>
              <w:rPr>
                <w:rFonts w:hint="eastAsia" w:cs="宋体"/>
                <w:lang w:val="zh-CN"/>
              </w:rPr>
              <w:t>m。本次评价由建设单位委托</w:t>
            </w:r>
            <w:r>
              <w:rPr>
                <w:rFonts w:hint="eastAsia"/>
              </w:rPr>
              <w:t>云南天倪检测有限公司</w:t>
            </w:r>
            <w:r>
              <w:rPr>
                <w:rFonts w:hint="eastAsia" w:cs="宋体"/>
                <w:lang w:val="zh-CN"/>
              </w:rPr>
              <w:t>于202</w:t>
            </w:r>
            <w:r>
              <w:rPr>
                <w:rFonts w:hint="eastAsia" w:cs="宋体"/>
              </w:rPr>
              <w:t>6</w:t>
            </w:r>
            <w:r>
              <w:rPr>
                <w:rFonts w:hint="eastAsia" w:cs="宋体"/>
                <w:lang w:val="zh-CN"/>
              </w:rPr>
              <w:t>年</w:t>
            </w:r>
            <w:r>
              <w:rPr>
                <w:rFonts w:hint="eastAsia" w:cs="宋体"/>
              </w:rPr>
              <w:t>5</w:t>
            </w:r>
            <w:r>
              <w:rPr>
                <w:rFonts w:hint="eastAsia" w:cs="宋体"/>
                <w:lang w:val="zh-CN"/>
              </w:rPr>
              <w:t>月</w:t>
            </w:r>
            <w:r>
              <w:rPr>
                <w:rFonts w:hint="eastAsia" w:cs="宋体"/>
              </w:rPr>
              <w:t>1</w:t>
            </w:r>
            <w:r>
              <w:rPr>
                <w:rFonts w:hint="eastAsia" w:cs="宋体"/>
                <w:lang w:val="zh-CN"/>
              </w:rPr>
              <w:t>-2日对项目</w:t>
            </w:r>
            <w:r>
              <w:rPr>
                <w:rFonts w:hint="eastAsia" w:cs="宋体"/>
              </w:rPr>
              <w:t>东侧265m处的水井进行</w:t>
            </w:r>
            <w:r>
              <w:rPr>
                <w:rFonts w:hint="eastAsia" w:cs="宋体"/>
                <w:lang w:val="zh-CN"/>
              </w:rPr>
              <w:t>检测，检测结果见表3-</w:t>
            </w:r>
            <w:r>
              <w:rPr>
                <w:rFonts w:hint="eastAsia" w:cs="宋体"/>
              </w:rPr>
              <w:t>1</w:t>
            </w:r>
            <w:r>
              <w:rPr>
                <w:rFonts w:hint="eastAsia" w:cs="宋体"/>
                <w:lang w:val="zh-CN"/>
              </w:rPr>
              <w:t>。</w:t>
            </w:r>
          </w:p>
          <w:p w14:paraId="6659CD69">
            <w:pPr>
              <w:spacing w:line="240" w:lineRule="auto"/>
              <w:ind w:firstLine="0" w:firstLineChars="0"/>
              <w:jc w:val="center"/>
              <w:rPr>
                <w:b/>
                <w:bCs/>
                <w:sz w:val="21"/>
                <w:szCs w:val="21"/>
                <w:lang w:val="zh-CN"/>
              </w:rPr>
            </w:pPr>
            <w:r>
              <w:rPr>
                <w:rFonts w:hint="eastAsia"/>
                <w:b/>
                <w:bCs/>
                <w:sz w:val="21"/>
                <w:szCs w:val="21"/>
                <w:lang w:val="zh-CN"/>
              </w:rPr>
              <w:t>表 3-</w:t>
            </w:r>
            <w:r>
              <w:rPr>
                <w:rFonts w:hint="eastAsia"/>
                <w:b/>
                <w:bCs/>
                <w:sz w:val="21"/>
                <w:szCs w:val="21"/>
              </w:rPr>
              <w:t>1</w:t>
            </w:r>
            <w:r>
              <w:rPr>
                <w:rFonts w:hint="eastAsia"/>
                <w:b/>
                <w:bCs/>
                <w:sz w:val="21"/>
                <w:szCs w:val="21"/>
                <w:lang w:val="zh-CN"/>
              </w:rPr>
              <w:t xml:space="preserve">  地下水监测结果一览表 </w:t>
            </w:r>
            <w:r>
              <w:rPr>
                <w:rFonts w:hint="eastAsia"/>
                <w:b/>
                <w:bCs/>
                <w:sz w:val="21"/>
                <w:szCs w:val="21"/>
              </w:rPr>
              <w:t xml:space="preserve">       </w:t>
            </w:r>
            <w:r>
              <w:rPr>
                <w:rFonts w:hint="eastAsia"/>
                <w:b/>
                <w:bCs/>
                <w:sz w:val="21"/>
                <w:szCs w:val="21"/>
                <w:lang w:val="zh-CN"/>
              </w:rPr>
              <w:t>单位：mg/L</w:t>
            </w:r>
          </w:p>
          <w:tbl>
            <w:tblPr>
              <w:tblStyle w:val="27"/>
              <w:tblW w:w="82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059"/>
              <w:gridCol w:w="1909"/>
              <w:gridCol w:w="1459"/>
              <w:gridCol w:w="1187"/>
            </w:tblGrid>
            <w:tr w14:paraId="56CF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3C12DF60">
                  <w:pPr>
                    <w:spacing w:line="240" w:lineRule="auto"/>
                    <w:ind w:firstLine="0" w:firstLineChars="0"/>
                    <w:jc w:val="center"/>
                    <w:rPr>
                      <w:b/>
                      <w:bCs/>
                      <w:sz w:val="21"/>
                      <w:szCs w:val="21"/>
                    </w:rPr>
                  </w:pPr>
                  <w:r>
                    <w:rPr>
                      <w:rFonts w:hint="eastAsia"/>
                      <w:b/>
                      <w:bCs/>
                      <w:sz w:val="21"/>
                      <w:szCs w:val="21"/>
                    </w:rPr>
                    <w:t>监测项目</w:t>
                  </w:r>
                </w:p>
              </w:tc>
              <w:tc>
                <w:tcPr>
                  <w:tcW w:w="2059" w:type="dxa"/>
                  <w:vAlign w:val="center"/>
                </w:tcPr>
                <w:p w14:paraId="754293F8">
                  <w:pPr>
                    <w:spacing w:line="240" w:lineRule="auto"/>
                    <w:ind w:firstLine="0" w:firstLineChars="0"/>
                    <w:jc w:val="center"/>
                    <w:rPr>
                      <w:b/>
                      <w:bCs/>
                      <w:sz w:val="21"/>
                      <w:szCs w:val="21"/>
                    </w:rPr>
                  </w:pPr>
                  <w:r>
                    <w:rPr>
                      <w:rFonts w:hint="eastAsia"/>
                      <w:b/>
                      <w:bCs/>
                      <w:sz w:val="21"/>
                      <w:szCs w:val="21"/>
                    </w:rPr>
                    <w:t>5月1日监测结果</w:t>
                  </w:r>
                </w:p>
              </w:tc>
              <w:tc>
                <w:tcPr>
                  <w:tcW w:w="1909" w:type="dxa"/>
                  <w:vAlign w:val="center"/>
                </w:tcPr>
                <w:p w14:paraId="4D96AE08">
                  <w:pPr>
                    <w:spacing w:line="240" w:lineRule="auto"/>
                    <w:ind w:firstLine="0" w:firstLineChars="0"/>
                    <w:jc w:val="center"/>
                    <w:rPr>
                      <w:b/>
                      <w:bCs/>
                      <w:sz w:val="21"/>
                      <w:szCs w:val="21"/>
                    </w:rPr>
                  </w:pPr>
                  <w:r>
                    <w:rPr>
                      <w:rFonts w:hint="eastAsia"/>
                      <w:b/>
                      <w:bCs/>
                      <w:sz w:val="21"/>
                      <w:szCs w:val="21"/>
                    </w:rPr>
                    <w:t>5月2日监测结果</w:t>
                  </w:r>
                </w:p>
              </w:tc>
              <w:tc>
                <w:tcPr>
                  <w:tcW w:w="1459" w:type="dxa"/>
                  <w:vAlign w:val="center"/>
                </w:tcPr>
                <w:p w14:paraId="2CC12339">
                  <w:pPr>
                    <w:spacing w:line="240" w:lineRule="auto"/>
                    <w:ind w:firstLine="0" w:firstLineChars="0"/>
                    <w:jc w:val="center"/>
                    <w:rPr>
                      <w:b/>
                      <w:bCs/>
                      <w:sz w:val="21"/>
                      <w:szCs w:val="21"/>
                    </w:rPr>
                  </w:pPr>
                  <w:r>
                    <w:rPr>
                      <w:rFonts w:hint="eastAsia"/>
                      <w:b/>
                      <w:bCs/>
                      <w:sz w:val="21"/>
                      <w:szCs w:val="21"/>
                    </w:rPr>
                    <w:t>Ⅲ类标准值</w:t>
                  </w:r>
                </w:p>
              </w:tc>
              <w:tc>
                <w:tcPr>
                  <w:tcW w:w="1187" w:type="dxa"/>
                  <w:vAlign w:val="center"/>
                </w:tcPr>
                <w:p w14:paraId="29F4153A">
                  <w:pPr>
                    <w:spacing w:line="240" w:lineRule="auto"/>
                    <w:ind w:firstLine="0" w:firstLineChars="0"/>
                    <w:jc w:val="center"/>
                    <w:rPr>
                      <w:b/>
                      <w:bCs/>
                      <w:sz w:val="21"/>
                      <w:szCs w:val="21"/>
                    </w:rPr>
                  </w:pPr>
                  <w:r>
                    <w:rPr>
                      <w:rFonts w:hint="eastAsia"/>
                      <w:b/>
                      <w:bCs/>
                      <w:sz w:val="21"/>
                      <w:szCs w:val="21"/>
                    </w:rPr>
                    <w:t>达标情况</w:t>
                  </w:r>
                </w:p>
              </w:tc>
            </w:tr>
            <w:tr w14:paraId="4112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7551C936">
                  <w:pPr>
                    <w:spacing w:line="240" w:lineRule="auto"/>
                    <w:ind w:firstLine="0" w:firstLineChars="0"/>
                    <w:jc w:val="center"/>
                    <w:rPr>
                      <w:sz w:val="21"/>
                      <w:szCs w:val="21"/>
                    </w:rPr>
                  </w:pPr>
                  <w:r>
                    <w:rPr>
                      <w:rFonts w:hint="eastAsia"/>
                      <w:sz w:val="21"/>
                      <w:szCs w:val="21"/>
                    </w:rPr>
                    <w:t>PH（无量纲）</w:t>
                  </w:r>
                </w:p>
              </w:tc>
              <w:tc>
                <w:tcPr>
                  <w:tcW w:w="2059" w:type="dxa"/>
                  <w:vAlign w:val="center"/>
                </w:tcPr>
                <w:p w14:paraId="78ADD109">
                  <w:pPr>
                    <w:spacing w:line="240" w:lineRule="auto"/>
                    <w:ind w:firstLine="0" w:firstLineChars="0"/>
                    <w:jc w:val="center"/>
                    <w:rPr>
                      <w:sz w:val="21"/>
                      <w:szCs w:val="21"/>
                    </w:rPr>
                  </w:pPr>
                  <w:r>
                    <w:rPr>
                      <w:rFonts w:hint="eastAsia"/>
                      <w:sz w:val="21"/>
                      <w:szCs w:val="21"/>
                    </w:rPr>
                    <w:t>7.5</w:t>
                  </w:r>
                </w:p>
              </w:tc>
              <w:tc>
                <w:tcPr>
                  <w:tcW w:w="1909" w:type="dxa"/>
                  <w:vAlign w:val="center"/>
                </w:tcPr>
                <w:p w14:paraId="7E664E74">
                  <w:pPr>
                    <w:spacing w:line="240" w:lineRule="auto"/>
                    <w:ind w:firstLine="0" w:firstLineChars="0"/>
                    <w:jc w:val="center"/>
                    <w:rPr>
                      <w:sz w:val="21"/>
                      <w:szCs w:val="21"/>
                    </w:rPr>
                  </w:pPr>
                  <w:r>
                    <w:rPr>
                      <w:rFonts w:hint="eastAsia"/>
                      <w:sz w:val="21"/>
                      <w:szCs w:val="21"/>
                    </w:rPr>
                    <w:t>7.4</w:t>
                  </w:r>
                </w:p>
              </w:tc>
              <w:tc>
                <w:tcPr>
                  <w:tcW w:w="1459" w:type="dxa"/>
                  <w:vAlign w:val="center"/>
                </w:tcPr>
                <w:p w14:paraId="0494AE0B">
                  <w:pPr>
                    <w:spacing w:line="240" w:lineRule="auto"/>
                    <w:ind w:firstLine="0" w:firstLineChars="0"/>
                    <w:jc w:val="center"/>
                    <w:rPr>
                      <w:sz w:val="21"/>
                      <w:szCs w:val="21"/>
                    </w:rPr>
                  </w:pPr>
                  <w:r>
                    <w:rPr>
                      <w:rFonts w:hint="eastAsia"/>
                      <w:sz w:val="21"/>
                      <w:szCs w:val="21"/>
                    </w:rPr>
                    <w:t>6.5≤pH≤8.5</w:t>
                  </w:r>
                </w:p>
              </w:tc>
              <w:tc>
                <w:tcPr>
                  <w:tcW w:w="1187" w:type="dxa"/>
                  <w:vAlign w:val="center"/>
                </w:tcPr>
                <w:p w14:paraId="00FFB7FA">
                  <w:pPr>
                    <w:spacing w:line="240" w:lineRule="auto"/>
                    <w:ind w:firstLine="0" w:firstLineChars="0"/>
                    <w:jc w:val="center"/>
                    <w:rPr>
                      <w:sz w:val="21"/>
                      <w:szCs w:val="21"/>
                    </w:rPr>
                  </w:pPr>
                  <w:r>
                    <w:rPr>
                      <w:rFonts w:hint="eastAsia"/>
                      <w:sz w:val="21"/>
                      <w:szCs w:val="21"/>
                    </w:rPr>
                    <w:t>达标</w:t>
                  </w:r>
                </w:p>
              </w:tc>
            </w:tr>
            <w:tr w14:paraId="09EF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19A5B616">
                  <w:pPr>
                    <w:spacing w:line="240" w:lineRule="auto"/>
                    <w:ind w:firstLine="0" w:firstLineChars="0"/>
                    <w:jc w:val="center"/>
                    <w:rPr>
                      <w:sz w:val="21"/>
                      <w:szCs w:val="21"/>
                    </w:rPr>
                  </w:pPr>
                  <w:r>
                    <w:rPr>
                      <w:rFonts w:hint="eastAsia"/>
                      <w:sz w:val="21"/>
                      <w:szCs w:val="21"/>
                    </w:rPr>
                    <w:t>溶解性总固体</w:t>
                  </w:r>
                </w:p>
              </w:tc>
              <w:tc>
                <w:tcPr>
                  <w:tcW w:w="2059" w:type="dxa"/>
                  <w:vAlign w:val="center"/>
                </w:tcPr>
                <w:p w14:paraId="3E011316">
                  <w:pPr>
                    <w:spacing w:line="240" w:lineRule="auto"/>
                    <w:ind w:firstLine="0" w:firstLineChars="0"/>
                    <w:jc w:val="center"/>
                    <w:rPr>
                      <w:sz w:val="21"/>
                      <w:szCs w:val="21"/>
                    </w:rPr>
                  </w:pPr>
                  <w:r>
                    <w:rPr>
                      <w:rFonts w:hint="eastAsia"/>
                      <w:sz w:val="21"/>
                      <w:szCs w:val="21"/>
                    </w:rPr>
                    <w:t>374</w:t>
                  </w:r>
                </w:p>
              </w:tc>
              <w:tc>
                <w:tcPr>
                  <w:tcW w:w="1909" w:type="dxa"/>
                  <w:vAlign w:val="center"/>
                </w:tcPr>
                <w:p w14:paraId="1094A002">
                  <w:pPr>
                    <w:spacing w:line="240" w:lineRule="auto"/>
                    <w:ind w:firstLine="0" w:firstLineChars="0"/>
                    <w:jc w:val="center"/>
                    <w:rPr>
                      <w:sz w:val="21"/>
                      <w:szCs w:val="21"/>
                    </w:rPr>
                  </w:pPr>
                  <w:r>
                    <w:rPr>
                      <w:rFonts w:hint="eastAsia"/>
                      <w:sz w:val="21"/>
                      <w:szCs w:val="21"/>
                    </w:rPr>
                    <w:t>386</w:t>
                  </w:r>
                </w:p>
              </w:tc>
              <w:tc>
                <w:tcPr>
                  <w:tcW w:w="1459" w:type="dxa"/>
                  <w:vAlign w:val="center"/>
                </w:tcPr>
                <w:p w14:paraId="1E7217D2">
                  <w:pPr>
                    <w:spacing w:line="240" w:lineRule="auto"/>
                    <w:ind w:firstLine="0" w:firstLineChars="0"/>
                    <w:jc w:val="center"/>
                    <w:rPr>
                      <w:sz w:val="21"/>
                      <w:szCs w:val="21"/>
                    </w:rPr>
                  </w:pPr>
                  <w:r>
                    <w:rPr>
                      <w:rFonts w:hint="eastAsia"/>
                      <w:sz w:val="21"/>
                      <w:szCs w:val="21"/>
                    </w:rPr>
                    <w:t>1000</w:t>
                  </w:r>
                </w:p>
              </w:tc>
              <w:tc>
                <w:tcPr>
                  <w:tcW w:w="1187" w:type="dxa"/>
                  <w:vAlign w:val="center"/>
                </w:tcPr>
                <w:p w14:paraId="2F09E270">
                  <w:pPr>
                    <w:spacing w:line="240" w:lineRule="auto"/>
                    <w:ind w:firstLine="0" w:firstLineChars="0"/>
                    <w:jc w:val="center"/>
                    <w:rPr>
                      <w:sz w:val="21"/>
                      <w:szCs w:val="21"/>
                      <w:lang w:val="zh-CN"/>
                    </w:rPr>
                  </w:pPr>
                  <w:r>
                    <w:rPr>
                      <w:rFonts w:hint="eastAsia"/>
                      <w:sz w:val="21"/>
                      <w:szCs w:val="21"/>
                    </w:rPr>
                    <w:t>达标</w:t>
                  </w:r>
                </w:p>
              </w:tc>
            </w:tr>
            <w:tr w14:paraId="404C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19946035">
                  <w:pPr>
                    <w:spacing w:line="240" w:lineRule="auto"/>
                    <w:ind w:firstLine="0" w:firstLineChars="0"/>
                    <w:jc w:val="center"/>
                    <w:rPr>
                      <w:sz w:val="21"/>
                      <w:szCs w:val="21"/>
                    </w:rPr>
                  </w:pPr>
                  <w:r>
                    <w:rPr>
                      <w:rFonts w:hint="eastAsia"/>
                      <w:sz w:val="21"/>
                      <w:szCs w:val="21"/>
                    </w:rPr>
                    <w:t>总硬度</w:t>
                  </w:r>
                </w:p>
              </w:tc>
              <w:tc>
                <w:tcPr>
                  <w:tcW w:w="2059" w:type="dxa"/>
                  <w:vAlign w:val="center"/>
                </w:tcPr>
                <w:p w14:paraId="314CEC1E">
                  <w:pPr>
                    <w:spacing w:line="240" w:lineRule="auto"/>
                    <w:ind w:firstLine="0" w:firstLineChars="0"/>
                    <w:jc w:val="center"/>
                    <w:rPr>
                      <w:sz w:val="21"/>
                      <w:szCs w:val="21"/>
                    </w:rPr>
                  </w:pPr>
                  <w:r>
                    <w:rPr>
                      <w:rFonts w:hint="eastAsia"/>
                      <w:sz w:val="21"/>
                      <w:szCs w:val="21"/>
                    </w:rPr>
                    <w:t>287</w:t>
                  </w:r>
                </w:p>
              </w:tc>
              <w:tc>
                <w:tcPr>
                  <w:tcW w:w="1909" w:type="dxa"/>
                  <w:vAlign w:val="center"/>
                </w:tcPr>
                <w:p w14:paraId="2856405F">
                  <w:pPr>
                    <w:spacing w:line="240" w:lineRule="auto"/>
                    <w:ind w:firstLine="0" w:firstLineChars="0"/>
                    <w:jc w:val="center"/>
                    <w:rPr>
                      <w:sz w:val="21"/>
                      <w:szCs w:val="21"/>
                    </w:rPr>
                  </w:pPr>
                  <w:r>
                    <w:rPr>
                      <w:rFonts w:hint="eastAsia"/>
                      <w:sz w:val="21"/>
                      <w:szCs w:val="21"/>
                    </w:rPr>
                    <w:t>285</w:t>
                  </w:r>
                </w:p>
              </w:tc>
              <w:tc>
                <w:tcPr>
                  <w:tcW w:w="1459" w:type="dxa"/>
                  <w:vAlign w:val="center"/>
                </w:tcPr>
                <w:p w14:paraId="1A74DF94">
                  <w:pPr>
                    <w:spacing w:line="240" w:lineRule="auto"/>
                    <w:ind w:firstLine="0" w:firstLineChars="0"/>
                    <w:jc w:val="center"/>
                    <w:rPr>
                      <w:sz w:val="21"/>
                      <w:szCs w:val="21"/>
                    </w:rPr>
                  </w:pPr>
                  <w:r>
                    <w:rPr>
                      <w:rFonts w:hint="eastAsia"/>
                      <w:sz w:val="21"/>
                      <w:szCs w:val="21"/>
                    </w:rPr>
                    <w:t>450</w:t>
                  </w:r>
                </w:p>
              </w:tc>
              <w:tc>
                <w:tcPr>
                  <w:tcW w:w="1187" w:type="dxa"/>
                  <w:vAlign w:val="center"/>
                </w:tcPr>
                <w:p w14:paraId="31182385">
                  <w:pPr>
                    <w:spacing w:line="240" w:lineRule="auto"/>
                    <w:ind w:firstLine="0" w:firstLineChars="0"/>
                    <w:jc w:val="center"/>
                    <w:rPr>
                      <w:sz w:val="21"/>
                      <w:szCs w:val="21"/>
                      <w:lang w:val="zh-CN"/>
                    </w:rPr>
                  </w:pPr>
                  <w:r>
                    <w:rPr>
                      <w:rFonts w:hint="eastAsia"/>
                      <w:sz w:val="21"/>
                      <w:szCs w:val="21"/>
                    </w:rPr>
                    <w:t>达标</w:t>
                  </w:r>
                </w:p>
              </w:tc>
            </w:tr>
            <w:tr w14:paraId="730B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788F4454">
                  <w:pPr>
                    <w:spacing w:line="240" w:lineRule="auto"/>
                    <w:ind w:firstLine="0" w:firstLineChars="0"/>
                    <w:jc w:val="center"/>
                    <w:rPr>
                      <w:sz w:val="21"/>
                      <w:szCs w:val="21"/>
                    </w:rPr>
                  </w:pPr>
                  <w:r>
                    <w:rPr>
                      <w:rFonts w:hint="eastAsia"/>
                      <w:sz w:val="21"/>
                      <w:szCs w:val="21"/>
                    </w:rPr>
                    <w:t>耗氧量</w:t>
                  </w:r>
                </w:p>
              </w:tc>
              <w:tc>
                <w:tcPr>
                  <w:tcW w:w="2059" w:type="dxa"/>
                  <w:vAlign w:val="center"/>
                </w:tcPr>
                <w:p w14:paraId="7F0E041C">
                  <w:pPr>
                    <w:spacing w:line="240" w:lineRule="auto"/>
                    <w:ind w:firstLine="0" w:firstLineChars="0"/>
                    <w:jc w:val="center"/>
                    <w:rPr>
                      <w:sz w:val="21"/>
                      <w:szCs w:val="21"/>
                    </w:rPr>
                  </w:pPr>
                  <w:r>
                    <w:rPr>
                      <w:rFonts w:hint="eastAsia"/>
                      <w:sz w:val="21"/>
                      <w:szCs w:val="21"/>
                    </w:rPr>
                    <w:t>1.2</w:t>
                  </w:r>
                </w:p>
              </w:tc>
              <w:tc>
                <w:tcPr>
                  <w:tcW w:w="1909" w:type="dxa"/>
                  <w:vAlign w:val="center"/>
                </w:tcPr>
                <w:p w14:paraId="79429A77">
                  <w:pPr>
                    <w:spacing w:line="240" w:lineRule="auto"/>
                    <w:ind w:firstLine="0" w:firstLineChars="0"/>
                    <w:jc w:val="center"/>
                    <w:rPr>
                      <w:sz w:val="21"/>
                      <w:szCs w:val="21"/>
                    </w:rPr>
                  </w:pPr>
                  <w:r>
                    <w:rPr>
                      <w:rFonts w:hint="eastAsia"/>
                      <w:sz w:val="21"/>
                      <w:szCs w:val="21"/>
                    </w:rPr>
                    <w:t>1.4</w:t>
                  </w:r>
                </w:p>
              </w:tc>
              <w:tc>
                <w:tcPr>
                  <w:tcW w:w="1459" w:type="dxa"/>
                  <w:vAlign w:val="center"/>
                </w:tcPr>
                <w:p w14:paraId="07902934">
                  <w:pPr>
                    <w:spacing w:line="240" w:lineRule="auto"/>
                    <w:ind w:firstLine="0" w:firstLineChars="0"/>
                    <w:jc w:val="center"/>
                    <w:rPr>
                      <w:sz w:val="21"/>
                      <w:szCs w:val="21"/>
                    </w:rPr>
                  </w:pPr>
                  <w:r>
                    <w:rPr>
                      <w:rFonts w:hint="eastAsia"/>
                      <w:sz w:val="21"/>
                      <w:szCs w:val="21"/>
                    </w:rPr>
                    <w:t>3.0</w:t>
                  </w:r>
                </w:p>
              </w:tc>
              <w:tc>
                <w:tcPr>
                  <w:tcW w:w="1187" w:type="dxa"/>
                  <w:vAlign w:val="center"/>
                </w:tcPr>
                <w:p w14:paraId="29914F3A">
                  <w:pPr>
                    <w:spacing w:line="240" w:lineRule="auto"/>
                    <w:ind w:firstLine="0" w:firstLineChars="0"/>
                    <w:jc w:val="center"/>
                    <w:rPr>
                      <w:sz w:val="21"/>
                      <w:szCs w:val="21"/>
                      <w:lang w:val="zh-CN"/>
                    </w:rPr>
                  </w:pPr>
                  <w:r>
                    <w:rPr>
                      <w:rFonts w:hint="eastAsia"/>
                      <w:sz w:val="21"/>
                      <w:szCs w:val="21"/>
                    </w:rPr>
                    <w:t>达标</w:t>
                  </w:r>
                </w:p>
              </w:tc>
            </w:tr>
            <w:tr w14:paraId="6D59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0D9AD1DA">
                  <w:pPr>
                    <w:spacing w:line="240" w:lineRule="auto"/>
                    <w:ind w:firstLine="0" w:firstLineChars="0"/>
                    <w:jc w:val="center"/>
                    <w:rPr>
                      <w:sz w:val="21"/>
                      <w:szCs w:val="21"/>
                    </w:rPr>
                  </w:pPr>
                  <w:r>
                    <w:rPr>
                      <w:rFonts w:hint="eastAsia"/>
                      <w:sz w:val="21"/>
                      <w:szCs w:val="21"/>
                    </w:rPr>
                    <w:t>氨氮</w:t>
                  </w:r>
                </w:p>
              </w:tc>
              <w:tc>
                <w:tcPr>
                  <w:tcW w:w="2059" w:type="dxa"/>
                  <w:vAlign w:val="center"/>
                </w:tcPr>
                <w:p w14:paraId="46FD23C3">
                  <w:pPr>
                    <w:spacing w:line="240" w:lineRule="auto"/>
                    <w:ind w:firstLine="0" w:firstLineChars="0"/>
                    <w:jc w:val="center"/>
                    <w:rPr>
                      <w:sz w:val="21"/>
                      <w:szCs w:val="21"/>
                    </w:rPr>
                  </w:pPr>
                  <w:r>
                    <w:rPr>
                      <w:rFonts w:hint="eastAsia"/>
                      <w:sz w:val="21"/>
                      <w:szCs w:val="21"/>
                    </w:rPr>
                    <w:t>0.432</w:t>
                  </w:r>
                </w:p>
              </w:tc>
              <w:tc>
                <w:tcPr>
                  <w:tcW w:w="1909" w:type="dxa"/>
                  <w:vAlign w:val="center"/>
                </w:tcPr>
                <w:p w14:paraId="508355C2">
                  <w:pPr>
                    <w:spacing w:line="240" w:lineRule="auto"/>
                    <w:ind w:firstLine="0" w:firstLineChars="0"/>
                    <w:jc w:val="center"/>
                    <w:rPr>
                      <w:sz w:val="21"/>
                      <w:szCs w:val="21"/>
                    </w:rPr>
                  </w:pPr>
                  <w:r>
                    <w:rPr>
                      <w:rFonts w:hint="eastAsia"/>
                      <w:sz w:val="21"/>
                      <w:szCs w:val="21"/>
                    </w:rPr>
                    <w:t>0.415</w:t>
                  </w:r>
                </w:p>
              </w:tc>
              <w:tc>
                <w:tcPr>
                  <w:tcW w:w="1459" w:type="dxa"/>
                  <w:vAlign w:val="center"/>
                </w:tcPr>
                <w:p w14:paraId="11C755C0">
                  <w:pPr>
                    <w:spacing w:line="240" w:lineRule="auto"/>
                    <w:ind w:firstLine="0" w:firstLineChars="0"/>
                    <w:jc w:val="center"/>
                    <w:rPr>
                      <w:sz w:val="21"/>
                      <w:szCs w:val="21"/>
                    </w:rPr>
                  </w:pPr>
                  <w:r>
                    <w:rPr>
                      <w:rFonts w:hint="eastAsia"/>
                      <w:sz w:val="21"/>
                      <w:szCs w:val="21"/>
                    </w:rPr>
                    <w:t>0.50</w:t>
                  </w:r>
                </w:p>
              </w:tc>
              <w:tc>
                <w:tcPr>
                  <w:tcW w:w="1187" w:type="dxa"/>
                  <w:vAlign w:val="center"/>
                </w:tcPr>
                <w:p w14:paraId="5C925798">
                  <w:pPr>
                    <w:spacing w:line="240" w:lineRule="auto"/>
                    <w:ind w:firstLine="0" w:firstLineChars="0"/>
                    <w:jc w:val="center"/>
                    <w:rPr>
                      <w:sz w:val="21"/>
                      <w:szCs w:val="21"/>
                      <w:lang w:val="zh-CN"/>
                    </w:rPr>
                  </w:pPr>
                  <w:r>
                    <w:rPr>
                      <w:rFonts w:hint="eastAsia"/>
                      <w:sz w:val="21"/>
                      <w:szCs w:val="21"/>
                    </w:rPr>
                    <w:t>达标</w:t>
                  </w:r>
                </w:p>
              </w:tc>
            </w:tr>
            <w:tr w14:paraId="33B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650" w:type="dxa"/>
                  <w:vAlign w:val="center"/>
                </w:tcPr>
                <w:p w14:paraId="597947DB">
                  <w:pPr>
                    <w:spacing w:line="240" w:lineRule="auto"/>
                    <w:ind w:firstLine="0" w:firstLineChars="0"/>
                    <w:jc w:val="center"/>
                    <w:rPr>
                      <w:sz w:val="21"/>
                      <w:szCs w:val="21"/>
                    </w:rPr>
                  </w:pPr>
                  <w:r>
                    <w:rPr>
                      <w:rFonts w:hint="eastAsia"/>
                      <w:sz w:val="21"/>
                      <w:szCs w:val="21"/>
                    </w:rPr>
                    <w:t>硝酸盐（以N计）</w:t>
                  </w:r>
                </w:p>
              </w:tc>
              <w:tc>
                <w:tcPr>
                  <w:tcW w:w="2059" w:type="dxa"/>
                  <w:vAlign w:val="center"/>
                </w:tcPr>
                <w:p w14:paraId="44B81B4A">
                  <w:pPr>
                    <w:spacing w:line="240" w:lineRule="auto"/>
                    <w:ind w:firstLine="0" w:firstLineChars="0"/>
                    <w:jc w:val="center"/>
                    <w:rPr>
                      <w:sz w:val="21"/>
                      <w:szCs w:val="21"/>
                    </w:rPr>
                  </w:pPr>
                  <w:r>
                    <w:rPr>
                      <w:rFonts w:hint="eastAsia"/>
                      <w:sz w:val="21"/>
                      <w:szCs w:val="21"/>
                    </w:rPr>
                    <w:t>0.01</w:t>
                  </w:r>
                </w:p>
              </w:tc>
              <w:tc>
                <w:tcPr>
                  <w:tcW w:w="1909" w:type="dxa"/>
                  <w:vAlign w:val="center"/>
                </w:tcPr>
                <w:p w14:paraId="0C8A8EFC">
                  <w:pPr>
                    <w:spacing w:line="240" w:lineRule="auto"/>
                    <w:ind w:firstLine="0" w:firstLineChars="0"/>
                    <w:jc w:val="center"/>
                    <w:rPr>
                      <w:sz w:val="21"/>
                      <w:szCs w:val="21"/>
                    </w:rPr>
                  </w:pPr>
                  <w:r>
                    <w:rPr>
                      <w:rFonts w:hint="eastAsia"/>
                      <w:sz w:val="21"/>
                      <w:szCs w:val="21"/>
                    </w:rPr>
                    <w:t>0.01</w:t>
                  </w:r>
                </w:p>
              </w:tc>
              <w:tc>
                <w:tcPr>
                  <w:tcW w:w="1459" w:type="dxa"/>
                  <w:vAlign w:val="center"/>
                </w:tcPr>
                <w:p w14:paraId="508468EB">
                  <w:pPr>
                    <w:spacing w:line="240" w:lineRule="auto"/>
                    <w:ind w:firstLine="0" w:firstLineChars="0"/>
                    <w:jc w:val="center"/>
                    <w:rPr>
                      <w:sz w:val="21"/>
                      <w:szCs w:val="21"/>
                    </w:rPr>
                  </w:pPr>
                  <w:r>
                    <w:rPr>
                      <w:rFonts w:hint="eastAsia"/>
                      <w:sz w:val="21"/>
                      <w:szCs w:val="21"/>
                    </w:rPr>
                    <w:t>20.0</w:t>
                  </w:r>
                </w:p>
              </w:tc>
              <w:tc>
                <w:tcPr>
                  <w:tcW w:w="1187" w:type="dxa"/>
                  <w:vAlign w:val="center"/>
                </w:tcPr>
                <w:p w14:paraId="46B6D02E">
                  <w:pPr>
                    <w:spacing w:line="240" w:lineRule="auto"/>
                    <w:ind w:firstLine="0" w:firstLineChars="0"/>
                    <w:jc w:val="center"/>
                    <w:rPr>
                      <w:sz w:val="21"/>
                      <w:szCs w:val="21"/>
                      <w:lang w:val="zh-CN"/>
                    </w:rPr>
                  </w:pPr>
                  <w:r>
                    <w:rPr>
                      <w:rFonts w:hint="eastAsia"/>
                      <w:sz w:val="21"/>
                      <w:szCs w:val="21"/>
                    </w:rPr>
                    <w:t>达标</w:t>
                  </w:r>
                </w:p>
              </w:tc>
            </w:tr>
            <w:tr w14:paraId="3AF9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trPr>
              <w:tc>
                <w:tcPr>
                  <w:tcW w:w="1650" w:type="dxa"/>
                  <w:vAlign w:val="center"/>
                </w:tcPr>
                <w:p w14:paraId="4CCFF726">
                  <w:pPr>
                    <w:spacing w:line="240" w:lineRule="auto"/>
                    <w:ind w:firstLine="0" w:firstLineChars="0"/>
                    <w:jc w:val="center"/>
                    <w:rPr>
                      <w:sz w:val="21"/>
                      <w:szCs w:val="21"/>
                      <w:lang w:val="zh-CN"/>
                    </w:rPr>
                  </w:pPr>
                  <w:r>
                    <w:rPr>
                      <w:rFonts w:hint="eastAsia"/>
                      <w:sz w:val="21"/>
                      <w:szCs w:val="21"/>
                    </w:rPr>
                    <w:t>亚硝酸盐（以N计）</w:t>
                  </w:r>
                </w:p>
              </w:tc>
              <w:tc>
                <w:tcPr>
                  <w:tcW w:w="2059" w:type="dxa"/>
                  <w:vAlign w:val="center"/>
                </w:tcPr>
                <w:p w14:paraId="7F3E9F4E">
                  <w:pPr>
                    <w:spacing w:line="240" w:lineRule="auto"/>
                    <w:ind w:firstLine="0" w:firstLineChars="0"/>
                    <w:jc w:val="center"/>
                    <w:rPr>
                      <w:sz w:val="21"/>
                      <w:szCs w:val="21"/>
                    </w:rPr>
                  </w:pPr>
                  <w:r>
                    <w:rPr>
                      <w:rFonts w:hint="eastAsia"/>
                      <w:sz w:val="21"/>
                      <w:szCs w:val="21"/>
                    </w:rPr>
                    <w:t>0.003L</w:t>
                  </w:r>
                </w:p>
              </w:tc>
              <w:tc>
                <w:tcPr>
                  <w:tcW w:w="1909" w:type="dxa"/>
                  <w:vAlign w:val="center"/>
                </w:tcPr>
                <w:p w14:paraId="71274196">
                  <w:pPr>
                    <w:spacing w:line="240" w:lineRule="auto"/>
                    <w:ind w:firstLine="0" w:firstLineChars="0"/>
                    <w:jc w:val="center"/>
                    <w:rPr>
                      <w:sz w:val="21"/>
                      <w:szCs w:val="21"/>
                      <w:lang w:val="zh-CN"/>
                    </w:rPr>
                  </w:pPr>
                  <w:r>
                    <w:rPr>
                      <w:rFonts w:hint="eastAsia"/>
                      <w:sz w:val="21"/>
                      <w:szCs w:val="21"/>
                    </w:rPr>
                    <w:t>0.003L</w:t>
                  </w:r>
                </w:p>
              </w:tc>
              <w:tc>
                <w:tcPr>
                  <w:tcW w:w="1459" w:type="dxa"/>
                  <w:vAlign w:val="center"/>
                </w:tcPr>
                <w:p w14:paraId="3A401711">
                  <w:pPr>
                    <w:spacing w:line="240" w:lineRule="auto"/>
                    <w:ind w:firstLine="0" w:firstLineChars="0"/>
                    <w:jc w:val="center"/>
                    <w:rPr>
                      <w:sz w:val="21"/>
                      <w:szCs w:val="21"/>
                    </w:rPr>
                  </w:pPr>
                  <w:r>
                    <w:rPr>
                      <w:rFonts w:hint="eastAsia"/>
                      <w:sz w:val="21"/>
                      <w:szCs w:val="21"/>
                    </w:rPr>
                    <w:t>1.00</w:t>
                  </w:r>
                </w:p>
              </w:tc>
              <w:tc>
                <w:tcPr>
                  <w:tcW w:w="1187" w:type="dxa"/>
                  <w:vAlign w:val="center"/>
                </w:tcPr>
                <w:p w14:paraId="78A2E2F4">
                  <w:pPr>
                    <w:spacing w:line="240" w:lineRule="auto"/>
                    <w:ind w:firstLine="0" w:firstLineChars="0"/>
                    <w:jc w:val="center"/>
                    <w:rPr>
                      <w:sz w:val="21"/>
                      <w:szCs w:val="21"/>
                      <w:lang w:val="zh-CN"/>
                    </w:rPr>
                  </w:pPr>
                  <w:r>
                    <w:rPr>
                      <w:rFonts w:hint="eastAsia"/>
                      <w:sz w:val="21"/>
                      <w:szCs w:val="21"/>
                    </w:rPr>
                    <w:t>达标</w:t>
                  </w:r>
                </w:p>
              </w:tc>
            </w:tr>
            <w:tr w14:paraId="76E2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5E4E45AE">
                  <w:pPr>
                    <w:spacing w:line="240" w:lineRule="auto"/>
                    <w:ind w:firstLine="0" w:firstLineChars="0"/>
                    <w:jc w:val="center"/>
                    <w:rPr>
                      <w:sz w:val="21"/>
                      <w:szCs w:val="21"/>
                    </w:rPr>
                  </w:pPr>
                  <w:r>
                    <w:rPr>
                      <w:rFonts w:hint="eastAsia"/>
                      <w:sz w:val="21"/>
                      <w:szCs w:val="21"/>
                    </w:rPr>
                    <w:t>石油类</w:t>
                  </w:r>
                </w:p>
              </w:tc>
              <w:tc>
                <w:tcPr>
                  <w:tcW w:w="2059" w:type="dxa"/>
                  <w:vAlign w:val="center"/>
                </w:tcPr>
                <w:p w14:paraId="0CF3B8CB">
                  <w:pPr>
                    <w:spacing w:line="240" w:lineRule="auto"/>
                    <w:ind w:firstLine="0" w:firstLineChars="0"/>
                    <w:jc w:val="center"/>
                    <w:rPr>
                      <w:sz w:val="21"/>
                      <w:szCs w:val="21"/>
                      <w:lang w:val="zh-CN"/>
                    </w:rPr>
                  </w:pPr>
                  <w:r>
                    <w:rPr>
                      <w:rFonts w:hint="eastAsia"/>
                      <w:sz w:val="21"/>
                      <w:szCs w:val="21"/>
                    </w:rPr>
                    <w:t>0.01L</w:t>
                  </w:r>
                </w:p>
              </w:tc>
              <w:tc>
                <w:tcPr>
                  <w:tcW w:w="1909" w:type="dxa"/>
                  <w:vAlign w:val="center"/>
                </w:tcPr>
                <w:p w14:paraId="361D82FF">
                  <w:pPr>
                    <w:spacing w:line="240" w:lineRule="auto"/>
                    <w:ind w:firstLine="0" w:firstLineChars="0"/>
                    <w:jc w:val="center"/>
                    <w:rPr>
                      <w:sz w:val="21"/>
                      <w:szCs w:val="21"/>
                      <w:lang w:val="zh-CN"/>
                    </w:rPr>
                  </w:pPr>
                  <w:r>
                    <w:rPr>
                      <w:rFonts w:hint="eastAsia"/>
                      <w:sz w:val="21"/>
                      <w:szCs w:val="21"/>
                    </w:rPr>
                    <w:t>0.01L</w:t>
                  </w:r>
                </w:p>
              </w:tc>
              <w:tc>
                <w:tcPr>
                  <w:tcW w:w="1459" w:type="dxa"/>
                  <w:vAlign w:val="center"/>
                </w:tcPr>
                <w:p w14:paraId="61D228F1">
                  <w:pPr>
                    <w:spacing w:line="240" w:lineRule="auto"/>
                    <w:ind w:firstLine="0" w:firstLineChars="0"/>
                    <w:jc w:val="center"/>
                    <w:rPr>
                      <w:sz w:val="21"/>
                      <w:szCs w:val="21"/>
                    </w:rPr>
                  </w:pPr>
                  <w:r>
                    <w:rPr>
                      <w:rFonts w:hint="eastAsia"/>
                      <w:sz w:val="21"/>
                      <w:szCs w:val="21"/>
                    </w:rPr>
                    <w:t>0.05</w:t>
                  </w:r>
                </w:p>
              </w:tc>
              <w:tc>
                <w:tcPr>
                  <w:tcW w:w="1187" w:type="dxa"/>
                  <w:vAlign w:val="center"/>
                </w:tcPr>
                <w:p w14:paraId="7CB2F76C">
                  <w:pPr>
                    <w:spacing w:line="240" w:lineRule="auto"/>
                    <w:ind w:firstLine="0" w:firstLineChars="0"/>
                    <w:jc w:val="center"/>
                    <w:rPr>
                      <w:sz w:val="21"/>
                      <w:szCs w:val="21"/>
                      <w:lang w:val="zh-CN"/>
                    </w:rPr>
                  </w:pPr>
                  <w:r>
                    <w:rPr>
                      <w:rFonts w:hint="eastAsia"/>
                      <w:sz w:val="21"/>
                      <w:szCs w:val="21"/>
                    </w:rPr>
                    <w:t>达标</w:t>
                  </w:r>
                </w:p>
              </w:tc>
            </w:tr>
            <w:tr w14:paraId="3E7B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48B5B433">
                  <w:pPr>
                    <w:spacing w:line="240" w:lineRule="auto"/>
                    <w:ind w:firstLine="0" w:firstLineChars="0"/>
                    <w:jc w:val="center"/>
                    <w:rPr>
                      <w:sz w:val="21"/>
                      <w:szCs w:val="21"/>
                    </w:rPr>
                  </w:pPr>
                  <w:r>
                    <w:rPr>
                      <w:rFonts w:hint="eastAsia"/>
                      <w:sz w:val="21"/>
                      <w:szCs w:val="21"/>
                    </w:rPr>
                    <w:t>挥发酚</w:t>
                  </w:r>
                </w:p>
              </w:tc>
              <w:tc>
                <w:tcPr>
                  <w:tcW w:w="2059" w:type="dxa"/>
                  <w:vAlign w:val="center"/>
                </w:tcPr>
                <w:p w14:paraId="5A6BC607">
                  <w:pPr>
                    <w:spacing w:line="240" w:lineRule="auto"/>
                    <w:ind w:firstLine="0" w:firstLineChars="0"/>
                    <w:jc w:val="center"/>
                    <w:rPr>
                      <w:sz w:val="21"/>
                      <w:szCs w:val="21"/>
                      <w:lang w:val="zh-CN"/>
                    </w:rPr>
                  </w:pPr>
                  <w:r>
                    <w:rPr>
                      <w:rFonts w:hint="eastAsia"/>
                      <w:sz w:val="21"/>
                      <w:szCs w:val="21"/>
                    </w:rPr>
                    <w:t>0.0003L</w:t>
                  </w:r>
                </w:p>
              </w:tc>
              <w:tc>
                <w:tcPr>
                  <w:tcW w:w="1909" w:type="dxa"/>
                  <w:vAlign w:val="center"/>
                </w:tcPr>
                <w:p w14:paraId="4E397251">
                  <w:pPr>
                    <w:spacing w:line="240" w:lineRule="auto"/>
                    <w:ind w:firstLine="0" w:firstLineChars="0"/>
                    <w:jc w:val="center"/>
                    <w:rPr>
                      <w:sz w:val="21"/>
                      <w:szCs w:val="21"/>
                      <w:lang w:val="zh-CN"/>
                    </w:rPr>
                  </w:pPr>
                  <w:r>
                    <w:rPr>
                      <w:rFonts w:hint="eastAsia"/>
                      <w:sz w:val="21"/>
                      <w:szCs w:val="21"/>
                    </w:rPr>
                    <w:t>0.0003L</w:t>
                  </w:r>
                </w:p>
              </w:tc>
              <w:tc>
                <w:tcPr>
                  <w:tcW w:w="1459" w:type="dxa"/>
                  <w:vAlign w:val="center"/>
                </w:tcPr>
                <w:p w14:paraId="480733C9">
                  <w:pPr>
                    <w:spacing w:line="240" w:lineRule="auto"/>
                    <w:ind w:firstLine="0" w:firstLineChars="0"/>
                    <w:jc w:val="center"/>
                    <w:rPr>
                      <w:sz w:val="21"/>
                      <w:szCs w:val="21"/>
                      <w:lang w:val="zh-CN"/>
                    </w:rPr>
                  </w:pPr>
                  <w:r>
                    <w:rPr>
                      <w:rFonts w:hint="eastAsia"/>
                      <w:sz w:val="21"/>
                      <w:szCs w:val="21"/>
                    </w:rPr>
                    <w:t>0.002</w:t>
                  </w:r>
                </w:p>
              </w:tc>
              <w:tc>
                <w:tcPr>
                  <w:tcW w:w="1187" w:type="dxa"/>
                  <w:vAlign w:val="center"/>
                </w:tcPr>
                <w:p w14:paraId="7A774645">
                  <w:pPr>
                    <w:spacing w:line="240" w:lineRule="auto"/>
                    <w:ind w:firstLine="0" w:firstLineChars="0"/>
                    <w:jc w:val="center"/>
                    <w:rPr>
                      <w:sz w:val="21"/>
                      <w:szCs w:val="21"/>
                      <w:lang w:val="zh-CN"/>
                    </w:rPr>
                  </w:pPr>
                  <w:r>
                    <w:rPr>
                      <w:rFonts w:hint="eastAsia"/>
                      <w:sz w:val="21"/>
                      <w:szCs w:val="21"/>
                    </w:rPr>
                    <w:t>达标</w:t>
                  </w:r>
                </w:p>
              </w:tc>
            </w:tr>
            <w:tr w14:paraId="60D6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3A8AC006">
                  <w:pPr>
                    <w:spacing w:line="240" w:lineRule="auto"/>
                    <w:ind w:firstLine="0" w:firstLineChars="0"/>
                    <w:jc w:val="center"/>
                    <w:rPr>
                      <w:sz w:val="21"/>
                      <w:szCs w:val="21"/>
                    </w:rPr>
                  </w:pPr>
                  <w:r>
                    <w:rPr>
                      <w:rFonts w:hint="eastAsia"/>
                      <w:sz w:val="21"/>
                      <w:szCs w:val="21"/>
                    </w:rPr>
                    <w:t>氰化物</w:t>
                  </w:r>
                </w:p>
              </w:tc>
              <w:tc>
                <w:tcPr>
                  <w:tcW w:w="2059" w:type="dxa"/>
                  <w:vAlign w:val="center"/>
                </w:tcPr>
                <w:p w14:paraId="7D2233F6">
                  <w:pPr>
                    <w:spacing w:line="240" w:lineRule="auto"/>
                    <w:ind w:firstLine="0" w:firstLineChars="0"/>
                    <w:jc w:val="center"/>
                    <w:rPr>
                      <w:sz w:val="21"/>
                      <w:szCs w:val="21"/>
                      <w:lang w:val="zh-CN"/>
                    </w:rPr>
                  </w:pPr>
                  <w:r>
                    <w:rPr>
                      <w:rFonts w:hint="eastAsia"/>
                      <w:sz w:val="21"/>
                      <w:szCs w:val="21"/>
                    </w:rPr>
                    <w:t>0.002L</w:t>
                  </w:r>
                </w:p>
              </w:tc>
              <w:tc>
                <w:tcPr>
                  <w:tcW w:w="1909" w:type="dxa"/>
                  <w:vAlign w:val="center"/>
                </w:tcPr>
                <w:p w14:paraId="43FFEC6C">
                  <w:pPr>
                    <w:spacing w:line="240" w:lineRule="auto"/>
                    <w:ind w:firstLine="0" w:firstLineChars="0"/>
                    <w:jc w:val="center"/>
                    <w:rPr>
                      <w:sz w:val="21"/>
                      <w:szCs w:val="21"/>
                      <w:lang w:val="zh-CN"/>
                    </w:rPr>
                  </w:pPr>
                  <w:r>
                    <w:rPr>
                      <w:rFonts w:hint="eastAsia"/>
                      <w:sz w:val="21"/>
                      <w:szCs w:val="21"/>
                    </w:rPr>
                    <w:t>0.002L</w:t>
                  </w:r>
                </w:p>
              </w:tc>
              <w:tc>
                <w:tcPr>
                  <w:tcW w:w="1459" w:type="dxa"/>
                  <w:vAlign w:val="center"/>
                </w:tcPr>
                <w:p w14:paraId="57A937F3">
                  <w:pPr>
                    <w:spacing w:line="240" w:lineRule="auto"/>
                    <w:ind w:firstLine="0" w:firstLineChars="0"/>
                    <w:jc w:val="center"/>
                    <w:rPr>
                      <w:sz w:val="21"/>
                      <w:szCs w:val="21"/>
                    </w:rPr>
                  </w:pPr>
                  <w:r>
                    <w:rPr>
                      <w:rFonts w:hint="eastAsia"/>
                      <w:sz w:val="21"/>
                      <w:szCs w:val="21"/>
                    </w:rPr>
                    <w:t>0.05</w:t>
                  </w:r>
                </w:p>
              </w:tc>
              <w:tc>
                <w:tcPr>
                  <w:tcW w:w="1187" w:type="dxa"/>
                  <w:vAlign w:val="center"/>
                </w:tcPr>
                <w:p w14:paraId="09761660">
                  <w:pPr>
                    <w:spacing w:line="240" w:lineRule="auto"/>
                    <w:ind w:firstLine="0" w:firstLineChars="0"/>
                    <w:jc w:val="center"/>
                    <w:rPr>
                      <w:sz w:val="21"/>
                      <w:szCs w:val="21"/>
                      <w:lang w:val="zh-CN"/>
                    </w:rPr>
                  </w:pPr>
                  <w:r>
                    <w:rPr>
                      <w:rFonts w:hint="eastAsia"/>
                      <w:sz w:val="21"/>
                      <w:szCs w:val="21"/>
                    </w:rPr>
                    <w:t>达标</w:t>
                  </w:r>
                </w:p>
              </w:tc>
            </w:tr>
            <w:tr w14:paraId="3638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4328DF14">
                  <w:pPr>
                    <w:spacing w:line="240" w:lineRule="auto"/>
                    <w:ind w:firstLine="0" w:firstLineChars="0"/>
                    <w:jc w:val="center"/>
                    <w:rPr>
                      <w:sz w:val="21"/>
                      <w:szCs w:val="21"/>
                    </w:rPr>
                  </w:pPr>
                  <w:r>
                    <w:rPr>
                      <w:rFonts w:hint="eastAsia"/>
                      <w:sz w:val="21"/>
                      <w:szCs w:val="21"/>
                    </w:rPr>
                    <w:t>氟化物</w:t>
                  </w:r>
                </w:p>
              </w:tc>
              <w:tc>
                <w:tcPr>
                  <w:tcW w:w="2059" w:type="dxa"/>
                  <w:vAlign w:val="center"/>
                </w:tcPr>
                <w:p w14:paraId="2E18B47F">
                  <w:pPr>
                    <w:spacing w:line="240" w:lineRule="auto"/>
                    <w:ind w:firstLine="0" w:firstLineChars="0"/>
                    <w:jc w:val="center"/>
                    <w:rPr>
                      <w:sz w:val="21"/>
                      <w:szCs w:val="21"/>
                    </w:rPr>
                  </w:pPr>
                  <w:r>
                    <w:rPr>
                      <w:rFonts w:hint="eastAsia"/>
                      <w:sz w:val="21"/>
                      <w:szCs w:val="21"/>
                    </w:rPr>
                    <w:t>0.17</w:t>
                  </w:r>
                </w:p>
              </w:tc>
              <w:tc>
                <w:tcPr>
                  <w:tcW w:w="1909" w:type="dxa"/>
                  <w:vAlign w:val="center"/>
                </w:tcPr>
                <w:p w14:paraId="7E6B38F3">
                  <w:pPr>
                    <w:spacing w:line="240" w:lineRule="auto"/>
                    <w:ind w:firstLine="0" w:firstLineChars="0"/>
                    <w:jc w:val="center"/>
                    <w:rPr>
                      <w:sz w:val="21"/>
                      <w:szCs w:val="21"/>
                    </w:rPr>
                  </w:pPr>
                  <w:r>
                    <w:rPr>
                      <w:rFonts w:hint="eastAsia"/>
                      <w:sz w:val="21"/>
                      <w:szCs w:val="21"/>
                    </w:rPr>
                    <w:t>0.17</w:t>
                  </w:r>
                </w:p>
              </w:tc>
              <w:tc>
                <w:tcPr>
                  <w:tcW w:w="1459" w:type="dxa"/>
                  <w:vAlign w:val="center"/>
                </w:tcPr>
                <w:p w14:paraId="71538977">
                  <w:pPr>
                    <w:spacing w:line="240" w:lineRule="auto"/>
                    <w:ind w:firstLine="0" w:firstLineChars="0"/>
                    <w:jc w:val="center"/>
                    <w:rPr>
                      <w:sz w:val="21"/>
                      <w:szCs w:val="21"/>
                    </w:rPr>
                  </w:pPr>
                  <w:r>
                    <w:rPr>
                      <w:rFonts w:hint="eastAsia"/>
                      <w:sz w:val="21"/>
                      <w:szCs w:val="21"/>
                    </w:rPr>
                    <w:t>1.0</w:t>
                  </w:r>
                </w:p>
              </w:tc>
              <w:tc>
                <w:tcPr>
                  <w:tcW w:w="1187" w:type="dxa"/>
                  <w:vAlign w:val="center"/>
                </w:tcPr>
                <w:p w14:paraId="14DAC8AB">
                  <w:pPr>
                    <w:spacing w:line="240" w:lineRule="auto"/>
                    <w:ind w:firstLine="0" w:firstLineChars="0"/>
                    <w:jc w:val="center"/>
                    <w:rPr>
                      <w:sz w:val="21"/>
                      <w:szCs w:val="21"/>
                      <w:lang w:val="zh-CN"/>
                    </w:rPr>
                  </w:pPr>
                  <w:r>
                    <w:rPr>
                      <w:rFonts w:hint="eastAsia"/>
                      <w:sz w:val="21"/>
                      <w:szCs w:val="21"/>
                    </w:rPr>
                    <w:t>达标</w:t>
                  </w:r>
                </w:p>
              </w:tc>
            </w:tr>
            <w:tr w14:paraId="6F2D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0B5D4499">
                  <w:pPr>
                    <w:spacing w:line="240" w:lineRule="auto"/>
                    <w:ind w:firstLine="0" w:firstLineChars="0"/>
                    <w:jc w:val="center"/>
                    <w:rPr>
                      <w:sz w:val="21"/>
                      <w:szCs w:val="21"/>
                    </w:rPr>
                  </w:pPr>
                  <w:r>
                    <w:rPr>
                      <w:rFonts w:hint="eastAsia"/>
                      <w:sz w:val="21"/>
                      <w:szCs w:val="21"/>
                    </w:rPr>
                    <w:t>硫酸盐</w:t>
                  </w:r>
                </w:p>
              </w:tc>
              <w:tc>
                <w:tcPr>
                  <w:tcW w:w="2059" w:type="dxa"/>
                  <w:vAlign w:val="center"/>
                </w:tcPr>
                <w:p w14:paraId="43A7F467">
                  <w:pPr>
                    <w:spacing w:line="240" w:lineRule="auto"/>
                    <w:ind w:firstLine="0" w:firstLineChars="0"/>
                    <w:jc w:val="center"/>
                    <w:rPr>
                      <w:sz w:val="21"/>
                      <w:szCs w:val="21"/>
                    </w:rPr>
                  </w:pPr>
                  <w:r>
                    <w:rPr>
                      <w:rFonts w:hint="eastAsia"/>
                      <w:sz w:val="21"/>
                      <w:szCs w:val="21"/>
                    </w:rPr>
                    <w:t>2</w:t>
                  </w:r>
                </w:p>
              </w:tc>
              <w:tc>
                <w:tcPr>
                  <w:tcW w:w="1909" w:type="dxa"/>
                  <w:vAlign w:val="center"/>
                </w:tcPr>
                <w:p w14:paraId="7EBF2910">
                  <w:pPr>
                    <w:spacing w:line="240" w:lineRule="auto"/>
                    <w:ind w:firstLine="0" w:firstLineChars="0"/>
                    <w:jc w:val="center"/>
                    <w:rPr>
                      <w:sz w:val="21"/>
                      <w:szCs w:val="21"/>
                    </w:rPr>
                  </w:pPr>
                  <w:r>
                    <w:rPr>
                      <w:rFonts w:hint="eastAsia"/>
                      <w:sz w:val="21"/>
                      <w:szCs w:val="21"/>
                    </w:rPr>
                    <w:t>3</w:t>
                  </w:r>
                </w:p>
              </w:tc>
              <w:tc>
                <w:tcPr>
                  <w:tcW w:w="1459" w:type="dxa"/>
                  <w:vAlign w:val="center"/>
                </w:tcPr>
                <w:p w14:paraId="367AD8C1">
                  <w:pPr>
                    <w:spacing w:line="240" w:lineRule="auto"/>
                    <w:ind w:firstLine="0" w:firstLineChars="0"/>
                    <w:jc w:val="center"/>
                    <w:rPr>
                      <w:sz w:val="21"/>
                      <w:szCs w:val="21"/>
                    </w:rPr>
                  </w:pPr>
                  <w:r>
                    <w:rPr>
                      <w:rFonts w:hint="eastAsia"/>
                      <w:sz w:val="21"/>
                      <w:szCs w:val="21"/>
                    </w:rPr>
                    <w:t>250</w:t>
                  </w:r>
                </w:p>
              </w:tc>
              <w:tc>
                <w:tcPr>
                  <w:tcW w:w="1187" w:type="dxa"/>
                  <w:vAlign w:val="center"/>
                </w:tcPr>
                <w:p w14:paraId="6001F3B7">
                  <w:pPr>
                    <w:spacing w:line="240" w:lineRule="auto"/>
                    <w:ind w:firstLine="0" w:firstLineChars="0"/>
                    <w:jc w:val="center"/>
                    <w:rPr>
                      <w:sz w:val="21"/>
                      <w:szCs w:val="21"/>
                      <w:lang w:val="zh-CN"/>
                    </w:rPr>
                  </w:pPr>
                  <w:r>
                    <w:rPr>
                      <w:rFonts w:hint="eastAsia"/>
                      <w:sz w:val="21"/>
                      <w:szCs w:val="21"/>
                    </w:rPr>
                    <w:t>达标</w:t>
                  </w:r>
                </w:p>
              </w:tc>
            </w:tr>
            <w:tr w14:paraId="1460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3DC7FE2D">
                  <w:pPr>
                    <w:spacing w:line="240" w:lineRule="auto"/>
                    <w:ind w:firstLine="0" w:firstLineChars="0"/>
                    <w:jc w:val="center"/>
                    <w:rPr>
                      <w:sz w:val="21"/>
                      <w:szCs w:val="21"/>
                    </w:rPr>
                  </w:pPr>
                  <w:r>
                    <w:rPr>
                      <w:rFonts w:hint="eastAsia"/>
                      <w:sz w:val="21"/>
                      <w:szCs w:val="21"/>
                    </w:rPr>
                    <w:t>氯化物</w:t>
                  </w:r>
                </w:p>
              </w:tc>
              <w:tc>
                <w:tcPr>
                  <w:tcW w:w="2059" w:type="dxa"/>
                  <w:vAlign w:val="center"/>
                </w:tcPr>
                <w:p w14:paraId="64AA15A0">
                  <w:pPr>
                    <w:spacing w:line="240" w:lineRule="auto"/>
                    <w:ind w:firstLine="0" w:firstLineChars="0"/>
                    <w:jc w:val="center"/>
                    <w:rPr>
                      <w:sz w:val="21"/>
                      <w:szCs w:val="21"/>
                    </w:rPr>
                  </w:pPr>
                  <w:r>
                    <w:rPr>
                      <w:rFonts w:hint="eastAsia"/>
                      <w:sz w:val="21"/>
                      <w:szCs w:val="21"/>
                    </w:rPr>
                    <w:t>2.5L</w:t>
                  </w:r>
                </w:p>
              </w:tc>
              <w:tc>
                <w:tcPr>
                  <w:tcW w:w="1909" w:type="dxa"/>
                  <w:vAlign w:val="center"/>
                </w:tcPr>
                <w:p w14:paraId="5EE438F0">
                  <w:pPr>
                    <w:spacing w:line="240" w:lineRule="auto"/>
                    <w:ind w:firstLine="0" w:firstLineChars="0"/>
                    <w:jc w:val="center"/>
                    <w:rPr>
                      <w:sz w:val="21"/>
                      <w:szCs w:val="21"/>
                      <w:lang w:val="zh-CN"/>
                    </w:rPr>
                  </w:pPr>
                  <w:r>
                    <w:rPr>
                      <w:rFonts w:hint="eastAsia"/>
                      <w:sz w:val="21"/>
                      <w:szCs w:val="21"/>
                    </w:rPr>
                    <w:t>2.5L</w:t>
                  </w:r>
                </w:p>
              </w:tc>
              <w:tc>
                <w:tcPr>
                  <w:tcW w:w="1459" w:type="dxa"/>
                  <w:vAlign w:val="center"/>
                </w:tcPr>
                <w:p w14:paraId="38F45562">
                  <w:pPr>
                    <w:spacing w:line="240" w:lineRule="auto"/>
                    <w:ind w:firstLine="0" w:firstLineChars="0"/>
                    <w:jc w:val="center"/>
                    <w:rPr>
                      <w:sz w:val="21"/>
                      <w:szCs w:val="21"/>
                    </w:rPr>
                  </w:pPr>
                  <w:r>
                    <w:rPr>
                      <w:rFonts w:hint="eastAsia"/>
                      <w:sz w:val="21"/>
                      <w:szCs w:val="21"/>
                    </w:rPr>
                    <w:t>250</w:t>
                  </w:r>
                </w:p>
              </w:tc>
              <w:tc>
                <w:tcPr>
                  <w:tcW w:w="1187" w:type="dxa"/>
                  <w:vAlign w:val="center"/>
                </w:tcPr>
                <w:p w14:paraId="1640BCF1">
                  <w:pPr>
                    <w:spacing w:line="240" w:lineRule="auto"/>
                    <w:ind w:firstLine="0" w:firstLineChars="0"/>
                    <w:jc w:val="center"/>
                    <w:rPr>
                      <w:sz w:val="21"/>
                      <w:szCs w:val="21"/>
                      <w:lang w:val="zh-CN"/>
                    </w:rPr>
                  </w:pPr>
                  <w:r>
                    <w:rPr>
                      <w:rFonts w:hint="eastAsia"/>
                      <w:sz w:val="21"/>
                      <w:szCs w:val="21"/>
                    </w:rPr>
                    <w:t>达标</w:t>
                  </w:r>
                </w:p>
              </w:tc>
            </w:tr>
            <w:tr w14:paraId="3F18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1CFF1C3F">
                  <w:pPr>
                    <w:spacing w:line="240" w:lineRule="auto"/>
                    <w:ind w:firstLine="0" w:firstLineChars="0"/>
                    <w:jc w:val="center"/>
                    <w:rPr>
                      <w:sz w:val="21"/>
                      <w:szCs w:val="21"/>
                      <w:vertAlign w:val="superscript"/>
                    </w:rPr>
                  </w:pPr>
                  <w:r>
                    <w:rPr>
                      <w:rFonts w:hint="eastAsia"/>
                      <w:sz w:val="21"/>
                      <w:szCs w:val="21"/>
                    </w:rPr>
                    <w:t>K</w:t>
                  </w:r>
                  <w:r>
                    <w:rPr>
                      <w:rFonts w:hint="eastAsia"/>
                      <w:sz w:val="21"/>
                      <w:szCs w:val="21"/>
                      <w:vertAlign w:val="superscript"/>
                    </w:rPr>
                    <w:t>+</w:t>
                  </w:r>
                </w:p>
              </w:tc>
              <w:tc>
                <w:tcPr>
                  <w:tcW w:w="2059" w:type="dxa"/>
                  <w:vAlign w:val="center"/>
                </w:tcPr>
                <w:p w14:paraId="503B4128">
                  <w:pPr>
                    <w:spacing w:line="240" w:lineRule="auto"/>
                    <w:ind w:firstLine="0" w:firstLineChars="0"/>
                    <w:jc w:val="center"/>
                    <w:rPr>
                      <w:sz w:val="21"/>
                      <w:szCs w:val="21"/>
                    </w:rPr>
                  </w:pPr>
                  <w:r>
                    <w:rPr>
                      <w:rFonts w:hint="eastAsia"/>
                      <w:sz w:val="21"/>
                      <w:szCs w:val="21"/>
                    </w:rPr>
                    <w:t>1.72</w:t>
                  </w:r>
                </w:p>
              </w:tc>
              <w:tc>
                <w:tcPr>
                  <w:tcW w:w="1909" w:type="dxa"/>
                  <w:vAlign w:val="center"/>
                </w:tcPr>
                <w:p w14:paraId="3F6530D8">
                  <w:pPr>
                    <w:spacing w:line="240" w:lineRule="auto"/>
                    <w:ind w:firstLine="0" w:firstLineChars="0"/>
                    <w:jc w:val="center"/>
                    <w:rPr>
                      <w:sz w:val="21"/>
                      <w:szCs w:val="21"/>
                    </w:rPr>
                  </w:pPr>
                  <w:r>
                    <w:rPr>
                      <w:rFonts w:hint="eastAsia"/>
                      <w:sz w:val="21"/>
                      <w:szCs w:val="21"/>
                    </w:rPr>
                    <w:t>1.72</w:t>
                  </w:r>
                </w:p>
              </w:tc>
              <w:tc>
                <w:tcPr>
                  <w:tcW w:w="1459" w:type="dxa"/>
                  <w:vAlign w:val="center"/>
                </w:tcPr>
                <w:p w14:paraId="5312B5A4">
                  <w:pPr>
                    <w:spacing w:line="240" w:lineRule="auto"/>
                    <w:ind w:firstLine="0" w:firstLineChars="0"/>
                    <w:jc w:val="center"/>
                    <w:rPr>
                      <w:sz w:val="21"/>
                      <w:szCs w:val="21"/>
                    </w:rPr>
                  </w:pPr>
                  <w:r>
                    <w:rPr>
                      <w:rFonts w:hint="eastAsia"/>
                      <w:sz w:val="21"/>
                      <w:szCs w:val="21"/>
                    </w:rPr>
                    <w:t>/</w:t>
                  </w:r>
                </w:p>
              </w:tc>
              <w:tc>
                <w:tcPr>
                  <w:tcW w:w="1187" w:type="dxa"/>
                  <w:vAlign w:val="center"/>
                </w:tcPr>
                <w:p w14:paraId="07D451AA">
                  <w:pPr>
                    <w:spacing w:line="240" w:lineRule="auto"/>
                    <w:ind w:firstLine="0" w:firstLineChars="0"/>
                    <w:jc w:val="center"/>
                    <w:rPr>
                      <w:sz w:val="21"/>
                      <w:szCs w:val="21"/>
                      <w:lang w:val="zh-CN"/>
                    </w:rPr>
                  </w:pPr>
                  <w:r>
                    <w:rPr>
                      <w:rFonts w:hint="eastAsia"/>
                      <w:sz w:val="21"/>
                      <w:szCs w:val="21"/>
                    </w:rPr>
                    <w:t>/</w:t>
                  </w:r>
                </w:p>
              </w:tc>
            </w:tr>
            <w:tr w14:paraId="71F0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78684396">
                  <w:pPr>
                    <w:spacing w:line="240" w:lineRule="auto"/>
                    <w:ind w:firstLine="0" w:firstLineChars="0"/>
                    <w:jc w:val="center"/>
                    <w:rPr>
                      <w:sz w:val="21"/>
                      <w:szCs w:val="21"/>
                      <w:vertAlign w:val="superscript"/>
                    </w:rPr>
                  </w:pPr>
                  <w:r>
                    <w:rPr>
                      <w:rFonts w:hint="eastAsia"/>
                      <w:sz w:val="21"/>
                      <w:szCs w:val="21"/>
                    </w:rPr>
                    <w:t>Na</w:t>
                  </w:r>
                  <w:r>
                    <w:rPr>
                      <w:rFonts w:hint="eastAsia"/>
                      <w:sz w:val="21"/>
                      <w:szCs w:val="21"/>
                      <w:vertAlign w:val="superscript"/>
                    </w:rPr>
                    <w:t>+</w:t>
                  </w:r>
                </w:p>
              </w:tc>
              <w:tc>
                <w:tcPr>
                  <w:tcW w:w="2059" w:type="dxa"/>
                  <w:vAlign w:val="center"/>
                </w:tcPr>
                <w:p w14:paraId="2CC3DA7A">
                  <w:pPr>
                    <w:spacing w:line="240" w:lineRule="auto"/>
                    <w:ind w:firstLine="0" w:firstLineChars="0"/>
                    <w:jc w:val="center"/>
                    <w:rPr>
                      <w:sz w:val="21"/>
                      <w:szCs w:val="21"/>
                    </w:rPr>
                  </w:pPr>
                  <w:r>
                    <w:rPr>
                      <w:rFonts w:hint="eastAsia"/>
                      <w:sz w:val="21"/>
                      <w:szCs w:val="21"/>
                    </w:rPr>
                    <w:t>2.44</w:t>
                  </w:r>
                </w:p>
              </w:tc>
              <w:tc>
                <w:tcPr>
                  <w:tcW w:w="1909" w:type="dxa"/>
                  <w:vAlign w:val="center"/>
                </w:tcPr>
                <w:p w14:paraId="7E88E8B0">
                  <w:pPr>
                    <w:spacing w:line="240" w:lineRule="auto"/>
                    <w:ind w:firstLine="0" w:firstLineChars="0"/>
                    <w:jc w:val="center"/>
                    <w:rPr>
                      <w:sz w:val="21"/>
                      <w:szCs w:val="21"/>
                    </w:rPr>
                  </w:pPr>
                  <w:r>
                    <w:rPr>
                      <w:rFonts w:hint="eastAsia"/>
                      <w:sz w:val="21"/>
                      <w:szCs w:val="21"/>
                    </w:rPr>
                    <w:t>2.50</w:t>
                  </w:r>
                </w:p>
              </w:tc>
              <w:tc>
                <w:tcPr>
                  <w:tcW w:w="1459" w:type="dxa"/>
                  <w:vAlign w:val="center"/>
                </w:tcPr>
                <w:p w14:paraId="116E4FF6">
                  <w:pPr>
                    <w:spacing w:line="240" w:lineRule="auto"/>
                    <w:ind w:firstLine="0" w:firstLineChars="0"/>
                    <w:jc w:val="center"/>
                    <w:rPr>
                      <w:sz w:val="21"/>
                      <w:szCs w:val="21"/>
                    </w:rPr>
                  </w:pPr>
                  <w:r>
                    <w:rPr>
                      <w:rFonts w:hint="eastAsia"/>
                      <w:sz w:val="21"/>
                      <w:szCs w:val="21"/>
                    </w:rPr>
                    <w:t>/</w:t>
                  </w:r>
                </w:p>
              </w:tc>
              <w:tc>
                <w:tcPr>
                  <w:tcW w:w="1187" w:type="dxa"/>
                  <w:vAlign w:val="center"/>
                </w:tcPr>
                <w:p w14:paraId="12543584">
                  <w:pPr>
                    <w:spacing w:line="240" w:lineRule="auto"/>
                    <w:ind w:firstLine="0" w:firstLineChars="0"/>
                    <w:jc w:val="center"/>
                    <w:rPr>
                      <w:sz w:val="21"/>
                      <w:szCs w:val="21"/>
                      <w:lang w:val="zh-CN"/>
                    </w:rPr>
                  </w:pPr>
                  <w:r>
                    <w:rPr>
                      <w:rFonts w:hint="eastAsia"/>
                      <w:sz w:val="21"/>
                      <w:szCs w:val="21"/>
                    </w:rPr>
                    <w:t>/</w:t>
                  </w:r>
                </w:p>
              </w:tc>
            </w:tr>
            <w:tr w14:paraId="179D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6E183252">
                  <w:pPr>
                    <w:spacing w:line="240" w:lineRule="auto"/>
                    <w:ind w:firstLine="0" w:firstLineChars="0"/>
                    <w:jc w:val="center"/>
                    <w:rPr>
                      <w:sz w:val="21"/>
                      <w:szCs w:val="21"/>
                      <w:vertAlign w:val="superscript"/>
                    </w:rPr>
                  </w:pPr>
                  <w:r>
                    <w:rPr>
                      <w:rFonts w:hint="eastAsia"/>
                      <w:sz w:val="21"/>
                      <w:szCs w:val="21"/>
                    </w:rPr>
                    <w:t>Ca</w:t>
                  </w:r>
                  <w:r>
                    <w:rPr>
                      <w:rFonts w:hint="eastAsia"/>
                      <w:sz w:val="21"/>
                      <w:szCs w:val="21"/>
                      <w:vertAlign w:val="superscript"/>
                    </w:rPr>
                    <w:t>2+</w:t>
                  </w:r>
                </w:p>
              </w:tc>
              <w:tc>
                <w:tcPr>
                  <w:tcW w:w="2059" w:type="dxa"/>
                  <w:vAlign w:val="center"/>
                </w:tcPr>
                <w:p w14:paraId="78BB139F">
                  <w:pPr>
                    <w:spacing w:line="240" w:lineRule="auto"/>
                    <w:ind w:firstLine="0" w:firstLineChars="0"/>
                    <w:jc w:val="center"/>
                    <w:rPr>
                      <w:sz w:val="21"/>
                      <w:szCs w:val="21"/>
                    </w:rPr>
                  </w:pPr>
                  <w:r>
                    <w:rPr>
                      <w:rFonts w:hint="eastAsia"/>
                      <w:sz w:val="21"/>
                      <w:szCs w:val="21"/>
                    </w:rPr>
                    <w:t>59.0</w:t>
                  </w:r>
                </w:p>
              </w:tc>
              <w:tc>
                <w:tcPr>
                  <w:tcW w:w="1909" w:type="dxa"/>
                  <w:vAlign w:val="center"/>
                </w:tcPr>
                <w:p w14:paraId="49150988">
                  <w:pPr>
                    <w:spacing w:line="240" w:lineRule="auto"/>
                    <w:ind w:firstLine="0" w:firstLineChars="0"/>
                    <w:jc w:val="center"/>
                    <w:rPr>
                      <w:sz w:val="21"/>
                      <w:szCs w:val="21"/>
                    </w:rPr>
                  </w:pPr>
                  <w:r>
                    <w:rPr>
                      <w:rFonts w:hint="eastAsia"/>
                      <w:sz w:val="21"/>
                      <w:szCs w:val="21"/>
                    </w:rPr>
                    <w:t>56.7</w:t>
                  </w:r>
                </w:p>
              </w:tc>
              <w:tc>
                <w:tcPr>
                  <w:tcW w:w="1459" w:type="dxa"/>
                  <w:vAlign w:val="center"/>
                </w:tcPr>
                <w:p w14:paraId="343CC6D9">
                  <w:pPr>
                    <w:spacing w:line="240" w:lineRule="auto"/>
                    <w:ind w:firstLine="0" w:firstLineChars="0"/>
                    <w:jc w:val="center"/>
                    <w:rPr>
                      <w:sz w:val="21"/>
                      <w:szCs w:val="21"/>
                    </w:rPr>
                  </w:pPr>
                  <w:r>
                    <w:rPr>
                      <w:rFonts w:hint="eastAsia"/>
                      <w:sz w:val="21"/>
                      <w:szCs w:val="21"/>
                    </w:rPr>
                    <w:t>/</w:t>
                  </w:r>
                </w:p>
              </w:tc>
              <w:tc>
                <w:tcPr>
                  <w:tcW w:w="1187" w:type="dxa"/>
                  <w:vAlign w:val="center"/>
                </w:tcPr>
                <w:p w14:paraId="36055A0B">
                  <w:pPr>
                    <w:spacing w:line="240" w:lineRule="auto"/>
                    <w:ind w:firstLine="0" w:firstLineChars="0"/>
                    <w:jc w:val="center"/>
                    <w:rPr>
                      <w:sz w:val="21"/>
                      <w:szCs w:val="21"/>
                      <w:lang w:val="zh-CN"/>
                    </w:rPr>
                  </w:pPr>
                  <w:r>
                    <w:rPr>
                      <w:rFonts w:hint="eastAsia"/>
                      <w:sz w:val="21"/>
                      <w:szCs w:val="21"/>
                    </w:rPr>
                    <w:t>/</w:t>
                  </w:r>
                </w:p>
              </w:tc>
            </w:tr>
            <w:tr w14:paraId="6CF4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2736D34F">
                  <w:pPr>
                    <w:spacing w:line="240" w:lineRule="auto"/>
                    <w:ind w:firstLine="0" w:firstLineChars="0"/>
                    <w:jc w:val="center"/>
                    <w:rPr>
                      <w:sz w:val="21"/>
                      <w:szCs w:val="21"/>
                      <w:vertAlign w:val="superscript"/>
                    </w:rPr>
                  </w:pPr>
                  <w:r>
                    <w:rPr>
                      <w:rFonts w:hint="eastAsia"/>
                      <w:sz w:val="21"/>
                      <w:szCs w:val="21"/>
                    </w:rPr>
                    <w:t>Mg</w:t>
                  </w:r>
                  <w:r>
                    <w:rPr>
                      <w:rFonts w:hint="eastAsia"/>
                      <w:sz w:val="21"/>
                      <w:szCs w:val="21"/>
                      <w:vertAlign w:val="superscript"/>
                    </w:rPr>
                    <w:t>2+</w:t>
                  </w:r>
                </w:p>
              </w:tc>
              <w:tc>
                <w:tcPr>
                  <w:tcW w:w="2059" w:type="dxa"/>
                  <w:vAlign w:val="center"/>
                </w:tcPr>
                <w:p w14:paraId="3C26B601">
                  <w:pPr>
                    <w:spacing w:line="240" w:lineRule="auto"/>
                    <w:ind w:firstLine="0" w:firstLineChars="0"/>
                    <w:jc w:val="center"/>
                    <w:rPr>
                      <w:sz w:val="21"/>
                      <w:szCs w:val="21"/>
                    </w:rPr>
                  </w:pPr>
                  <w:r>
                    <w:rPr>
                      <w:rFonts w:hint="eastAsia"/>
                      <w:sz w:val="21"/>
                      <w:szCs w:val="21"/>
                    </w:rPr>
                    <w:t>37.7</w:t>
                  </w:r>
                </w:p>
              </w:tc>
              <w:tc>
                <w:tcPr>
                  <w:tcW w:w="1909" w:type="dxa"/>
                  <w:vAlign w:val="center"/>
                </w:tcPr>
                <w:p w14:paraId="63758CBF">
                  <w:pPr>
                    <w:spacing w:line="240" w:lineRule="auto"/>
                    <w:ind w:firstLine="0" w:firstLineChars="0"/>
                    <w:jc w:val="center"/>
                    <w:rPr>
                      <w:sz w:val="21"/>
                      <w:szCs w:val="21"/>
                    </w:rPr>
                  </w:pPr>
                  <w:r>
                    <w:rPr>
                      <w:rFonts w:hint="eastAsia"/>
                      <w:sz w:val="21"/>
                      <w:szCs w:val="21"/>
                    </w:rPr>
                    <w:t>36.8</w:t>
                  </w:r>
                </w:p>
              </w:tc>
              <w:tc>
                <w:tcPr>
                  <w:tcW w:w="1459" w:type="dxa"/>
                  <w:vAlign w:val="center"/>
                </w:tcPr>
                <w:p w14:paraId="3F04637E">
                  <w:pPr>
                    <w:spacing w:line="240" w:lineRule="auto"/>
                    <w:ind w:firstLine="0" w:firstLineChars="0"/>
                    <w:jc w:val="center"/>
                    <w:rPr>
                      <w:sz w:val="21"/>
                      <w:szCs w:val="21"/>
                    </w:rPr>
                  </w:pPr>
                  <w:r>
                    <w:rPr>
                      <w:rFonts w:hint="eastAsia"/>
                      <w:sz w:val="21"/>
                      <w:szCs w:val="21"/>
                    </w:rPr>
                    <w:t>/</w:t>
                  </w:r>
                </w:p>
              </w:tc>
              <w:tc>
                <w:tcPr>
                  <w:tcW w:w="1187" w:type="dxa"/>
                  <w:vAlign w:val="center"/>
                </w:tcPr>
                <w:p w14:paraId="2B257FCB">
                  <w:pPr>
                    <w:spacing w:line="240" w:lineRule="auto"/>
                    <w:ind w:firstLine="0" w:firstLineChars="0"/>
                    <w:jc w:val="center"/>
                    <w:rPr>
                      <w:sz w:val="21"/>
                      <w:szCs w:val="21"/>
                      <w:lang w:val="zh-CN"/>
                    </w:rPr>
                  </w:pPr>
                  <w:r>
                    <w:rPr>
                      <w:rFonts w:hint="eastAsia"/>
                      <w:sz w:val="21"/>
                      <w:szCs w:val="21"/>
                    </w:rPr>
                    <w:t>/</w:t>
                  </w:r>
                </w:p>
              </w:tc>
            </w:tr>
            <w:tr w14:paraId="54E3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1E9BEC6C">
                  <w:pPr>
                    <w:spacing w:line="240" w:lineRule="auto"/>
                    <w:ind w:firstLine="0" w:firstLineChars="0"/>
                    <w:jc w:val="center"/>
                    <w:rPr>
                      <w:sz w:val="21"/>
                      <w:szCs w:val="21"/>
                      <w:vertAlign w:val="superscript"/>
                    </w:rPr>
                  </w:pPr>
                  <w:r>
                    <w:rPr>
                      <w:rFonts w:hint="eastAsia"/>
                      <w:sz w:val="21"/>
                      <w:szCs w:val="21"/>
                    </w:rPr>
                    <w:t>CO</w:t>
                  </w:r>
                  <w:r>
                    <w:rPr>
                      <w:rFonts w:hint="eastAsia"/>
                      <w:sz w:val="21"/>
                      <w:szCs w:val="21"/>
                      <w:vertAlign w:val="subscript"/>
                    </w:rPr>
                    <w:t>3</w:t>
                  </w:r>
                  <w:r>
                    <w:rPr>
                      <w:rFonts w:hint="eastAsia"/>
                      <w:sz w:val="21"/>
                      <w:szCs w:val="21"/>
                      <w:vertAlign w:val="superscript"/>
                    </w:rPr>
                    <w:t>2-</w:t>
                  </w:r>
                </w:p>
              </w:tc>
              <w:tc>
                <w:tcPr>
                  <w:tcW w:w="2059" w:type="dxa"/>
                  <w:vAlign w:val="center"/>
                </w:tcPr>
                <w:p w14:paraId="7F742A54">
                  <w:pPr>
                    <w:spacing w:line="240" w:lineRule="auto"/>
                    <w:ind w:firstLine="0" w:firstLineChars="0"/>
                    <w:jc w:val="center"/>
                    <w:rPr>
                      <w:sz w:val="21"/>
                      <w:szCs w:val="21"/>
                      <w:lang w:val="zh-CN"/>
                    </w:rPr>
                  </w:pPr>
                  <w:r>
                    <w:rPr>
                      <w:rFonts w:hint="eastAsia"/>
                      <w:sz w:val="21"/>
                      <w:szCs w:val="21"/>
                    </w:rPr>
                    <w:t>5L</w:t>
                  </w:r>
                </w:p>
              </w:tc>
              <w:tc>
                <w:tcPr>
                  <w:tcW w:w="1909" w:type="dxa"/>
                  <w:vAlign w:val="center"/>
                </w:tcPr>
                <w:p w14:paraId="3BECDAFE">
                  <w:pPr>
                    <w:spacing w:line="240" w:lineRule="auto"/>
                    <w:ind w:firstLine="0" w:firstLineChars="0"/>
                    <w:jc w:val="center"/>
                    <w:rPr>
                      <w:sz w:val="21"/>
                      <w:szCs w:val="21"/>
                      <w:lang w:val="zh-CN"/>
                    </w:rPr>
                  </w:pPr>
                  <w:r>
                    <w:rPr>
                      <w:rFonts w:hint="eastAsia"/>
                      <w:sz w:val="21"/>
                      <w:szCs w:val="21"/>
                    </w:rPr>
                    <w:t>5L</w:t>
                  </w:r>
                </w:p>
              </w:tc>
              <w:tc>
                <w:tcPr>
                  <w:tcW w:w="1459" w:type="dxa"/>
                  <w:vAlign w:val="center"/>
                </w:tcPr>
                <w:p w14:paraId="4CAC1BFB">
                  <w:pPr>
                    <w:spacing w:line="240" w:lineRule="auto"/>
                    <w:ind w:firstLine="0" w:firstLineChars="0"/>
                    <w:jc w:val="center"/>
                    <w:rPr>
                      <w:sz w:val="21"/>
                      <w:szCs w:val="21"/>
                    </w:rPr>
                  </w:pPr>
                  <w:r>
                    <w:rPr>
                      <w:rFonts w:hint="eastAsia"/>
                      <w:sz w:val="21"/>
                      <w:szCs w:val="21"/>
                    </w:rPr>
                    <w:t>/</w:t>
                  </w:r>
                </w:p>
              </w:tc>
              <w:tc>
                <w:tcPr>
                  <w:tcW w:w="1187" w:type="dxa"/>
                  <w:vAlign w:val="center"/>
                </w:tcPr>
                <w:p w14:paraId="21D32165">
                  <w:pPr>
                    <w:spacing w:line="240" w:lineRule="auto"/>
                    <w:ind w:firstLine="0" w:firstLineChars="0"/>
                    <w:jc w:val="center"/>
                    <w:rPr>
                      <w:sz w:val="21"/>
                      <w:szCs w:val="21"/>
                    </w:rPr>
                  </w:pPr>
                  <w:r>
                    <w:rPr>
                      <w:rFonts w:hint="eastAsia"/>
                      <w:sz w:val="21"/>
                      <w:szCs w:val="21"/>
                    </w:rPr>
                    <w:t>/</w:t>
                  </w:r>
                </w:p>
              </w:tc>
            </w:tr>
            <w:tr w14:paraId="7C12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5EC2E821">
                  <w:pPr>
                    <w:spacing w:line="240" w:lineRule="auto"/>
                    <w:ind w:firstLine="0" w:firstLineChars="0"/>
                    <w:jc w:val="center"/>
                    <w:rPr>
                      <w:sz w:val="21"/>
                      <w:szCs w:val="21"/>
                      <w:vertAlign w:val="superscript"/>
                    </w:rPr>
                  </w:pPr>
                  <w:r>
                    <w:rPr>
                      <w:rFonts w:hint="eastAsia"/>
                      <w:sz w:val="21"/>
                      <w:szCs w:val="21"/>
                    </w:rPr>
                    <w:t>HCO</w:t>
                  </w:r>
                  <w:r>
                    <w:rPr>
                      <w:rFonts w:hint="eastAsia"/>
                      <w:sz w:val="21"/>
                      <w:szCs w:val="21"/>
                      <w:vertAlign w:val="superscript"/>
                    </w:rPr>
                    <w:t>-</w:t>
                  </w:r>
                  <w:r>
                    <w:rPr>
                      <w:rFonts w:hint="eastAsia"/>
                      <w:sz w:val="21"/>
                      <w:szCs w:val="21"/>
                      <w:vertAlign w:val="subscript"/>
                    </w:rPr>
                    <w:t>3</w:t>
                  </w:r>
                </w:p>
              </w:tc>
              <w:tc>
                <w:tcPr>
                  <w:tcW w:w="2059" w:type="dxa"/>
                  <w:vAlign w:val="center"/>
                </w:tcPr>
                <w:p w14:paraId="64A36790">
                  <w:pPr>
                    <w:spacing w:line="240" w:lineRule="auto"/>
                    <w:ind w:firstLine="0" w:firstLineChars="0"/>
                    <w:jc w:val="center"/>
                    <w:rPr>
                      <w:sz w:val="21"/>
                      <w:szCs w:val="21"/>
                    </w:rPr>
                  </w:pPr>
                  <w:r>
                    <w:rPr>
                      <w:rFonts w:hint="eastAsia"/>
                      <w:sz w:val="21"/>
                      <w:szCs w:val="21"/>
                    </w:rPr>
                    <w:t>355</w:t>
                  </w:r>
                </w:p>
              </w:tc>
              <w:tc>
                <w:tcPr>
                  <w:tcW w:w="1909" w:type="dxa"/>
                  <w:vAlign w:val="center"/>
                </w:tcPr>
                <w:p w14:paraId="1825604E">
                  <w:pPr>
                    <w:spacing w:line="240" w:lineRule="auto"/>
                    <w:ind w:firstLine="0" w:firstLineChars="0"/>
                    <w:jc w:val="center"/>
                    <w:rPr>
                      <w:sz w:val="21"/>
                      <w:szCs w:val="21"/>
                    </w:rPr>
                  </w:pPr>
                  <w:r>
                    <w:rPr>
                      <w:rFonts w:hint="eastAsia"/>
                      <w:sz w:val="21"/>
                      <w:szCs w:val="21"/>
                    </w:rPr>
                    <w:t>365</w:t>
                  </w:r>
                </w:p>
              </w:tc>
              <w:tc>
                <w:tcPr>
                  <w:tcW w:w="1459" w:type="dxa"/>
                  <w:vAlign w:val="center"/>
                </w:tcPr>
                <w:p w14:paraId="04ED83E3">
                  <w:pPr>
                    <w:spacing w:line="240" w:lineRule="auto"/>
                    <w:ind w:firstLine="0" w:firstLineChars="0"/>
                    <w:jc w:val="center"/>
                    <w:rPr>
                      <w:sz w:val="21"/>
                      <w:szCs w:val="21"/>
                    </w:rPr>
                  </w:pPr>
                  <w:r>
                    <w:rPr>
                      <w:rFonts w:hint="eastAsia"/>
                      <w:sz w:val="21"/>
                      <w:szCs w:val="21"/>
                    </w:rPr>
                    <w:t>/</w:t>
                  </w:r>
                </w:p>
              </w:tc>
              <w:tc>
                <w:tcPr>
                  <w:tcW w:w="1187" w:type="dxa"/>
                  <w:vAlign w:val="center"/>
                </w:tcPr>
                <w:p w14:paraId="723B5F63">
                  <w:pPr>
                    <w:spacing w:line="240" w:lineRule="auto"/>
                    <w:ind w:firstLine="0" w:firstLineChars="0"/>
                    <w:jc w:val="center"/>
                    <w:rPr>
                      <w:sz w:val="21"/>
                      <w:szCs w:val="21"/>
                    </w:rPr>
                  </w:pPr>
                  <w:r>
                    <w:rPr>
                      <w:rFonts w:hint="eastAsia"/>
                      <w:sz w:val="21"/>
                      <w:szCs w:val="21"/>
                    </w:rPr>
                    <w:t>/</w:t>
                  </w:r>
                </w:p>
              </w:tc>
            </w:tr>
            <w:tr w14:paraId="057C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12DB4294">
                  <w:pPr>
                    <w:spacing w:line="240" w:lineRule="auto"/>
                    <w:ind w:firstLine="0" w:firstLineChars="0"/>
                    <w:jc w:val="center"/>
                    <w:rPr>
                      <w:sz w:val="21"/>
                      <w:szCs w:val="21"/>
                      <w:vertAlign w:val="superscript"/>
                    </w:rPr>
                  </w:pPr>
                  <w:r>
                    <w:rPr>
                      <w:rFonts w:hint="eastAsia"/>
                      <w:sz w:val="21"/>
                      <w:szCs w:val="21"/>
                    </w:rPr>
                    <w:t>Cl</w:t>
                  </w:r>
                  <w:r>
                    <w:rPr>
                      <w:rFonts w:hint="eastAsia"/>
                      <w:sz w:val="21"/>
                      <w:szCs w:val="21"/>
                      <w:vertAlign w:val="superscript"/>
                    </w:rPr>
                    <w:t>-</w:t>
                  </w:r>
                </w:p>
              </w:tc>
              <w:tc>
                <w:tcPr>
                  <w:tcW w:w="2059" w:type="dxa"/>
                  <w:vAlign w:val="center"/>
                </w:tcPr>
                <w:p w14:paraId="63839BA8">
                  <w:pPr>
                    <w:spacing w:line="240" w:lineRule="auto"/>
                    <w:ind w:firstLine="0" w:firstLineChars="0"/>
                    <w:jc w:val="center"/>
                    <w:rPr>
                      <w:sz w:val="21"/>
                      <w:szCs w:val="21"/>
                    </w:rPr>
                  </w:pPr>
                  <w:r>
                    <w:rPr>
                      <w:rFonts w:hint="eastAsia"/>
                      <w:sz w:val="21"/>
                      <w:szCs w:val="21"/>
                    </w:rPr>
                    <w:t>0.614</w:t>
                  </w:r>
                </w:p>
              </w:tc>
              <w:tc>
                <w:tcPr>
                  <w:tcW w:w="1909" w:type="dxa"/>
                  <w:vAlign w:val="center"/>
                </w:tcPr>
                <w:p w14:paraId="5BAB8B2D">
                  <w:pPr>
                    <w:spacing w:line="240" w:lineRule="auto"/>
                    <w:ind w:firstLine="0" w:firstLineChars="0"/>
                    <w:jc w:val="center"/>
                    <w:rPr>
                      <w:sz w:val="21"/>
                      <w:szCs w:val="21"/>
                    </w:rPr>
                  </w:pPr>
                  <w:r>
                    <w:rPr>
                      <w:rFonts w:hint="eastAsia"/>
                      <w:sz w:val="21"/>
                      <w:szCs w:val="21"/>
                    </w:rPr>
                    <w:t>0.661</w:t>
                  </w:r>
                </w:p>
              </w:tc>
              <w:tc>
                <w:tcPr>
                  <w:tcW w:w="1459" w:type="dxa"/>
                  <w:vAlign w:val="center"/>
                </w:tcPr>
                <w:p w14:paraId="4FDCAEB9">
                  <w:pPr>
                    <w:spacing w:line="240" w:lineRule="auto"/>
                    <w:ind w:firstLine="0" w:firstLineChars="0"/>
                    <w:jc w:val="center"/>
                    <w:rPr>
                      <w:sz w:val="21"/>
                      <w:szCs w:val="21"/>
                    </w:rPr>
                  </w:pPr>
                  <w:r>
                    <w:rPr>
                      <w:rFonts w:hint="eastAsia"/>
                      <w:sz w:val="21"/>
                      <w:szCs w:val="21"/>
                    </w:rPr>
                    <w:t>/</w:t>
                  </w:r>
                </w:p>
              </w:tc>
              <w:tc>
                <w:tcPr>
                  <w:tcW w:w="1187" w:type="dxa"/>
                  <w:vAlign w:val="center"/>
                </w:tcPr>
                <w:p w14:paraId="1D50F4E3">
                  <w:pPr>
                    <w:spacing w:line="240" w:lineRule="auto"/>
                    <w:ind w:firstLine="0" w:firstLineChars="0"/>
                    <w:jc w:val="center"/>
                    <w:rPr>
                      <w:sz w:val="21"/>
                      <w:szCs w:val="21"/>
                    </w:rPr>
                  </w:pPr>
                  <w:r>
                    <w:rPr>
                      <w:rFonts w:hint="eastAsia"/>
                      <w:sz w:val="21"/>
                      <w:szCs w:val="21"/>
                    </w:rPr>
                    <w:t>/</w:t>
                  </w:r>
                </w:p>
              </w:tc>
            </w:tr>
            <w:tr w14:paraId="365B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2AA3C4E4">
                  <w:pPr>
                    <w:spacing w:line="240" w:lineRule="auto"/>
                    <w:ind w:firstLine="0" w:firstLineChars="0"/>
                    <w:jc w:val="center"/>
                    <w:rPr>
                      <w:sz w:val="21"/>
                      <w:szCs w:val="21"/>
                      <w:vertAlign w:val="superscript"/>
                    </w:rPr>
                  </w:pPr>
                  <w:r>
                    <w:rPr>
                      <w:rFonts w:hint="eastAsia"/>
                      <w:sz w:val="21"/>
                      <w:szCs w:val="21"/>
                    </w:rPr>
                    <w:t>SO</w:t>
                  </w:r>
                  <w:r>
                    <w:rPr>
                      <w:rFonts w:hint="eastAsia"/>
                      <w:sz w:val="21"/>
                      <w:szCs w:val="21"/>
                      <w:vertAlign w:val="subscript"/>
                    </w:rPr>
                    <w:t>4</w:t>
                  </w:r>
                  <w:r>
                    <w:rPr>
                      <w:rFonts w:hint="eastAsia"/>
                      <w:sz w:val="21"/>
                      <w:szCs w:val="21"/>
                      <w:vertAlign w:val="superscript"/>
                    </w:rPr>
                    <w:t>2-</w:t>
                  </w:r>
                </w:p>
              </w:tc>
              <w:tc>
                <w:tcPr>
                  <w:tcW w:w="2059" w:type="dxa"/>
                  <w:vAlign w:val="center"/>
                </w:tcPr>
                <w:p w14:paraId="2B519543">
                  <w:pPr>
                    <w:spacing w:line="240" w:lineRule="auto"/>
                    <w:ind w:firstLine="0" w:firstLineChars="0"/>
                    <w:jc w:val="center"/>
                    <w:rPr>
                      <w:sz w:val="21"/>
                      <w:szCs w:val="21"/>
                    </w:rPr>
                  </w:pPr>
                  <w:r>
                    <w:rPr>
                      <w:rFonts w:hint="eastAsia"/>
                      <w:sz w:val="21"/>
                      <w:szCs w:val="21"/>
                    </w:rPr>
                    <w:t>1.71</w:t>
                  </w:r>
                </w:p>
              </w:tc>
              <w:tc>
                <w:tcPr>
                  <w:tcW w:w="1909" w:type="dxa"/>
                  <w:vAlign w:val="center"/>
                </w:tcPr>
                <w:p w14:paraId="637B7FC3">
                  <w:pPr>
                    <w:spacing w:line="240" w:lineRule="auto"/>
                    <w:ind w:firstLine="0" w:firstLineChars="0"/>
                    <w:jc w:val="center"/>
                    <w:rPr>
                      <w:sz w:val="21"/>
                      <w:szCs w:val="21"/>
                    </w:rPr>
                  </w:pPr>
                  <w:r>
                    <w:rPr>
                      <w:rFonts w:hint="eastAsia"/>
                      <w:sz w:val="21"/>
                      <w:szCs w:val="21"/>
                    </w:rPr>
                    <w:t>1.81</w:t>
                  </w:r>
                </w:p>
              </w:tc>
              <w:tc>
                <w:tcPr>
                  <w:tcW w:w="1459" w:type="dxa"/>
                  <w:vAlign w:val="center"/>
                </w:tcPr>
                <w:p w14:paraId="330486A8">
                  <w:pPr>
                    <w:spacing w:line="240" w:lineRule="auto"/>
                    <w:ind w:firstLine="0" w:firstLineChars="0"/>
                    <w:jc w:val="center"/>
                    <w:rPr>
                      <w:sz w:val="21"/>
                      <w:szCs w:val="21"/>
                    </w:rPr>
                  </w:pPr>
                  <w:r>
                    <w:rPr>
                      <w:rFonts w:hint="eastAsia"/>
                      <w:sz w:val="21"/>
                      <w:szCs w:val="21"/>
                    </w:rPr>
                    <w:t>/</w:t>
                  </w:r>
                </w:p>
              </w:tc>
              <w:tc>
                <w:tcPr>
                  <w:tcW w:w="1187" w:type="dxa"/>
                  <w:vAlign w:val="center"/>
                </w:tcPr>
                <w:p w14:paraId="23468353">
                  <w:pPr>
                    <w:spacing w:line="240" w:lineRule="auto"/>
                    <w:ind w:firstLine="0" w:firstLineChars="0"/>
                    <w:jc w:val="center"/>
                    <w:rPr>
                      <w:sz w:val="21"/>
                      <w:szCs w:val="21"/>
                    </w:rPr>
                  </w:pPr>
                  <w:r>
                    <w:rPr>
                      <w:rFonts w:hint="eastAsia"/>
                      <w:sz w:val="21"/>
                      <w:szCs w:val="21"/>
                    </w:rPr>
                    <w:t>/</w:t>
                  </w:r>
                </w:p>
              </w:tc>
            </w:tr>
            <w:tr w14:paraId="023E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648E94E5">
                  <w:pPr>
                    <w:spacing w:line="240" w:lineRule="auto"/>
                    <w:ind w:firstLine="0" w:firstLineChars="0"/>
                    <w:jc w:val="center"/>
                    <w:rPr>
                      <w:sz w:val="21"/>
                      <w:szCs w:val="21"/>
                    </w:rPr>
                  </w:pPr>
                  <w:r>
                    <w:rPr>
                      <w:rFonts w:hint="eastAsia"/>
                      <w:sz w:val="21"/>
                      <w:szCs w:val="21"/>
                    </w:rPr>
                    <w:t>六价铬</w:t>
                  </w:r>
                </w:p>
              </w:tc>
              <w:tc>
                <w:tcPr>
                  <w:tcW w:w="2059" w:type="dxa"/>
                  <w:vAlign w:val="center"/>
                </w:tcPr>
                <w:p w14:paraId="6DF36058">
                  <w:pPr>
                    <w:spacing w:line="240" w:lineRule="auto"/>
                    <w:ind w:firstLine="0" w:firstLineChars="0"/>
                    <w:jc w:val="center"/>
                    <w:rPr>
                      <w:sz w:val="21"/>
                      <w:szCs w:val="21"/>
                      <w:lang w:val="zh-CN"/>
                    </w:rPr>
                  </w:pPr>
                  <w:r>
                    <w:rPr>
                      <w:rFonts w:hint="eastAsia"/>
                      <w:sz w:val="21"/>
                      <w:szCs w:val="21"/>
                    </w:rPr>
                    <w:t>0.004L</w:t>
                  </w:r>
                </w:p>
              </w:tc>
              <w:tc>
                <w:tcPr>
                  <w:tcW w:w="1909" w:type="dxa"/>
                  <w:vAlign w:val="center"/>
                </w:tcPr>
                <w:p w14:paraId="30EE065E">
                  <w:pPr>
                    <w:spacing w:line="240" w:lineRule="auto"/>
                    <w:ind w:firstLine="0" w:firstLineChars="0"/>
                    <w:jc w:val="center"/>
                    <w:rPr>
                      <w:sz w:val="21"/>
                      <w:szCs w:val="21"/>
                      <w:lang w:val="zh-CN"/>
                    </w:rPr>
                  </w:pPr>
                  <w:r>
                    <w:rPr>
                      <w:rFonts w:hint="eastAsia"/>
                      <w:sz w:val="21"/>
                      <w:szCs w:val="21"/>
                    </w:rPr>
                    <w:t>0.004L</w:t>
                  </w:r>
                </w:p>
              </w:tc>
              <w:tc>
                <w:tcPr>
                  <w:tcW w:w="1459" w:type="dxa"/>
                  <w:vAlign w:val="center"/>
                </w:tcPr>
                <w:p w14:paraId="75CBB8AC">
                  <w:pPr>
                    <w:spacing w:line="240" w:lineRule="auto"/>
                    <w:ind w:firstLine="0" w:firstLineChars="0"/>
                    <w:jc w:val="center"/>
                    <w:rPr>
                      <w:sz w:val="21"/>
                      <w:szCs w:val="21"/>
                    </w:rPr>
                  </w:pPr>
                  <w:r>
                    <w:rPr>
                      <w:rFonts w:hint="eastAsia"/>
                      <w:sz w:val="21"/>
                      <w:szCs w:val="21"/>
                    </w:rPr>
                    <w:t>0.05</w:t>
                  </w:r>
                </w:p>
              </w:tc>
              <w:tc>
                <w:tcPr>
                  <w:tcW w:w="1187" w:type="dxa"/>
                  <w:vAlign w:val="center"/>
                </w:tcPr>
                <w:p w14:paraId="7AB4852E">
                  <w:pPr>
                    <w:spacing w:line="240" w:lineRule="auto"/>
                    <w:ind w:firstLine="0" w:firstLineChars="0"/>
                    <w:jc w:val="center"/>
                    <w:rPr>
                      <w:sz w:val="21"/>
                      <w:szCs w:val="21"/>
                      <w:lang w:val="zh-CN"/>
                    </w:rPr>
                  </w:pPr>
                  <w:r>
                    <w:rPr>
                      <w:rFonts w:hint="eastAsia"/>
                      <w:sz w:val="21"/>
                      <w:szCs w:val="21"/>
                    </w:rPr>
                    <w:t>达标</w:t>
                  </w:r>
                </w:p>
              </w:tc>
            </w:tr>
            <w:tr w14:paraId="62D1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60553A8D">
                  <w:pPr>
                    <w:spacing w:line="240" w:lineRule="auto"/>
                    <w:ind w:firstLine="0" w:firstLineChars="0"/>
                    <w:jc w:val="center"/>
                    <w:rPr>
                      <w:sz w:val="21"/>
                      <w:szCs w:val="21"/>
                    </w:rPr>
                  </w:pPr>
                  <w:r>
                    <w:rPr>
                      <w:rFonts w:hint="eastAsia"/>
                      <w:sz w:val="21"/>
                      <w:szCs w:val="21"/>
                    </w:rPr>
                    <w:t>铁</w:t>
                  </w:r>
                </w:p>
              </w:tc>
              <w:tc>
                <w:tcPr>
                  <w:tcW w:w="2059" w:type="dxa"/>
                  <w:vAlign w:val="center"/>
                </w:tcPr>
                <w:p w14:paraId="0777F465">
                  <w:pPr>
                    <w:spacing w:line="240" w:lineRule="auto"/>
                    <w:ind w:firstLine="0" w:firstLineChars="0"/>
                    <w:jc w:val="center"/>
                    <w:rPr>
                      <w:sz w:val="21"/>
                      <w:szCs w:val="21"/>
                      <w:lang w:val="zh-CN"/>
                    </w:rPr>
                  </w:pPr>
                  <w:r>
                    <w:rPr>
                      <w:rFonts w:hint="eastAsia"/>
                      <w:sz w:val="21"/>
                      <w:szCs w:val="21"/>
                    </w:rPr>
                    <w:t>0.03L</w:t>
                  </w:r>
                </w:p>
              </w:tc>
              <w:tc>
                <w:tcPr>
                  <w:tcW w:w="1909" w:type="dxa"/>
                  <w:vAlign w:val="center"/>
                </w:tcPr>
                <w:p w14:paraId="51B0523B">
                  <w:pPr>
                    <w:spacing w:line="240" w:lineRule="auto"/>
                    <w:ind w:firstLine="0" w:firstLineChars="0"/>
                    <w:jc w:val="center"/>
                    <w:rPr>
                      <w:sz w:val="21"/>
                      <w:szCs w:val="21"/>
                      <w:lang w:val="zh-CN"/>
                    </w:rPr>
                  </w:pPr>
                  <w:r>
                    <w:rPr>
                      <w:rFonts w:hint="eastAsia"/>
                      <w:sz w:val="21"/>
                      <w:szCs w:val="21"/>
                    </w:rPr>
                    <w:t>0.03L</w:t>
                  </w:r>
                </w:p>
              </w:tc>
              <w:tc>
                <w:tcPr>
                  <w:tcW w:w="1459" w:type="dxa"/>
                  <w:vAlign w:val="center"/>
                </w:tcPr>
                <w:p w14:paraId="3707457A">
                  <w:pPr>
                    <w:spacing w:line="240" w:lineRule="auto"/>
                    <w:ind w:firstLine="0" w:firstLineChars="0"/>
                    <w:jc w:val="center"/>
                    <w:rPr>
                      <w:sz w:val="21"/>
                      <w:szCs w:val="21"/>
                    </w:rPr>
                  </w:pPr>
                  <w:r>
                    <w:rPr>
                      <w:rFonts w:hint="eastAsia"/>
                      <w:sz w:val="21"/>
                      <w:szCs w:val="21"/>
                    </w:rPr>
                    <w:t>0.3</w:t>
                  </w:r>
                </w:p>
              </w:tc>
              <w:tc>
                <w:tcPr>
                  <w:tcW w:w="1187" w:type="dxa"/>
                  <w:vAlign w:val="center"/>
                </w:tcPr>
                <w:p w14:paraId="267E6F97">
                  <w:pPr>
                    <w:spacing w:line="240" w:lineRule="auto"/>
                    <w:ind w:firstLine="0" w:firstLineChars="0"/>
                    <w:jc w:val="center"/>
                    <w:rPr>
                      <w:sz w:val="21"/>
                      <w:szCs w:val="21"/>
                      <w:lang w:val="zh-CN"/>
                    </w:rPr>
                  </w:pPr>
                  <w:r>
                    <w:rPr>
                      <w:rFonts w:hint="eastAsia"/>
                      <w:sz w:val="21"/>
                      <w:szCs w:val="21"/>
                    </w:rPr>
                    <w:t>达标</w:t>
                  </w:r>
                </w:p>
              </w:tc>
            </w:tr>
            <w:tr w14:paraId="10CE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2E337690">
                  <w:pPr>
                    <w:spacing w:line="240" w:lineRule="auto"/>
                    <w:ind w:firstLine="0" w:firstLineChars="0"/>
                    <w:jc w:val="center"/>
                    <w:rPr>
                      <w:sz w:val="21"/>
                      <w:szCs w:val="21"/>
                    </w:rPr>
                  </w:pPr>
                  <w:r>
                    <w:rPr>
                      <w:rFonts w:hint="eastAsia"/>
                      <w:sz w:val="21"/>
                      <w:szCs w:val="21"/>
                    </w:rPr>
                    <w:t>锰</w:t>
                  </w:r>
                </w:p>
              </w:tc>
              <w:tc>
                <w:tcPr>
                  <w:tcW w:w="2059" w:type="dxa"/>
                  <w:vAlign w:val="center"/>
                </w:tcPr>
                <w:p w14:paraId="481F522E">
                  <w:pPr>
                    <w:spacing w:line="240" w:lineRule="auto"/>
                    <w:ind w:firstLine="0" w:firstLineChars="0"/>
                    <w:jc w:val="center"/>
                    <w:rPr>
                      <w:sz w:val="21"/>
                      <w:szCs w:val="21"/>
                      <w:lang w:val="zh-CN"/>
                    </w:rPr>
                  </w:pPr>
                  <w:r>
                    <w:rPr>
                      <w:rFonts w:hint="eastAsia"/>
                      <w:sz w:val="21"/>
                      <w:szCs w:val="21"/>
                    </w:rPr>
                    <w:t>0.01L</w:t>
                  </w:r>
                </w:p>
              </w:tc>
              <w:tc>
                <w:tcPr>
                  <w:tcW w:w="1909" w:type="dxa"/>
                  <w:vAlign w:val="center"/>
                </w:tcPr>
                <w:p w14:paraId="2635A529">
                  <w:pPr>
                    <w:spacing w:line="240" w:lineRule="auto"/>
                    <w:ind w:firstLine="0" w:firstLineChars="0"/>
                    <w:jc w:val="center"/>
                    <w:rPr>
                      <w:sz w:val="21"/>
                      <w:szCs w:val="21"/>
                      <w:lang w:val="zh-CN"/>
                    </w:rPr>
                  </w:pPr>
                  <w:r>
                    <w:rPr>
                      <w:rFonts w:hint="eastAsia"/>
                      <w:sz w:val="21"/>
                      <w:szCs w:val="21"/>
                    </w:rPr>
                    <w:t>0.01L</w:t>
                  </w:r>
                </w:p>
              </w:tc>
              <w:tc>
                <w:tcPr>
                  <w:tcW w:w="1459" w:type="dxa"/>
                  <w:vAlign w:val="center"/>
                </w:tcPr>
                <w:p w14:paraId="45205B89">
                  <w:pPr>
                    <w:spacing w:line="240" w:lineRule="auto"/>
                    <w:ind w:firstLine="0" w:firstLineChars="0"/>
                    <w:jc w:val="center"/>
                    <w:rPr>
                      <w:sz w:val="21"/>
                      <w:szCs w:val="21"/>
                    </w:rPr>
                  </w:pPr>
                  <w:r>
                    <w:rPr>
                      <w:rFonts w:hint="eastAsia"/>
                      <w:sz w:val="21"/>
                      <w:szCs w:val="21"/>
                    </w:rPr>
                    <w:t>0.10</w:t>
                  </w:r>
                </w:p>
              </w:tc>
              <w:tc>
                <w:tcPr>
                  <w:tcW w:w="1187" w:type="dxa"/>
                  <w:vAlign w:val="center"/>
                </w:tcPr>
                <w:p w14:paraId="3C1EFC71">
                  <w:pPr>
                    <w:spacing w:line="240" w:lineRule="auto"/>
                    <w:ind w:firstLine="0" w:firstLineChars="0"/>
                    <w:jc w:val="center"/>
                    <w:rPr>
                      <w:sz w:val="21"/>
                      <w:szCs w:val="21"/>
                      <w:lang w:val="zh-CN"/>
                    </w:rPr>
                  </w:pPr>
                  <w:r>
                    <w:rPr>
                      <w:rFonts w:hint="eastAsia"/>
                      <w:sz w:val="21"/>
                      <w:szCs w:val="21"/>
                    </w:rPr>
                    <w:t>达标</w:t>
                  </w:r>
                </w:p>
              </w:tc>
            </w:tr>
            <w:tr w14:paraId="32A9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2FD9F813">
                  <w:pPr>
                    <w:spacing w:line="240" w:lineRule="auto"/>
                    <w:ind w:firstLine="0" w:firstLineChars="0"/>
                    <w:jc w:val="center"/>
                    <w:rPr>
                      <w:sz w:val="21"/>
                      <w:szCs w:val="21"/>
                    </w:rPr>
                  </w:pPr>
                  <w:r>
                    <w:rPr>
                      <w:rFonts w:hint="eastAsia"/>
                      <w:sz w:val="21"/>
                      <w:szCs w:val="21"/>
                    </w:rPr>
                    <w:t>砷</w:t>
                  </w:r>
                </w:p>
              </w:tc>
              <w:tc>
                <w:tcPr>
                  <w:tcW w:w="2059" w:type="dxa"/>
                  <w:vAlign w:val="center"/>
                </w:tcPr>
                <w:p w14:paraId="1B55B569">
                  <w:pPr>
                    <w:spacing w:line="240" w:lineRule="auto"/>
                    <w:ind w:firstLine="0" w:firstLineChars="0"/>
                    <w:jc w:val="center"/>
                    <w:rPr>
                      <w:sz w:val="21"/>
                      <w:szCs w:val="21"/>
                      <w:lang w:val="zh-CN"/>
                    </w:rPr>
                  </w:pPr>
                  <w:r>
                    <w:rPr>
                      <w:rFonts w:hint="eastAsia"/>
                      <w:sz w:val="21"/>
                      <w:szCs w:val="21"/>
                    </w:rPr>
                    <w:t>0.3L</w:t>
                  </w:r>
                </w:p>
              </w:tc>
              <w:tc>
                <w:tcPr>
                  <w:tcW w:w="1909" w:type="dxa"/>
                  <w:vAlign w:val="center"/>
                </w:tcPr>
                <w:p w14:paraId="1BE9FFBA">
                  <w:pPr>
                    <w:spacing w:line="240" w:lineRule="auto"/>
                    <w:ind w:firstLine="0" w:firstLineChars="0"/>
                    <w:jc w:val="center"/>
                    <w:rPr>
                      <w:sz w:val="21"/>
                      <w:szCs w:val="21"/>
                      <w:lang w:val="zh-CN"/>
                    </w:rPr>
                  </w:pPr>
                  <w:r>
                    <w:rPr>
                      <w:rFonts w:hint="eastAsia"/>
                      <w:sz w:val="21"/>
                      <w:szCs w:val="21"/>
                    </w:rPr>
                    <w:t>0.3L</w:t>
                  </w:r>
                </w:p>
              </w:tc>
              <w:tc>
                <w:tcPr>
                  <w:tcW w:w="1459" w:type="dxa"/>
                  <w:vAlign w:val="center"/>
                </w:tcPr>
                <w:p w14:paraId="5CAAB64C">
                  <w:pPr>
                    <w:spacing w:line="240" w:lineRule="auto"/>
                    <w:ind w:firstLine="0" w:firstLineChars="0"/>
                    <w:jc w:val="center"/>
                    <w:rPr>
                      <w:sz w:val="21"/>
                      <w:szCs w:val="21"/>
                    </w:rPr>
                  </w:pPr>
                  <w:r>
                    <w:rPr>
                      <w:rFonts w:hint="eastAsia"/>
                      <w:sz w:val="21"/>
                      <w:szCs w:val="21"/>
                    </w:rPr>
                    <w:t>0.01</w:t>
                  </w:r>
                </w:p>
              </w:tc>
              <w:tc>
                <w:tcPr>
                  <w:tcW w:w="1187" w:type="dxa"/>
                  <w:vAlign w:val="center"/>
                </w:tcPr>
                <w:p w14:paraId="7B028B61">
                  <w:pPr>
                    <w:spacing w:line="240" w:lineRule="auto"/>
                    <w:ind w:firstLine="0" w:firstLineChars="0"/>
                    <w:jc w:val="center"/>
                    <w:rPr>
                      <w:sz w:val="21"/>
                      <w:szCs w:val="21"/>
                      <w:lang w:val="zh-CN"/>
                    </w:rPr>
                  </w:pPr>
                  <w:r>
                    <w:rPr>
                      <w:rFonts w:hint="eastAsia"/>
                      <w:sz w:val="21"/>
                      <w:szCs w:val="21"/>
                    </w:rPr>
                    <w:t>达标</w:t>
                  </w:r>
                </w:p>
              </w:tc>
            </w:tr>
            <w:tr w14:paraId="0431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5DF648F1">
                  <w:pPr>
                    <w:spacing w:line="240" w:lineRule="auto"/>
                    <w:ind w:firstLine="0" w:firstLineChars="0"/>
                    <w:jc w:val="center"/>
                    <w:rPr>
                      <w:sz w:val="21"/>
                      <w:szCs w:val="21"/>
                    </w:rPr>
                  </w:pPr>
                  <w:r>
                    <w:rPr>
                      <w:rFonts w:hint="eastAsia"/>
                      <w:sz w:val="21"/>
                      <w:szCs w:val="21"/>
                    </w:rPr>
                    <w:t>汞</w:t>
                  </w:r>
                </w:p>
              </w:tc>
              <w:tc>
                <w:tcPr>
                  <w:tcW w:w="2059" w:type="dxa"/>
                  <w:vAlign w:val="center"/>
                </w:tcPr>
                <w:p w14:paraId="1E2FA372">
                  <w:pPr>
                    <w:spacing w:line="240" w:lineRule="auto"/>
                    <w:ind w:firstLine="0" w:firstLineChars="0"/>
                    <w:jc w:val="center"/>
                    <w:rPr>
                      <w:sz w:val="21"/>
                      <w:szCs w:val="21"/>
                    </w:rPr>
                  </w:pPr>
                  <w:r>
                    <w:rPr>
                      <w:rFonts w:hint="eastAsia"/>
                      <w:sz w:val="21"/>
                      <w:szCs w:val="21"/>
                    </w:rPr>
                    <w:t>0.06</w:t>
                  </w:r>
                </w:p>
              </w:tc>
              <w:tc>
                <w:tcPr>
                  <w:tcW w:w="1909" w:type="dxa"/>
                  <w:vAlign w:val="center"/>
                </w:tcPr>
                <w:p w14:paraId="15142534">
                  <w:pPr>
                    <w:spacing w:line="240" w:lineRule="auto"/>
                    <w:ind w:firstLine="0" w:firstLineChars="0"/>
                    <w:jc w:val="center"/>
                    <w:rPr>
                      <w:sz w:val="21"/>
                      <w:szCs w:val="21"/>
                      <w:lang w:val="zh-CN"/>
                    </w:rPr>
                  </w:pPr>
                  <w:r>
                    <w:rPr>
                      <w:rFonts w:hint="eastAsia"/>
                      <w:sz w:val="21"/>
                      <w:szCs w:val="21"/>
                    </w:rPr>
                    <w:t>0.06</w:t>
                  </w:r>
                </w:p>
              </w:tc>
              <w:tc>
                <w:tcPr>
                  <w:tcW w:w="1459" w:type="dxa"/>
                  <w:vAlign w:val="center"/>
                </w:tcPr>
                <w:p w14:paraId="0ECA6FDB">
                  <w:pPr>
                    <w:spacing w:line="240" w:lineRule="auto"/>
                    <w:ind w:firstLine="0" w:firstLineChars="0"/>
                    <w:jc w:val="center"/>
                    <w:rPr>
                      <w:sz w:val="21"/>
                      <w:szCs w:val="21"/>
                    </w:rPr>
                  </w:pPr>
                  <w:r>
                    <w:rPr>
                      <w:rFonts w:hint="eastAsia"/>
                      <w:sz w:val="21"/>
                      <w:szCs w:val="21"/>
                    </w:rPr>
                    <w:t>0.001</w:t>
                  </w:r>
                </w:p>
              </w:tc>
              <w:tc>
                <w:tcPr>
                  <w:tcW w:w="1187" w:type="dxa"/>
                  <w:vAlign w:val="center"/>
                </w:tcPr>
                <w:p w14:paraId="464C3BC2">
                  <w:pPr>
                    <w:spacing w:line="240" w:lineRule="auto"/>
                    <w:ind w:firstLine="0" w:firstLineChars="0"/>
                    <w:jc w:val="center"/>
                    <w:rPr>
                      <w:sz w:val="21"/>
                      <w:szCs w:val="21"/>
                      <w:lang w:val="zh-CN"/>
                    </w:rPr>
                  </w:pPr>
                  <w:r>
                    <w:rPr>
                      <w:rFonts w:hint="eastAsia"/>
                      <w:sz w:val="21"/>
                      <w:szCs w:val="21"/>
                    </w:rPr>
                    <w:t>达标</w:t>
                  </w:r>
                </w:p>
              </w:tc>
            </w:tr>
            <w:tr w14:paraId="0B41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6E6ACFEB">
                  <w:pPr>
                    <w:spacing w:line="240" w:lineRule="auto"/>
                    <w:ind w:firstLine="0" w:firstLineChars="0"/>
                    <w:jc w:val="center"/>
                    <w:rPr>
                      <w:sz w:val="21"/>
                      <w:szCs w:val="21"/>
                    </w:rPr>
                  </w:pPr>
                  <w:r>
                    <w:rPr>
                      <w:rFonts w:hint="eastAsia"/>
                      <w:sz w:val="21"/>
                      <w:szCs w:val="21"/>
                    </w:rPr>
                    <w:t>镉</w:t>
                  </w:r>
                </w:p>
              </w:tc>
              <w:tc>
                <w:tcPr>
                  <w:tcW w:w="2059" w:type="dxa"/>
                  <w:vAlign w:val="center"/>
                </w:tcPr>
                <w:p w14:paraId="50345693">
                  <w:pPr>
                    <w:spacing w:line="240" w:lineRule="auto"/>
                    <w:ind w:firstLine="0" w:firstLineChars="0"/>
                    <w:jc w:val="center"/>
                    <w:rPr>
                      <w:sz w:val="21"/>
                      <w:szCs w:val="21"/>
                      <w:lang w:val="zh-CN"/>
                    </w:rPr>
                  </w:pPr>
                  <w:r>
                    <w:rPr>
                      <w:rFonts w:hint="eastAsia"/>
                      <w:sz w:val="21"/>
                      <w:szCs w:val="21"/>
                    </w:rPr>
                    <w:t>0.5L</w:t>
                  </w:r>
                </w:p>
              </w:tc>
              <w:tc>
                <w:tcPr>
                  <w:tcW w:w="1909" w:type="dxa"/>
                  <w:vAlign w:val="center"/>
                </w:tcPr>
                <w:p w14:paraId="6F67868D">
                  <w:pPr>
                    <w:spacing w:line="240" w:lineRule="auto"/>
                    <w:ind w:firstLine="0" w:firstLineChars="0"/>
                    <w:jc w:val="center"/>
                    <w:rPr>
                      <w:sz w:val="21"/>
                      <w:szCs w:val="21"/>
                      <w:lang w:val="zh-CN"/>
                    </w:rPr>
                  </w:pPr>
                  <w:r>
                    <w:rPr>
                      <w:rFonts w:hint="eastAsia"/>
                      <w:sz w:val="21"/>
                      <w:szCs w:val="21"/>
                    </w:rPr>
                    <w:t>0.5L</w:t>
                  </w:r>
                </w:p>
              </w:tc>
              <w:tc>
                <w:tcPr>
                  <w:tcW w:w="1459" w:type="dxa"/>
                  <w:vAlign w:val="center"/>
                </w:tcPr>
                <w:p w14:paraId="19B0AE75">
                  <w:pPr>
                    <w:spacing w:line="240" w:lineRule="auto"/>
                    <w:ind w:firstLine="0" w:firstLineChars="0"/>
                    <w:jc w:val="center"/>
                    <w:rPr>
                      <w:sz w:val="21"/>
                      <w:szCs w:val="21"/>
                    </w:rPr>
                  </w:pPr>
                  <w:r>
                    <w:rPr>
                      <w:rFonts w:hint="eastAsia"/>
                      <w:sz w:val="21"/>
                      <w:szCs w:val="21"/>
                    </w:rPr>
                    <w:t>0.005</w:t>
                  </w:r>
                </w:p>
              </w:tc>
              <w:tc>
                <w:tcPr>
                  <w:tcW w:w="1187" w:type="dxa"/>
                  <w:vAlign w:val="center"/>
                </w:tcPr>
                <w:p w14:paraId="38D50A00">
                  <w:pPr>
                    <w:spacing w:line="240" w:lineRule="auto"/>
                    <w:ind w:firstLine="0" w:firstLineChars="0"/>
                    <w:jc w:val="center"/>
                    <w:rPr>
                      <w:sz w:val="21"/>
                      <w:szCs w:val="21"/>
                      <w:lang w:val="zh-CN"/>
                    </w:rPr>
                  </w:pPr>
                  <w:r>
                    <w:rPr>
                      <w:rFonts w:hint="eastAsia"/>
                      <w:sz w:val="21"/>
                      <w:szCs w:val="21"/>
                    </w:rPr>
                    <w:t>达标</w:t>
                  </w:r>
                </w:p>
              </w:tc>
            </w:tr>
            <w:tr w14:paraId="4D5D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50" w:type="dxa"/>
                  <w:vAlign w:val="center"/>
                </w:tcPr>
                <w:p w14:paraId="2433737C">
                  <w:pPr>
                    <w:spacing w:line="240" w:lineRule="auto"/>
                    <w:ind w:firstLine="0" w:firstLineChars="0"/>
                    <w:jc w:val="center"/>
                    <w:rPr>
                      <w:sz w:val="21"/>
                      <w:szCs w:val="21"/>
                    </w:rPr>
                  </w:pPr>
                  <w:r>
                    <w:rPr>
                      <w:rFonts w:hint="eastAsia"/>
                      <w:sz w:val="21"/>
                      <w:szCs w:val="21"/>
                    </w:rPr>
                    <w:t>铅</w:t>
                  </w:r>
                </w:p>
              </w:tc>
              <w:tc>
                <w:tcPr>
                  <w:tcW w:w="2059" w:type="dxa"/>
                  <w:vAlign w:val="center"/>
                </w:tcPr>
                <w:p w14:paraId="72416B50">
                  <w:pPr>
                    <w:spacing w:line="240" w:lineRule="auto"/>
                    <w:ind w:firstLine="0" w:firstLineChars="0"/>
                    <w:jc w:val="center"/>
                    <w:rPr>
                      <w:sz w:val="21"/>
                      <w:szCs w:val="21"/>
                      <w:lang w:val="zh-CN"/>
                    </w:rPr>
                  </w:pPr>
                  <w:r>
                    <w:rPr>
                      <w:rFonts w:hint="eastAsia"/>
                      <w:sz w:val="21"/>
                      <w:szCs w:val="21"/>
                    </w:rPr>
                    <w:t>2.5L</w:t>
                  </w:r>
                </w:p>
              </w:tc>
              <w:tc>
                <w:tcPr>
                  <w:tcW w:w="1909" w:type="dxa"/>
                  <w:vAlign w:val="center"/>
                </w:tcPr>
                <w:p w14:paraId="05749E6E">
                  <w:pPr>
                    <w:spacing w:line="240" w:lineRule="auto"/>
                    <w:ind w:firstLine="0" w:firstLineChars="0"/>
                    <w:jc w:val="center"/>
                    <w:rPr>
                      <w:sz w:val="21"/>
                      <w:szCs w:val="21"/>
                      <w:lang w:val="zh-CN"/>
                    </w:rPr>
                  </w:pPr>
                  <w:r>
                    <w:rPr>
                      <w:rFonts w:hint="eastAsia"/>
                      <w:sz w:val="21"/>
                      <w:szCs w:val="21"/>
                    </w:rPr>
                    <w:t>2.5L</w:t>
                  </w:r>
                </w:p>
              </w:tc>
              <w:tc>
                <w:tcPr>
                  <w:tcW w:w="1459" w:type="dxa"/>
                  <w:vAlign w:val="center"/>
                </w:tcPr>
                <w:p w14:paraId="365D4665">
                  <w:pPr>
                    <w:spacing w:line="240" w:lineRule="auto"/>
                    <w:ind w:firstLine="0" w:firstLineChars="0"/>
                    <w:jc w:val="center"/>
                    <w:rPr>
                      <w:sz w:val="21"/>
                      <w:szCs w:val="21"/>
                    </w:rPr>
                  </w:pPr>
                  <w:r>
                    <w:rPr>
                      <w:rFonts w:hint="eastAsia"/>
                      <w:sz w:val="21"/>
                      <w:szCs w:val="21"/>
                    </w:rPr>
                    <w:t>3.0</w:t>
                  </w:r>
                </w:p>
              </w:tc>
              <w:tc>
                <w:tcPr>
                  <w:tcW w:w="1187" w:type="dxa"/>
                  <w:vAlign w:val="center"/>
                </w:tcPr>
                <w:p w14:paraId="47FA2E25">
                  <w:pPr>
                    <w:spacing w:line="240" w:lineRule="auto"/>
                    <w:ind w:firstLine="0" w:firstLineChars="0"/>
                    <w:jc w:val="center"/>
                    <w:rPr>
                      <w:sz w:val="21"/>
                      <w:szCs w:val="21"/>
                      <w:lang w:val="zh-CN"/>
                    </w:rPr>
                  </w:pPr>
                  <w:r>
                    <w:rPr>
                      <w:rFonts w:hint="eastAsia"/>
                      <w:sz w:val="21"/>
                      <w:szCs w:val="21"/>
                    </w:rPr>
                    <w:t>达标</w:t>
                  </w:r>
                </w:p>
              </w:tc>
            </w:tr>
            <w:tr w14:paraId="4908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trPr>
              <w:tc>
                <w:tcPr>
                  <w:tcW w:w="1650" w:type="dxa"/>
                  <w:vAlign w:val="center"/>
                </w:tcPr>
                <w:p w14:paraId="2DE495F4">
                  <w:pPr>
                    <w:spacing w:line="240" w:lineRule="auto"/>
                    <w:ind w:firstLine="0" w:firstLineChars="0"/>
                    <w:jc w:val="center"/>
                    <w:rPr>
                      <w:sz w:val="21"/>
                      <w:szCs w:val="21"/>
                    </w:rPr>
                  </w:pPr>
                  <w:r>
                    <w:rPr>
                      <w:rFonts w:hint="eastAsia"/>
                      <w:sz w:val="21"/>
                      <w:szCs w:val="21"/>
                    </w:rPr>
                    <w:t>细菌总数（CFU/mL）</w:t>
                  </w:r>
                </w:p>
              </w:tc>
              <w:tc>
                <w:tcPr>
                  <w:tcW w:w="2059" w:type="dxa"/>
                  <w:vAlign w:val="center"/>
                </w:tcPr>
                <w:p w14:paraId="3125A703">
                  <w:pPr>
                    <w:spacing w:line="240" w:lineRule="auto"/>
                    <w:ind w:firstLine="0" w:firstLineChars="0"/>
                    <w:jc w:val="center"/>
                    <w:rPr>
                      <w:sz w:val="21"/>
                      <w:szCs w:val="21"/>
                    </w:rPr>
                  </w:pPr>
                  <w:r>
                    <w:rPr>
                      <w:rFonts w:hint="eastAsia"/>
                      <w:sz w:val="21"/>
                      <w:szCs w:val="21"/>
                    </w:rPr>
                    <w:t>ND</w:t>
                  </w:r>
                </w:p>
              </w:tc>
              <w:tc>
                <w:tcPr>
                  <w:tcW w:w="1909" w:type="dxa"/>
                  <w:vAlign w:val="center"/>
                </w:tcPr>
                <w:p w14:paraId="65EEF3A1">
                  <w:pPr>
                    <w:spacing w:line="240" w:lineRule="auto"/>
                    <w:ind w:firstLine="0" w:firstLineChars="0"/>
                    <w:jc w:val="center"/>
                    <w:rPr>
                      <w:sz w:val="21"/>
                      <w:szCs w:val="21"/>
                    </w:rPr>
                  </w:pPr>
                  <w:r>
                    <w:rPr>
                      <w:rFonts w:hint="eastAsia"/>
                      <w:sz w:val="21"/>
                      <w:szCs w:val="21"/>
                    </w:rPr>
                    <w:t>ND</w:t>
                  </w:r>
                </w:p>
              </w:tc>
              <w:tc>
                <w:tcPr>
                  <w:tcW w:w="1459" w:type="dxa"/>
                  <w:vAlign w:val="center"/>
                </w:tcPr>
                <w:p w14:paraId="60B417F5">
                  <w:pPr>
                    <w:spacing w:line="240" w:lineRule="auto"/>
                    <w:ind w:firstLine="0" w:firstLineChars="0"/>
                    <w:jc w:val="center"/>
                    <w:rPr>
                      <w:sz w:val="21"/>
                      <w:szCs w:val="21"/>
                    </w:rPr>
                  </w:pPr>
                  <w:r>
                    <w:rPr>
                      <w:rFonts w:hint="eastAsia"/>
                      <w:sz w:val="21"/>
                      <w:szCs w:val="21"/>
                    </w:rPr>
                    <w:t>100</w:t>
                  </w:r>
                </w:p>
              </w:tc>
              <w:tc>
                <w:tcPr>
                  <w:tcW w:w="1187" w:type="dxa"/>
                  <w:vAlign w:val="center"/>
                </w:tcPr>
                <w:p w14:paraId="09AABD86">
                  <w:pPr>
                    <w:spacing w:line="240" w:lineRule="auto"/>
                    <w:ind w:firstLine="0" w:firstLineChars="0"/>
                    <w:jc w:val="center"/>
                    <w:rPr>
                      <w:sz w:val="21"/>
                      <w:szCs w:val="21"/>
                      <w:lang w:val="zh-CN"/>
                    </w:rPr>
                  </w:pPr>
                  <w:r>
                    <w:rPr>
                      <w:rFonts w:hint="eastAsia"/>
                      <w:sz w:val="21"/>
                      <w:szCs w:val="21"/>
                    </w:rPr>
                    <w:t>达标</w:t>
                  </w:r>
                </w:p>
              </w:tc>
            </w:tr>
            <w:tr w14:paraId="0C75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trPr>
              <w:tc>
                <w:tcPr>
                  <w:tcW w:w="1650" w:type="dxa"/>
                  <w:vAlign w:val="center"/>
                </w:tcPr>
                <w:p w14:paraId="3C735BA1">
                  <w:pPr>
                    <w:spacing w:line="240" w:lineRule="auto"/>
                    <w:ind w:firstLine="0" w:firstLineChars="0"/>
                    <w:jc w:val="center"/>
                    <w:rPr>
                      <w:sz w:val="21"/>
                      <w:szCs w:val="21"/>
                    </w:rPr>
                  </w:pPr>
                  <w:r>
                    <w:rPr>
                      <w:rFonts w:hint="eastAsia"/>
                      <w:sz w:val="21"/>
                      <w:szCs w:val="21"/>
                    </w:rPr>
                    <w:t>总大肠菌群（MPN/mL）</w:t>
                  </w:r>
                </w:p>
              </w:tc>
              <w:tc>
                <w:tcPr>
                  <w:tcW w:w="2059" w:type="dxa"/>
                  <w:vAlign w:val="center"/>
                </w:tcPr>
                <w:p w14:paraId="308C5C07">
                  <w:pPr>
                    <w:spacing w:line="240" w:lineRule="auto"/>
                    <w:ind w:firstLine="0" w:firstLineChars="0"/>
                    <w:jc w:val="center"/>
                    <w:rPr>
                      <w:sz w:val="21"/>
                      <w:szCs w:val="21"/>
                    </w:rPr>
                  </w:pPr>
                  <w:r>
                    <w:rPr>
                      <w:rFonts w:hint="eastAsia"/>
                      <w:sz w:val="21"/>
                      <w:szCs w:val="21"/>
                    </w:rPr>
                    <w:t>ND</w:t>
                  </w:r>
                </w:p>
              </w:tc>
              <w:tc>
                <w:tcPr>
                  <w:tcW w:w="1909" w:type="dxa"/>
                  <w:vAlign w:val="center"/>
                </w:tcPr>
                <w:p w14:paraId="6BB86452">
                  <w:pPr>
                    <w:spacing w:line="240" w:lineRule="auto"/>
                    <w:ind w:firstLine="0" w:firstLineChars="0"/>
                    <w:jc w:val="center"/>
                    <w:rPr>
                      <w:sz w:val="21"/>
                      <w:szCs w:val="21"/>
                    </w:rPr>
                  </w:pPr>
                  <w:r>
                    <w:rPr>
                      <w:rFonts w:hint="eastAsia"/>
                      <w:sz w:val="21"/>
                      <w:szCs w:val="21"/>
                    </w:rPr>
                    <w:t>ND</w:t>
                  </w:r>
                </w:p>
              </w:tc>
              <w:tc>
                <w:tcPr>
                  <w:tcW w:w="1459" w:type="dxa"/>
                  <w:vAlign w:val="center"/>
                </w:tcPr>
                <w:p w14:paraId="17C06AF7">
                  <w:pPr>
                    <w:spacing w:line="240" w:lineRule="auto"/>
                    <w:ind w:firstLine="0" w:firstLineChars="0"/>
                    <w:jc w:val="center"/>
                    <w:rPr>
                      <w:sz w:val="21"/>
                      <w:szCs w:val="21"/>
                    </w:rPr>
                  </w:pPr>
                  <w:r>
                    <w:rPr>
                      <w:rFonts w:hint="eastAsia"/>
                      <w:sz w:val="21"/>
                      <w:szCs w:val="21"/>
                    </w:rPr>
                    <w:t>3.0</w:t>
                  </w:r>
                </w:p>
              </w:tc>
              <w:tc>
                <w:tcPr>
                  <w:tcW w:w="1187" w:type="dxa"/>
                  <w:vAlign w:val="center"/>
                </w:tcPr>
                <w:p w14:paraId="26F53B65">
                  <w:pPr>
                    <w:spacing w:line="240" w:lineRule="auto"/>
                    <w:ind w:firstLine="0" w:firstLineChars="0"/>
                    <w:jc w:val="center"/>
                    <w:rPr>
                      <w:sz w:val="21"/>
                      <w:szCs w:val="21"/>
                      <w:lang w:val="zh-CN"/>
                    </w:rPr>
                  </w:pPr>
                  <w:r>
                    <w:rPr>
                      <w:rFonts w:hint="eastAsia"/>
                      <w:sz w:val="21"/>
                      <w:szCs w:val="21"/>
                    </w:rPr>
                    <w:t>达标</w:t>
                  </w:r>
                </w:p>
              </w:tc>
            </w:tr>
          </w:tbl>
          <w:p w14:paraId="030DE2B1">
            <w:pPr>
              <w:adjustRightInd w:val="0"/>
              <w:snapToGrid w:val="0"/>
              <w:ind w:firstLine="480"/>
              <w:rPr>
                <w:rFonts w:cs="宋体"/>
              </w:rPr>
            </w:pPr>
            <w:r>
              <w:rPr>
                <w:rFonts w:hint="eastAsia" w:cs="宋体"/>
              </w:rPr>
              <w:t>项目所在地地下水执行《地下水质量标准》（GB/T14848-2017）中Ⅲ类标准。据监测结果得知，评价范围区内地下水各监测因子均能达到《地下水质量标准》（GB/T14848-2017）III类标准；因GB/T14848-2017中没有石油类的标准限值，本次评价石油类参照《地表水环境质量标准》（GB3838-2002）Ⅲ类标准限值标准执行，检测结果达到《地表水环境质量标准》（GB3838-2002）Ⅲ类标准。</w:t>
            </w:r>
          </w:p>
          <w:p w14:paraId="3675FAF4">
            <w:pPr>
              <w:adjustRightInd w:val="0"/>
              <w:snapToGrid w:val="0"/>
              <w:ind w:firstLine="482"/>
              <w:jc w:val="left"/>
              <w:rPr>
                <w:rFonts w:cs="宋体"/>
                <w:b/>
                <w:bCs/>
                <w:lang w:val="zh-CN"/>
              </w:rPr>
            </w:pPr>
            <w:r>
              <w:rPr>
                <w:rFonts w:hint="eastAsia" w:cs="宋体"/>
                <w:b/>
                <w:bCs/>
                <w:lang w:val="zh-CN"/>
              </w:rPr>
              <w:t>（</w:t>
            </w:r>
            <w:r>
              <w:rPr>
                <w:rFonts w:hint="eastAsia" w:cs="宋体"/>
                <w:b/>
                <w:bCs/>
              </w:rPr>
              <w:t>2</w:t>
            </w:r>
            <w:r>
              <w:rPr>
                <w:rFonts w:hint="eastAsia" w:cs="宋体"/>
                <w:b/>
                <w:bCs/>
                <w:lang w:val="zh-CN"/>
              </w:rPr>
              <w:t>）土壤环境质量现状</w:t>
            </w:r>
          </w:p>
          <w:p w14:paraId="30F13F53">
            <w:pPr>
              <w:adjustRightInd w:val="0"/>
              <w:snapToGrid w:val="0"/>
              <w:ind w:firstLine="480"/>
              <w:jc w:val="left"/>
              <w:rPr>
                <w:rFonts w:cs="宋体"/>
              </w:rPr>
            </w:pPr>
            <w:r>
              <w:rPr>
                <w:rFonts w:hint="eastAsia" w:cs="宋体"/>
              </w:rPr>
              <w:t>为了解项目所在区域土壤环境质量状况，本次在项目区内布设1个土壤监测点位，作为区域土壤环境质量背景值。建设单位委托</w:t>
            </w:r>
            <w:r>
              <w:rPr>
                <w:rFonts w:hint="eastAsia"/>
              </w:rPr>
              <w:t>云南天倪检测有限公司于</w:t>
            </w:r>
            <w:r>
              <w:rPr>
                <w:rFonts w:hint="eastAsia" w:cs="宋体"/>
              </w:rPr>
              <w:t>2026年5月1日对项目所在地土壤环境质量进行监测。</w:t>
            </w:r>
          </w:p>
          <w:p w14:paraId="507EDF5F">
            <w:pPr>
              <w:adjustRightInd w:val="0"/>
              <w:snapToGrid w:val="0"/>
              <w:ind w:firstLine="480"/>
              <w:jc w:val="left"/>
              <w:rPr>
                <w:rFonts w:cs="宋体"/>
              </w:rPr>
            </w:pPr>
            <w:r>
              <w:rPr>
                <w:rFonts w:hint="eastAsia" w:cs="宋体"/>
              </w:rPr>
              <w:t>监测点位：项目用地中心</w:t>
            </w:r>
          </w:p>
          <w:p w14:paraId="6602757C">
            <w:pPr>
              <w:adjustRightInd w:val="0"/>
              <w:snapToGrid w:val="0"/>
              <w:ind w:firstLine="480"/>
              <w:jc w:val="left"/>
              <w:rPr>
                <w:rFonts w:cs="宋体"/>
              </w:rPr>
            </w:pPr>
            <w:r>
              <w:rPr>
                <w:rFonts w:hint="eastAsia" w:cs="宋体"/>
              </w:rPr>
              <w:t>监测频率：进行一次采样监测</w:t>
            </w:r>
          </w:p>
          <w:p w14:paraId="52C8C6CC">
            <w:pPr>
              <w:adjustRightInd w:val="0"/>
              <w:snapToGrid w:val="0"/>
              <w:ind w:firstLine="480"/>
              <w:jc w:val="left"/>
              <w:rPr>
                <w:rFonts w:cs="宋体"/>
              </w:rPr>
            </w:pPr>
            <w:r>
              <w:rPr>
                <w:rFonts w:hint="eastAsia" w:cs="宋体"/>
              </w:rPr>
              <w:t>执行标准：</w:t>
            </w:r>
            <w:r>
              <w:rPr>
                <w:rFonts w:cs="宋体"/>
              </w:rPr>
              <w:t>《土壤环境质量</w:t>
            </w:r>
            <w:r>
              <w:rPr>
                <w:rFonts w:hint="eastAsia" w:cs="宋体"/>
              </w:rPr>
              <w:t xml:space="preserve">  </w:t>
            </w:r>
            <w:r>
              <w:rPr>
                <w:rFonts w:cs="宋体"/>
              </w:rPr>
              <w:t>建设用地土壤污染风险管控标准》（试行）（GB36600-2018）中第</w:t>
            </w:r>
            <w:r>
              <w:rPr>
                <w:rFonts w:hint="eastAsia" w:cs="宋体"/>
              </w:rPr>
              <w:t>二</w:t>
            </w:r>
            <w:r>
              <w:rPr>
                <w:rFonts w:cs="宋体"/>
              </w:rPr>
              <w:t>类用地标准</w:t>
            </w:r>
            <w:r>
              <w:rPr>
                <w:rFonts w:hint="eastAsia" w:cs="宋体"/>
              </w:rPr>
              <w:t>筛选值</w:t>
            </w:r>
          </w:p>
          <w:p w14:paraId="1E5D7BDF">
            <w:pPr>
              <w:adjustRightInd w:val="0"/>
              <w:snapToGrid w:val="0"/>
              <w:ind w:firstLine="480"/>
              <w:jc w:val="left"/>
              <w:rPr>
                <w:rFonts w:cs="宋体"/>
              </w:rPr>
            </w:pPr>
            <w:r>
              <w:rPr>
                <w:rFonts w:hint="eastAsia" w:cs="宋体"/>
              </w:rPr>
              <w:t>监测</w:t>
            </w:r>
            <w:r>
              <w:rPr>
                <w:rFonts w:hint="eastAsia" w:cs="宋体"/>
                <w:lang w:val="zh-CN"/>
              </w:rPr>
              <w:t>结果见表3-</w:t>
            </w:r>
            <w:r>
              <w:rPr>
                <w:rFonts w:hint="eastAsia" w:cs="宋体"/>
              </w:rPr>
              <w:t>2</w:t>
            </w:r>
            <w:r>
              <w:rPr>
                <w:rFonts w:hint="eastAsia" w:cs="宋体"/>
                <w:lang w:val="zh-CN"/>
              </w:rPr>
              <w:t>。</w:t>
            </w:r>
          </w:p>
          <w:p w14:paraId="7AFB0F53">
            <w:pPr>
              <w:adjustRightInd w:val="0"/>
              <w:snapToGrid w:val="0"/>
              <w:ind w:firstLine="422"/>
              <w:jc w:val="center"/>
              <w:rPr>
                <w:rFonts w:cs="宋体"/>
                <w:b/>
                <w:bCs/>
                <w:sz w:val="21"/>
                <w:szCs w:val="21"/>
              </w:rPr>
            </w:pPr>
            <w:r>
              <w:rPr>
                <w:rFonts w:hint="eastAsia" w:cs="宋体"/>
                <w:b/>
                <w:bCs/>
                <w:sz w:val="21"/>
                <w:szCs w:val="21"/>
              </w:rPr>
              <w:t>表 3-2   土壤监测结果表</w:t>
            </w:r>
          </w:p>
          <w:tbl>
            <w:tblPr>
              <w:tblStyle w:val="26"/>
              <w:tblW w:w="46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1371"/>
              <w:gridCol w:w="1475"/>
              <w:gridCol w:w="1658"/>
              <w:gridCol w:w="1394"/>
            </w:tblGrid>
            <w:tr w14:paraId="2337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2240" w:type="pct"/>
                  <w:gridSpan w:val="2"/>
                  <w:tcBorders>
                    <w:tl2br w:val="nil"/>
                    <w:tr2bl w:val="nil"/>
                  </w:tcBorders>
                  <w:vAlign w:val="center"/>
                </w:tcPr>
                <w:p w14:paraId="5A42B14B">
                  <w:pPr>
                    <w:spacing w:line="240" w:lineRule="auto"/>
                    <w:ind w:firstLine="0" w:firstLineChars="0"/>
                    <w:jc w:val="center"/>
                    <w:rPr>
                      <w:sz w:val="21"/>
                      <w:szCs w:val="21"/>
                    </w:rPr>
                  </w:pPr>
                  <w:r>
                    <w:rPr>
                      <w:rFonts w:hint="eastAsia"/>
                      <w:sz w:val="21"/>
                      <w:szCs w:val="21"/>
                    </w:rPr>
                    <w:t>采样</w:t>
                  </w:r>
                  <w:r>
                    <w:rPr>
                      <w:sz w:val="21"/>
                      <w:szCs w:val="21"/>
                    </w:rPr>
                    <w:t>点位</w:t>
                  </w:r>
                </w:p>
              </w:tc>
              <w:tc>
                <w:tcPr>
                  <w:tcW w:w="2759" w:type="pct"/>
                  <w:gridSpan w:val="3"/>
                  <w:tcBorders>
                    <w:tl2br w:val="nil"/>
                    <w:tr2bl w:val="nil"/>
                  </w:tcBorders>
                  <w:vAlign w:val="center"/>
                </w:tcPr>
                <w:p w14:paraId="5325DB6C">
                  <w:pPr>
                    <w:spacing w:line="240" w:lineRule="auto"/>
                    <w:ind w:firstLine="0" w:firstLineChars="0"/>
                    <w:jc w:val="center"/>
                    <w:rPr>
                      <w:sz w:val="21"/>
                      <w:szCs w:val="21"/>
                    </w:rPr>
                  </w:pPr>
                  <w:r>
                    <w:rPr>
                      <w:rFonts w:hint="eastAsia"/>
                      <w:sz w:val="21"/>
                      <w:szCs w:val="21"/>
                    </w:rPr>
                    <w:t>项目用地中心</w:t>
                  </w:r>
                </w:p>
              </w:tc>
            </w:tr>
            <w:tr w14:paraId="6ECA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240" w:type="pct"/>
                  <w:gridSpan w:val="2"/>
                  <w:tcBorders>
                    <w:tl2br w:val="nil"/>
                    <w:tr2bl w:val="nil"/>
                  </w:tcBorders>
                  <w:vAlign w:val="center"/>
                </w:tcPr>
                <w:p w14:paraId="68BA180A">
                  <w:pPr>
                    <w:spacing w:line="240" w:lineRule="auto"/>
                    <w:ind w:firstLine="0" w:firstLineChars="0"/>
                    <w:jc w:val="center"/>
                    <w:rPr>
                      <w:sz w:val="21"/>
                      <w:szCs w:val="21"/>
                    </w:rPr>
                  </w:pPr>
                  <w:r>
                    <w:rPr>
                      <w:sz w:val="21"/>
                      <w:szCs w:val="21"/>
                    </w:rPr>
                    <w:t>日期</w:t>
                  </w:r>
                </w:p>
              </w:tc>
              <w:tc>
                <w:tcPr>
                  <w:tcW w:w="2759" w:type="pct"/>
                  <w:gridSpan w:val="3"/>
                  <w:tcBorders>
                    <w:tl2br w:val="nil"/>
                    <w:tr2bl w:val="nil"/>
                  </w:tcBorders>
                  <w:vAlign w:val="center"/>
                </w:tcPr>
                <w:p w14:paraId="06BEEFAA">
                  <w:pPr>
                    <w:spacing w:line="240" w:lineRule="auto"/>
                    <w:ind w:firstLine="0" w:firstLineChars="0"/>
                    <w:jc w:val="center"/>
                    <w:rPr>
                      <w:sz w:val="21"/>
                      <w:szCs w:val="21"/>
                    </w:rPr>
                  </w:pPr>
                  <w:r>
                    <w:rPr>
                      <w:sz w:val="21"/>
                      <w:szCs w:val="21"/>
                    </w:rPr>
                    <w:t>202</w:t>
                  </w:r>
                  <w:r>
                    <w:rPr>
                      <w:rFonts w:hint="eastAsia"/>
                      <w:sz w:val="21"/>
                      <w:szCs w:val="21"/>
                    </w:rPr>
                    <w:t>6</w:t>
                  </w:r>
                  <w:r>
                    <w:rPr>
                      <w:sz w:val="21"/>
                      <w:szCs w:val="21"/>
                    </w:rPr>
                    <w:t>/</w:t>
                  </w:r>
                  <w:r>
                    <w:rPr>
                      <w:rFonts w:hint="eastAsia"/>
                      <w:sz w:val="21"/>
                      <w:szCs w:val="21"/>
                    </w:rPr>
                    <w:t>5</w:t>
                  </w:r>
                  <w:r>
                    <w:rPr>
                      <w:sz w:val="21"/>
                      <w:szCs w:val="21"/>
                    </w:rPr>
                    <w:t>/</w:t>
                  </w:r>
                  <w:r>
                    <w:rPr>
                      <w:rFonts w:hint="eastAsia"/>
                      <w:sz w:val="21"/>
                      <w:szCs w:val="21"/>
                    </w:rPr>
                    <w:t xml:space="preserve">1    </w:t>
                  </w:r>
                </w:p>
              </w:tc>
            </w:tr>
            <w:tr w14:paraId="1169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240" w:type="pct"/>
                  <w:gridSpan w:val="2"/>
                  <w:tcBorders>
                    <w:tl2br w:val="nil"/>
                    <w:tr2bl w:val="nil"/>
                  </w:tcBorders>
                  <w:vAlign w:val="center"/>
                </w:tcPr>
                <w:p w14:paraId="14488FC8">
                  <w:pPr>
                    <w:spacing w:line="240" w:lineRule="auto"/>
                    <w:ind w:firstLine="0" w:firstLineChars="0"/>
                    <w:jc w:val="center"/>
                    <w:rPr>
                      <w:sz w:val="21"/>
                      <w:szCs w:val="21"/>
                    </w:rPr>
                  </w:pPr>
                  <w:r>
                    <w:rPr>
                      <w:sz w:val="21"/>
                      <w:szCs w:val="21"/>
                    </w:rPr>
                    <w:t>样品状态</w:t>
                  </w:r>
                </w:p>
              </w:tc>
              <w:tc>
                <w:tcPr>
                  <w:tcW w:w="2759" w:type="pct"/>
                  <w:gridSpan w:val="3"/>
                  <w:tcBorders>
                    <w:tl2br w:val="nil"/>
                    <w:tr2bl w:val="nil"/>
                  </w:tcBorders>
                  <w:vAlign w:val="center"/>
                </w:tcPr>
                <w:p w14:paraId="465AA906">
                  <w:pPr>
                    <w:spacing w:line="240" w:lineRule="auto"/>
                    <w:ind w:firstLine="0" w:firstLineChars="0"/>
                    <w:jc w:val="center"/>
                    <w:rPr>
                      <w:sz w:val="21"/>
                      <w:szCs w:val="21"/>
                    </w:rPr>
                  </w:pPr>
                  <w:r>
                    <w:rPr>
                      <w:rFonts w:hint="eastAsia"/>
                      <w:sz w:val="21"/>
                      <w:szCs w:val="21"/>
                    </w:rPr>
                    <w:t>壤土、颗粒结构、黄色</w:t>
                  </w:r>
                </w:p>
              </w:tc>
            </w:tr>
            <w:tr w14:paraId="0432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240" w:type="pct"/>
                  <w:gridSpan w:val="2"/>
                  <w:tcBorders>
                    <w:tl2br w:val="nil"/>
                    <w:tr2bl w:val="nil"/>
                  </w:tcBorders>
                  <w:vAlign w:val="center"/>
                </w:tcPr>
                <w:p w14:paraId="5A121F50">
                  <w:pPr>
                    <w:spacing w:line="240" w:lineRule="auto"/>
                    <w:ind w:firstLine="0" w:firstLineChars="0"/>
                    <w:jc w:val="center"/>
                    <w:rPr>
                      <w:sz w:val="21"/>
                      <w:szCs w:val="21"/>
                    </w:rPr>
                  </w:pPr>
                  <w:r>
                    <w:rPr>
                      <w:sz w:val="21"/>
                      <w:szCs w:val="21"/>
                    </w:rPr>
                    <w:t>样品编号</w:t>
                  </w:r>
                </w:p>
              </w:tc>
              <w:tc>
                <w:tcPr>
                  <w:tcW w:w="2759" w:type="pct"/>
                  <w:gridSpan w:val="3"/>
                  <w:tcBorders>
                    <w:tl2br w:val="nil"/>
                    <w:tr2bl w:val="nil"/>
                  </w:tcBorders>
                  <w:vAlign w:val="center"/>
                </w:tcPr>
                <w:p w14:paraId="32583E1F">
                  <w:pPr>
                    <w:spacing w:line="240" w:lineRule="auto"/>
                    <w:ind w:firstLine="0" w:firstLineChars="0"/>
                    <w:jc w:val="center"/>
                    <w:rPr>
                      <w:sz w:val="21"/>
                      <w:szCs w:val="21"/>
                    </w:rPr>
                  </w:pPr>
                  <w:r>
                    <w:rPr>
                      <w:rFonts w:hint="eastAsia"/>
                      <w:sz w:val="21"/>
                      <w:szCs w:val="21"/>
                    </w:rPr>
                    <w:t>K1-1-1</w:t>
                  </w:r>
                </w:p>
              </w:tc>
            </w:tr>
            <w:tr w14:paraId="5D3A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028990CC">
                  <w:pPr>
                    <w:spacing w:line="240" w:lineRule="auto"/>
                    <w:ind w:firstLine="0" w:firstLineChars="0"/>
                    <w:jc w:val="center"/>
                    <w:rPr>
                      <w:sz w:val="21"/>
                      <w:szCs w:val="21"/>
                    </w:rPr>
                  </w:pPr>
                  <w:r>
                    <w:rPr>
                      <w:sz w:val="21"/>
                      <w:szCs w:val="21"/>
                    </w:rPr>
                    <w:t>分析项目</w:t>
                  </w:r>
                </w:p>
              </w:tc>
              <w:tc>
                <w:tcPr>
                  <w:tcW w:w="836" w:type="pct"/>
                  <w:tcBorders>
                    <w:tl2br w:val="nil"/>
                    <w:tr2bl w:val="nil"/>
                  </w:tcBorders>
                  <w:vAlign w:val="center"/>
                </w:tcPr>
                <w:p w14:paraId="7B9E52AE">
                  <w:pPr>
                    <w:spacing w:line="240" w:lineRule="auto"/>
                    <w:ind w:firstLine="0" w:firstLineChars="0"/>
                    <w:jc w:val="center"/>
                    <w:rPr>
                      <w:sz w:val="21"/>
                      <w:szCs w:val="21"/>
                    </w:rPr>
                  </w:pPr>
                  <w:r>
                    <w:rPr>
                      <w:sz w:val="21"/>
                      <w:szCs w:val="21"/>
                    </w:rPr>
                    <w:t>单位</w:t>
                  </w:r>
                </w:p>
              </w:tc>
              <w:tc>
                <w:tcPr>
                  <w:tcW w:w="899" w:type="pct"/>
                  <w:tcBorders>
                    <w:tl2br w:val="nil"/>
                    <w:tr2bl w:val="nil"/>
                  </w:tcBorders>
                  <w:vAlign w:val="center"/>
                </w:tcPr>
                <w:p w14:paraId="3B5F7C22">
                  <w:pPr>
                    <w:spacing w:line="240" w:lineRule="auto"/>
                    <w:ind w:firstLine="0" w:firstLineChars="0"/>
                    <w:jc w:val="center"/>
                    <w:rPr>
                      <w:sz w:val="21"/>
                      <w:szCs w:val="21"/>
                    </w:rPr>
                  </w:pPr>
                  <w:r>
                    <w:rPr>
                      <w:rFonts w:hint="eastAsia"/>
                      <w:sz w:val="21"/>
                      <w:szCs w:val="21"/>
                    </w:rPr>
                    <w:t>监测</w:t>
                  </w:r>
                  <w:r>
                    <w:rPr>
                      <w:sz w:val="21"/>
                      <w:szCs w:val="21"/>
                    </w:rPr>
                    <w:t>结果</w:t>
                  </w:r>
                </w:p>
              </w:tc>
              <w:tc>
                <w:tcPr>
                  <w:tcW w:w="1011" w:type="pct"/>
                  <w:tcBorders>
                    <w:tl2br w:val="nil"/>
                    <w:tr2bl w:val="nil"/>
                  </w:tcBorders>
                  <w:vAlign w:val="center"/>
                </w:tcPr>
                <w:p w14:paraId="0961471F">
                  <w:pPr>
                    <w:spacing w:line="240" w:lineRule="auto"/>
                    <w:ind w:firstLine="0" w:firstLineChars="0"/>
                    <w:jc w:val="center"/>
                    <w:rPr>
                      <w:sz w:val="21"/>
                      <w:szCs w:val="21"/>
                    </w:rPr>
                  </w:pPr>
                  <w:r>
                    <w:rPr>
                      <w:sz w:val="21"/>
                      <w:szCs w:val="21"/>
                    </w:rPr>
                    <w:t>标准限值</w:t>
                  </w:r>
                </w:p>
              </w:tc>
              <w:tc>
                <w:tcPr>
                  <w:tcW w:w="847" w:type="pct"/>
                  <w:tcBorders>
                    <w:tl2br w:val="nil"/>
                    <w:tr2bl w:val="nil"/>
                  </w:tcBorders>
                  <w:vAlign w:val="center"/>
                </w:tcPr>
                <w:p w14:paraId="1E4950CE">
                  <w:pPr>
                    <w:spacing w:line="240" w:lineRule="auto"/>
                    <w:ind w:firstLine="0" w:firstLineChars="0"/>
                    <w:jc w:val="center"/>
                    <w:rPr>
                      <w:sz w:val="21"/>
                      <w:szCs w:val="21"/>
                    </w:rPr>
                  </w:pPr>
                  <w:r>
                    <w:rPr>
                      <w:sz w:val="21"/>
                      <w:szCs w:val="21"/>
                    </w:rPr>
                    <w:t>达标</w:t>
                  </w:r>
                  <w:r>
                    <w:rPr>
                      <w:rFonts w:hint="eastAsia"/>
                      <w:sz w:val="21"/>
                      <w:szCs w:val="21"/>
                    </w:rPr>
                    <w:t>情况</w:t>
                  </w:r>
                </w:p>
              </w:tc>
            </w:tr>
            <w:tr w14:paraId="4C3D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4F38809C">
                  <w:pPr>
                    <w:spacing w:line="240" w:lineRule="auto"/>
                    <w:ind w:firstLine="0" w:firstLineChars="0"/>
                    <w:jc w:val="center"/>
                    <w:rPr>
                      <w:sz w:val="21"/>
                      <w:szCs w:val="21"/>
                    </w:rPr>
                  </w:pPr>
                  <w:r>
                    <w:rPr>
                      <w:sz w:val="21"/>
                      <w:szCs w:val="21"/>
                    </w:rPr>
                    <w:t>pH值</w:t>
                  </w:r>
                </w:p>
              </w:tc>
              <w:tc>
                <w:tcPr>
                  <w:tcW w:w="836" w:type="pct"/>
                  <w:tcBorders>
                    <w:tl2br w:val="nil"/>
                    <w:tr2bl w:val="nil"/>
                  </w:tcBorders>
                  <w:vAlign w:val="center"/>
                </w:tcPr>
                <w:p w14:paraId="6D64C72E">
                  <w:pPr>
                    <w:spacing w:line="240" w:lineRule="auto"/>
                    <w:ind w:firstLine="0" w:firstLineChars="0"/>
                    <w:jc w:val="center"/>
                    <w:rPr>
                      <w:sz w:val="21"/>
                      <w:szCs w:val="21"/>
                    </w:rPr>
                  </w:pPr>
                  <w:r>
                    <w:rPr>
                      <w:sz w:val="21"/>
                      <w:szCs w:val="21"/>
                    </w:rPr>
                    <w:t>无量纲</w:t>
                  </w:r>
                </w:p>
              </w:tc>
              <w:tc>
                <w:tcPr>
                  <w:tcW w:w="899" w:type="pct"/>
                  <w:tcBorders>
                    <w:tl2br w:val="nil"/>
                    <w:tr2bl w:val="nil"/>
                  </w:tcBorders>
                  <w:vAlign w:val="center"/>
                </w:tcPr>
                <w:p w14:paraId="2031996E">
                  <w:pPr>
                    <w:spacing w:line="240" w:lineRule="auto"/>
                    <w:ind w:firstLine="0" w:firstLineChars="0"/>
                    <w:jc w:val="center"/>
                    <w:rPr>
                      <w:sz w:val="21"/>
                      <w:szCs w:val="21"/>
                    </w:rPr>
                  </w:pPr>
                  <w:r>
                    <w:rPr>
                      <w:rFonts w:hint="eastAsia"/>
                      <w:sz w:val="21"/>
                      <w:szCs w:val="21"/>
                    </w:rPr>
                    <w:t>6.68</w:t>
                  </w:r>
                </w:p>
              </w:tc>
              <w:tc>
                <w:tcPr>
                  <w:tcW w:w="1011" w:type="pct"/>
                  <w:tcBorders>
                    <w:tl2br w:val="nil"/>
                    <w:tr2bl w:val="nil"/>
                  </w:tcBorders>
                  <w:vAlign w:val="center"/>
                </w:tcPr>
                <w:p w14:paraId="2F1140E6">
                  <w:pPr>
                    <w:spacing w:line="240" w:lineRule="auto"/>
                    <w:ind w:firstLine="0" w:firstLineChars="0"/>
                    <w:jc w:val="center"/>
                    <w:rPr>
                      <w:sz w:val="21"/>
                      <w:szCs w:val="21"/>
                    </w:rPr>
                  </w:pPr>
                  <w:r>
                    <w:rPr>
                      <w:sz w:val="21"/>
                      <w:szCs w:val="21"/>
                    </w:rPr>
                    <w:t>——</w:t>
                  </w:r>
                </w:p>
              </w:tc>
              <w:tc>
                <w:tcPr>
                  <w:tcW w:w="847" w:type="pct"/>
                  <w:tcBorders>
                    <w:tl2br w:val="nil"/>
                    <w:tr2bl w:val="nil"/>
                  </w:tcBorders>
                  <w:vAlign w:val="center"/>
                </w:tcPr>
                <w:p w14:paraId="62D1C922">
                  <w:pPr>
                    <w:spacing w:line="240" w:lineRule="auto"/>
                    <w:ind w:firstLine="0" w:firstLineChars="0"/>
                    <w:jc w:val="center"/>
                    <w:rPr>
                      <w:sz w:val="21"/>
                      <w:szCs w:val="21"/>
                    </w:rPr>
                  </w:pPr>
                  <w:r>
                    <w:rPr>
                      <w:sz w:val="21"/>
                      <w:szCs w:val="21"/>
                    </w:rPr>
                    <w:t>——</w:t>
                  </w:r>
                </w:p>
              </w:tc>
            </w:tr>
            <w:tr w14:paraId="5662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50C41750">
                  <w:pPr>
                    <w:spacing w:line="240" w:lineRule="auto"/>
                    <w:ind w:firstLine="0" w:firstLineChars="0"/>
                    <w:jc w:val="center"/>
                    <w:rPr>
                      <w:sz w:val="21"/>
                      <w:szCs w:val="21"/>
                    </w:rPr>
                  </w:pPr>
                  <w:r>
                    <w:rPr>
                      <w:sz w:val="21"/>
                      <w:szCs w:val="21"/>
                    </w:rPr>
                    <w:t>砷</w:t>
                  </w:r>
                </w:p>
              </w:tc>
              <w:tc>
                <w:tcPr>
                  <w:tcW w:w="836" w:type="pct"/>
                  <w:tcBorders>
                    <w:tl2br w:val="nil"/>
                    <w:tr2bl w:val="nil"/>
                  </w:tcBorders>
                  <w:vAlign w:val="center"/>
                </w:tcPr>
                <w:p w14:paraId="2CD318B7">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5CA48B0B">
                  <w:pPr>
                    <w:spacing w:line="240" w:lineRule="auto"/>
                    <w:ind w:firstLine="0" w:firstLineChars="0"/>
                    <w:jc w:val="center"/>
                    <w:rPr>
                      <w:sz w:val="21"/>
                      <w:szCs w:val="21"/>
                    </w:rPr>
                  </w:pPr>
                  <w:r>
                    <w:rPr>
                      <w:rFonts w:hint="eastAsia"/>
                      <w:sz w:val="21"/>
                      <w:szCs w:val="21"/>
                    </w:rPr>
                    <w:t>19.6</w:t>
                  </w:r>
                </w:p>
              </w:tc>
              <w:tc>
                <w:tcPr>
                  <w:tcW w:w="1011" w:type="pct"/>
                  <w:tcBorders>
                    <w:tl2br w:val="nil"/>
                    <w:tr2bl w:val="nil"/>
                  </w:tcBorders>
                  <w:shd w:val="clear" w:color="auto" w:fill="auto"/>
                  <w:vAlign w:val="center"/>
                </w:tcPr>
                <w:p w14:paraId="4B01A6B4">
                  <w:pPr>
                    <w:spacing w:line="240" w:lineRule="auto"/>
                    <w:ind w:firstLine="0" w:firstLineChars="0"/>
                    <w:jc w:val="center"/>
                    <w:rPr>
                      <w:sz w:val="21"/>
                      <w:szCs w:val="21"/>
                    </w:rPr>
                  </w:pPr>
                  <w:r>
                    <w:rPr>
                      <w:sz w:val="21"/>
                      <w:szCs w:val="21"/>
                    </w:rPr>
                    <w:t>60a</w:t>
                  </w:r>
                </w:p>
              </w:tc>
              <w:tc>
                <w:tcPr>
                  <w:tcW w:w="847" w:type="pct"/>
                  <w:tcBorders>
                    <w:tl2br w:val="nil"/>
                    <w:tr2bl w:val="nil"/>
                  </w:tcBorders>
                  <w:vAlign w:val="center"/>
                </w:tcPr>
                <w:p w14:paraId="251D76EC">
                  <w:pPr>
                    <w:spacing w:line="240" w:lineRule="auto"/>
                    <w:ind w:firstLine="0" w:firstLineChars="0"/>
                    <w:jc w:val="center"/>
                    <w:rPr>
                      <w:sz w:val="21"/>
                      <w:szCs w:val="21"/>
                    </w:rPr>
                  </w:pPr>
                  <w:r>
                    <w:rPr>
                      <w:sz w:val="21"/>
                      <w:szCs w:val="21"/>
                    </w:rPr>
                    <w:t>达标</w:t>
                  </w:r>
                </w:p>
              </w:tc>
            </w:tr>
            <w:tr w14:paraId="2088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31D72D96">
                  <w:pPr>
                    <w:spacing w:line="240" w:lineRule="auto"/>
                    <w:ind w:firstLine="0" w:firstLineChars="0"/>
                    <w:jc w:val="center"/>
                    <w:rPr>
                      <w:sz w:val="21"/>
                      <w:szCs w:val="21"/>
                    </w:rPr>
                  </w:pPr>
                  <w:r>
                    <w:rPr>
                      <w:sz w:val="21"/>
                      <w:szCs w:val="21"/>
                    </w:rPr>
                    <w:t>镉</w:t>
                  </w:r>
                </w:p>
              </w:tc>
              <w:tc>
                <w:tcPr>
                  <w:tcW w:w="836" w:type="pct"/>
                  <w:tcBorders>
                    <w:tl2br w:val="nil"/>
                    <w:tr2bl w:val="nil"/>
                  </w:tcBorders>
                  <w:vAlign w:val="center"/>
                </w:tcPr>
                <w:p w14:paraId="42BBE7D4">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75C849CF">
                  <w:pPr>
                    <w:spacing w:line="240" w:lineRule="auto"/>
                    <w:ind w:firstLine="0" w:firstLineChars="0"/>
                    <w:jc w:val="center"/>
                    <w:rPr>
                      <w:sz w:val="21"/>
                      <w:szCs w:val="21"/>
                    </w:rPr>
                  </w:pPr>
                  <w:r>
                    <w:rPr>
                      <w:rFonts w:hint="eastAsia"/>
                      <w:sz w:val="21"/>
                      <w:szCs w:val="21"/>
                    </w:rPr>
                    <w:t>0.64</w:t>
                  </w:r>
                </w:p>
              </w:tc>
              <w:tc>
                <w:tcPr>
                  <w:tcW w:w="1011" w:type="pct"/>
                  <w:tcBorders>
                    <w:tl2br w:val="nil"/>
                    <w:tr2bl w:val="nil"/>
                  </w:tcBorders>
                  <w:shd w:val="clear" w:color="auto" w:fill="auto"/>
                  <w:vAlign w:val="center"/>
                </w:tcPr>
                <w:p w14:paraId="5C82CE02">
                  <w:pPr>
                    <w:spacing w:line="240" w:lineRule="auto"/>
                    <w:ind w:firstLine="0" w:firstLineChars="0"/>
                    <w:jc w:val="center"/>
                    <w:rPr>
                      <w:sz w:val="21"/>
                      <w:szCs w:val="21"/>
                    </w:rPr>
                  </w:pPr>
                  <w:r>
                    <w:rPr>
                      <w:sz w:val="21"/>
                      <w:szCs w:val="21"/>
                    </w:rPr>
                    <w:t>65</w:t>
                  </w:r>
                </w:p>
              </w:tc>
              <w:tc>
                <w:tcPr>
                  <w:tcW w:w="847" w:type="pct"/>
                  <w:tcBorders>
                    <w:tl2br w:val="nil"/>
                    <w:tr2bl w:val="nil"/>
                  </w:tcBorders>
                  <w:vAlign w:val="center"/>
                </w:tcPr>
                <w:p w14:paraId="76E48AA2">
                  <w:pPr>
                    <w:spacing w:line="240" w:lineRule="auto"/>
                    <w:ind w:firstLine="0" w:firstLineChars="0"/>
                    <w:jc w:val="center"/>
                    <w:rPr>
                      <w:sz w:val="21"/>
                      <w:szCs w:val="21"/>
                    </w:rPr>
                  </w:pPr>
                  <w:r>
                    <w:rPr>
                      <w:sz w:val="21"/>
                      <w:szCs w:val="21"/>
                    </w:rPr>
                    <w:t>达标</w:t>
                  </w:r>
                </w:p>
              </w:tc>
            </w:tr>
            <w:tr w14:paraId="3E0C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1004A735">
                  <w:pPr>
                    <w:spacing w:line="240" w:lineRule="auto"/>
                    <w:ind w:firstLine="0" w:firstLineChars="0"/>
                    <w:jc w:val="center"/>
                    <w:rPr>
                      <w:sz w:val="21"/>
                      <w:szCs w:val="21"/>
                    </w:rPr>
                  </w:pPr>
                  <w:r>
                    <w:rPr>
                      <w:sz w:val="21"/>
                      <w:szCs w:val="21"/>
                    </w:rPr>
                    <w:t>六价铬</w:t>
                  </w:r>
                </w:p>
              </w:tc>
              <w:tc>
                <w:tcPr>
                  <w:tcW w:w="836" w:type="pct"/>
                  <w:tcBorders>
                    <w:tl2br w:val="nil"/>
                    <w:tr2bl w:val="nil"/>
                  </w:tcBorders>
                  <w:vAlign w:val="center"/>
                </w:tcPr>
                <w:p w14:paraId="70A77BA5">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1ED338EC">
                  <w:pPr>
                    <w:spacing w:line="240" w:lineRule="auto"/>
                    <w:ind w:firstLine="0" w:firstLineChars="0"/>
                    <w:jc w:val="center"/>
                    <w:rPr>
                      <w:sz w:val="21"/>
                      <w:szCs w:val="21"/>
                    </w:rPr>
                  </w:pPr>
                  <w:r>
                    <w:rPr>
                      <w:rFonts w:hint="eastAsia"/>
                      <w:sz w:val="21"/>
                      <w:szCs w:val="21"/>
                    </w:rPr>
                    <w:t>0.5L</w:t>
                  </w:r>
                </w:p>
              </w:tc>
              <w:tc>
                <w:tcPr>
                  <w:tcW w:w="1011" w:type="pct"/>
                  <w:tcBorders>
                    <w:tl2br w:val="nil"/>
                    <w:tr2bl w:val="nil"/>
                  </w:tcBorders>
                  <w:shd w:val="clear" w:color="auto" w:fill="auto"/>
                  <w:vAlign w:val="center"/>
                </w:tcPr>
                <w:p w14:paraId="1BBEC36E">
                  <w:pPr>
                    <w:spacing w:line="240" w:lineRule="auto"/>
                    <w:ind w:firstLine="0" w:firstLineChars="0"/>
                    <w:jc w:val="center"/>
                    <w:rPr>
                      <w:sz w:val="21"/>
                      <w:szCs w:val="21"/>
                    </w:rPr>
                  </w:pPr>
                  <w:r>
                    <w:rPr>
                      <w:sz w:val="21"/>
                      <w:szCs w:val="21"/>
                    </w:rPr>
                    <w:t>5.7</w:t>
                  </w:r>
                </w:p>
              </w:tc>
              <w:tc>
                <w:tcPr>
                  <w:tcW w:w="847" w:type="pct"/>
                  <w:tcBorders>
                    <w:tl2br w:val="nil"/>
                    <w:tr2bl w:val="nil"/>
                  </w:tcBorders>
                  <w:vAlign w:val="center"/>
                </w:tcPr>
                <w:p w14:paraId="252FF85C">
                  <w:pPr>
                    <w:spacing w:line="240" w:lineRule="auto"/>
                    <w:ind w:firstLine="0" w:firstLineChars="0"/>
                    <w:jc w:val="center"/>
                    <w:rPr>
                      <w:sz w:val="21"/>
                      <w:szCs w:val="21"/>
                    </w:rPr>
                  </w:pPr>
                  <w:r>
                    <w:rPr>
                      <w:sz w:val="21"/>
                      <w:szCs w:val="21"/>
                    </w:rPr>
                    <w:t>达标</w:t>
                  </w:r>
                </w:p>
              </w:tc>
            </w:tr>
            <w:tr w14:paraId="62B6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1C35E60D">
                  <w:pPr>
                    <w:spacing w:line="240" w:lineRule="auto"/>
                    <w:ind w:firstLine="0" w:firstLineChars="0"/>
                    <w:jc w:val="center"/>
                    <w:rPr>
                      <w:sz w:val="21"/>
                      <w:szCs w:val="21"/>
                    </w:rPr>
                  </w:pPr>
                  <w:r>
                    <w:rPr>
                      <w:sz w:val="21"/>
                      <w:szCs w:val="21"/>
                    </w:rPr>
                    <w:t>铜</w:t>
                  </w:r>
                </w:p>
              </w:tc>
              <w:tc>
                <w:tcPr>
                  <w:tcW w:w="836" w:type="pct"/>
                  <w:tcBorders>
                    <w:tl2br w:val="nil"/>
                    <w:tr2bl w:val="nil"/>
                  </w:tcBorders>
                  <w:vAlign w:val="center"/>
                </w:tcPr>
                <w:p w14:paraId="2D15113C">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356F8B9E">
                  <w:pPr>
                    <w:spacing w:line="240" w:lineRule="auto"/>
                    <w:ind w:firstLine="0" w:firstLineChars="0"/>
                    <w:jc w:val="center"/>
                    <w:rPr>
                      <w:sz w:val="21"/>
                      <w:szCs w:val="21"/>
                    </w:rPr>
                  </w:pPr>
                  <w:r>
                    <w:rPr>
                      <w:rFonts w:hint="eastAsia"/>
                      <w:sz w:val="21"/>
                      <w:szCs w:val="21"/>
                    </w:rPr>
                    <w:t>50</w:t>
                  </w:r>
                </w:p>
              </w:tc>
              <w:tc>
                <w:tcPr>
                  <w:tcW w:w="1011" w:type="pct"/>
                  <w:tcBorders>
                    <w:tl2br w:val="nil"/>
                    <w:tr2bl w:val="nil"/>
                  </w:tcBorders>
                  <w:shd w:val="clear" w:color="auto" w:fill="auto"/>
                  <w:vAlign w:val="center"/>
                </w:tcPr>
                <w:p w14:paraId="503F2E70">
                  <w:pPr>
                    <w:spacing w:line="240" w:lineRule="auto"/>
                    <w:ind w:firstLine="0" w:firstLineChars="0"/>
                    <w:jc w:val="center"/>
                    <w:rPr>
                      <w:sz w:val="21"/>
                      <w:szCs w:val="21"/>
                    </w:rPr>
                  </w:pPr>
                  <w:r>
                    <w:rPr>
                      <w:sz w:val="21"/>
                      <w:szCs w:val="21"/>
                    </w:rPr>
                    <w:t>18000</w:t>
                  </w:r>
                </w:p>
              </w:tc>
              <w:tc>
                <w:tcPr>
                  <w:tcW w:w="847" w:type="pct"/>
                  <w:tcBorders>
                    <w:tl2br w:val="nil"/>
                    <w:tr2bl w:val="nil"/>
                  </w:tcBorders>
                  <w:vAlign w:val="center"/>
                </w:tcPr>
                <w:p w14:paraId="3ECABD95">
                  <w:pPr>
                    <w:spacing w:line="240" w:lineRule="auto"/>
                    <w:ind w:firstLine="0" w:firstLineChars="0"/>
                    <w:jc w:val="center"/>
                    <w:rPr>
                      <w:sz w:val="21"/>
                      <w:szCs w:val="21"/>
                    </w:rPr>
                  </w:pPr>
                  <w:r>
                    <w:rPr>
                      <w:sz w:val="21"/>
                      <w:szCs w:val="21"/>
                    </w:rPr>
                    <w:t>达标</w:t>
                  </w:r>
                </w:p>
              </w:tc>
            </w:tr>
            <w:tr w14:paraId="781A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04D6EF94">
                  <w:pPr>
                    <w:spacing w:line="240" w:lineRule="auto"/>
                    <w:ind w:firstLine="0" w:firstLineChars="0"/>
                    <w:jc w:val="center"/>
                    <w:rPr>
                      <w:sz w:val="21"/>
                      <w:szCs w:val="21"/>
                    </w:rPr>
                  </w:pPr>
                  <w:r>
                    <w:rPr>
                      <w:sz w:val="21"/>
                      <w:szCs w:val="21"/>
                    </w:rPr>
                    <w:t>铅</w:t>
                  </w:r>
                </w:p>
              </w:tc>
              <w:tc>
                <w:tcPr>
                  <w:tcW w:w="836" w:type="pct"/>
                  <w:tcBorders>
                    <w:tl2br w:val="nil"/>
                    <w:tr2bl w:val="nil"/>
                  </w:tcBorders>
                  <w:vAlign w:val="center"/>
                </w:tcPr>
                <w:p w14:paraId="7A9C2D8C">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1B1EDF93">
                  <w:pPr>
                    <w:spacing w:line="240" w:lineRule="auto"/>
                    <w:ind w:firstLine="0" w:firstLineChars="0"/>
                    <w:jc w:val="center"/>
                    <w:rPr>
                      <w:sz w:val="21"/>
                      <w:szCs w:val="21"/>
                    </w:rPr>
                  </w:pPr>
                  <w:r>
                    <w:rPr>
                      <w:rFonts w:hint="eastAsia"/>
                      <w:sz w:val="21"/>
                      <w:szCs w:val="21"/>
                    </w:rPr>
                    <w:t>28</w:t>
                  </w:r>
                </w:p>
              </w:tc>
              <w:tc>
                <w:tcPr>
                  <w:tcW w:w="1011" w:type="pct"/>
                  <w:tcBorders>
                    <w:tl2br w:val="nil"/>
                    <w:tr2bl w:val="nil"/>
                  </w:tcBorders>
                  <w:shd w:val="clear" w:color="auto" w:fill="auto"/>
                  <w:vAlign w:val="center"/>
                </w:tcPr>
                <w:p w14:paraId="6E804D44">
                  <w:pPr>
                    <w:spacing w:line="240" w:lineRule="auto"/>
                    <w:ind w:firstLine="0" w:firstLineChars="0"/>
                    <w:jc w:val="center"/>
                    <w:rPr>
                      <w:sz w:val="21"/>
                      <w:szCs w:val="21"/>
                    </w:rPr>
                  </w:pPr>
                  <w:r>
                    <w:rPr>
                      <w:sz w:val="21"/>
                      <w:szCs w:val="21"/>
                    </w:rPr>
                    <w:t>800</w:t>
                  </w:r>
                </w:p>
              </w:tc>
              <w:tc>
                <w:tcPr>
                  <w:tcW w:w="847" w:type="pct"/>
                  <w:tcBorders>
                    <w:tl2br w:val="nil"/>
                    <w:tr2bl w:val="nil"/>
                  </w:tcBorders>
                  <w:vAlign w:val="center"/>
                </w:tcPr>
                <w:p w14:paraId="6B781160">
                  <w:pPr>
                    <w:spacing w:line="240" w:lineRule="auto"/>
                    <w:ind w:firstLine="0" w:firstLineChars="0"/>
                    <w:jc w:val="center"/>
                    <w:rPr>
                      <w:sz w:val="21"/>
                      <w:szCs w:val="21"/>
                    </w:rPr>
                  </w:pPr>
                  <w:r>
                    <w:rPr>
                      <w:sz w:val="21"/>
                      <w:szCs w:val="21"/>
                    </w:rPr>
                    <w:t>达标</w:t>
                  </w:r>
                </w:p>
              </w:tc>
            </w:tr>
            <w:tr w14:paraId="724B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6952715D">
                  <w:pPr>
                    <w:spacing w:line="240" w:lineRule="auto"/>
                    <w:ind w:firstLine="0" w:firstLineChars="0"/>
                    <w:jc w:val="center"/>
                    <w:rPr>
                      <w:sz w:val="21"/>
                      <w:szCs w:val="21"/>
                    </w:rPr>
                  </w:pPr>
                  <w:r>
                    <w:rPr>
                      <w:sz w:val="21"/>
                      <w:szCs w:val="21"/>
                    </w:rPr>
                    <w:t>汞</w:t>
                  </w:r>
                </w:p>
              </w:tc>
              <w:tc>
                <w:tcPr>
                  <w:tcW w:w="836" w:type="pct"/>
                  <w:tcBorders>
                    <w:tl2br w:val="nil"/>
                    <w:tr2bl w:val="nil"/>
                  </w:tcBorders>
                  <w:vAlign w:val="center"/>
                </w:tcPr>
                <w:p w14:paraId="1AEFE86E">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637D4E82">
                  <w:pPr>
                    <w:spacing w:line="240" w:lineRule="auto"/>
                    <w:ind w:firstLine="0" w:firstLineChars="0"/>
                    <w:jc w:val="center"/>
                    <w:rPr>
                      <w:sz w:val="21"/>
                      <w:szCs w:val="21"/>
                    </w:rPr>
                  </w:pPr>
                  <w:r>
                    <w:rPr>
                      <w:rFonts w:hint="eastAsia"/>
                      <w:sz w:val="21"/>
                      <w:szCs w:val="21"/>
                    </w:rPr>
                    <w:t>0.482</w:t>
                  </w:r>
                </w:p>
              </w:tc>
              <w:tc>
                <w:tcPr>
                  <w:tcW w:w="1011" w:type="pct"/>
                  <w:tcBorders>
                    <w:tl2br w:val="nil"/>
                    <w:tr2bl w:val="nil"/>
                  </w:tcBorders>
                  <w:shd w:val="clear" w:color="auto" w:fill="auto"/>
                  <w:vAlign w:val="center"/>
                </w:tcPr>
                <w:p w14:paraId="2992498B">
                  <w:pPr>
                    <w:spacing w:line="240" w:lineRule="auto"/>
                    <w:ind w:firstLine="0" w:firstLineChars="0"/>
                    <w:jc w:val="center"/>
                    <w:rPr>
                      <w:sz w:val="21"/>
                      <w:szCs w:val="21"/>
                    </w:rPr>
                  </w:pPr>
                  <w:r>
                    <w:rPr>
                      <w:sz w:val="21"/>
                      <w:szCs w:val="21"/>
                    </w:rPr>
                    <w:t>38</w:t>
                  </w:r>
                </w:p>
              </w:tc>
              <w:tc>
                <w:tcPr>
                  <w:tcW w:w="847" w:type="pct"/>
                  <w:tcBorders>
                    <w:tl2br w:val="nil"/>
                    <w:tr2bl w:val="nil"/>
                  </w:tcBorders>
                  <w:vAlign w:val="center"/>
                </w:tcPr>
                <w:p w14:paraId="0B34998B">
                  <w:pPr>
                    <w:spacing w:line="240" w:lineRule="auto"/>
                    <w:ind w:firstLine="0" w:firstLineChars="0"/>
                    <w:jc w:val="center"/>
                    <w:rPr>
                      <w:sz w:val="21"/>
                      <w:szCs w:val="21"/>
                    </w:rPr>
                  </w:pPr>
                  <w:r>
                    <w:rPr>
                      <w:sz w:val="21"/>
                      <w:szCs w:val="21"/>
                    </w:rPr>
                    <w:t>达标</w:t>
                  </w:r>
                </w:p>
              </w:tc>
            </w:tr>
            <w:tr w14:paraId="6413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5860059D">
                  <w:pPr>
                    <w:spacing w:line="240" w:lineRule="auto"/>
                    <w:ind w:firstLine="0" w:firstLineChars="0"/>
                    <w:jc w:val="center"/>
                    <w:rPr>
                      <w:sz w:val="21"/>
                      <w:szCs w:val="21"/>
                    </w:rPr>
                  </w:pPr>
                  <w:r>
                    <w:rPr>
                      <w:sz w:val="21"/>
                      <w:szCs w:val="21"/>
                    </w:rPr>
                    <w:t>镍</w:t>
                  </w:r>
                </w:p>
              </w:tc>
              <w:tc>
                <w:tcPr>
                  <w:tcW w:w="836" w:type="pct"/>
                  <w:tcBorders>
                    <w:tl2br w:val="nil"/>
                    <w:tr2bl w:val="nil"/>
                  </w:tcBorders>
                  <w:vAlign w:val="center"/>
                </w:tcPr>
                <w:p w14:paraId="4486CC90">
                  <w:pPr>
                    <w:spacing w:line="240" w:lineRule="auto"/>
                    <w:ind w:firstLine="0" w:firstLineChars="0"/>
                    <w:jc w:val="center"/>
                    <w:rPr>
                      <w:sz w:val="21"/>
                      <w:szCs w:val="21"/>
                    </w:rPr>
                  </w:pPr>
                  <w:r>
                    <w:rPr>
                      <w:sz w:val="21"/>
                      <w:szCs w:val="21"/>
                    </w:rPr>
                    <w:t>mg/kg</w:t>
                  </w:r>
                </w:p>
              </w:tc>
              <w:tc>
                <w:tcPr>
                  <w:tcW w:w="899" w:type="pct"/>
                  <w:tcBorders>
                    <w:tl2br w:val="nil"/>
                    <w:tr2bl w:val="nil"/>
                  </w:tcBorders>
                  <w:vAlign w:val="center"/>
                </w:tcPr>
                <w:p w14:paraId="6B516025">
                  <w:pPr>
                    <w:spacing w:line="240" w:lineRule="auto"/>
                    <w:ind w:firstLine="0" w:firstLineChars="0"/>
                    <w:jc w:val="center"/>
                    <w:rPr>
                      <w:sz w:val="21"/>
                      <w:szCs w:val="21"/>
                    </w:rPr>
                  </w:pPr>
                  <w:r>
                    <w:rPr>
                      <w:rFonts w:hint="eastAsia"/>
                      <w:sz w:val="21"/>
                      <w:szCs w:val="21"/>
                    </w:rPr>
                    <w:t>22</w:t>
                  </w:r>
                </w:p>
              </w:tc>
              <w:tc>
                <w:tcPr>
                  <w:tcW w:w="1011" w:type="pct"/>
                  <w:tcBorders>
                    <w:tl2br w:val="nil"/>
                    <w:tr2bl w:val="nil"/>
                  </w:tcBorders>
                  <w:shd w:val="clear" w:color="auto" w:fill="auto"/>
                  <w:vAlign w:val="center"/>
                </w:tcPr>
                <w:p w14:paraId="772C3241">
                  <w:pPr>
                    <w:spacing w:line="240" w:lineRule="auto"/>
                    <w:ind w:firstLine="0" w:firstLineChars="0"/>
                    <w:jc w:val="center"/>
                    <w:rPr>
                      <w:sz w:val="21"/>
                      <w:szCs w:val="21"/>
                    </w:rPr>
                  </w:pPr>
                  <w:r>
                    <w:rPr>
                      <w:sz w:val="21"/>
                      <w:szCs w:val="21"/>
                    </w:rPr>
                    <w:t>900</w:t>
                  </w:r>
                </w:p>
              </w:tc>
              <w:tc>
                <w:tcPr>
                  <w:tcW w:w="847" w:type="pct"/>
                  <w:tcBorders>
                    <w:tl2br w:val="nil"/>
                    <w:tr2bl w:val="nil"/>
                  </w:tcBorders>
                  <w:vAlign w:val="center"/>
                </w:tcPr>
                <w:p w14:paraId="0580F1CC">
                  <w:pPr>
                    <w:spacing w:line="240" w:lineRule="auto"/>
                    <w:ind w:firstLine="0" w:firstLineChars="0"/>
                    <w:jc w:val="center"/>
                    <w:rPr>
                      <w:sz w:val="21"/>
                      <w:szCs w:val="21"/>
                    </w:rPr>
                  </w:pPr>
                  <w:r>
                    <w:rPr>
                      <w:sz w:val="21"/>
                      <w:szCs w:val="21"/>
                    </w:rPr>
                    <w:t>达标</w:t>
                  </w:r>
                </w:p>
              </w:tc>
            </w:tr>
            <w:tr w14:paraId="465F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vAlign w:val="center"/>
                </w:tcPr>
                <w:p w14:paraId="380DD294">
                  <w:pPr>
                    <w:spacing w:line="240" w:lineRule="auto"/>
                    <w:ind w:firstLine="0" w:firstLineChars="0"/>
                    <w:jc w:val="center"/>
                    <w:rPr>
                      <w:sz w:val="21"/>
                      <w:szCs w:val="21"/>
                    </w:rPr>
                  </w:pPr>
                  <w:r>
                    <w:rPr>
                      <w:rFonts w:hint="eastAsia"/>
                      <w:sz w:val="21"/>
                      <w:szCs w:val="21"/>
                    </w:rPr>
                    <w:t>石油烃（C10-C40）</w:t>
                  </w:r>
                </w:p>
              </w:tc>
              <w:tc>
                <w:tcPr>
                  <w:tcW w:w="836" w:type="pct"/>
                  <w:tcBorders>
                    <w:tl2br w:val="nil"/>
                    <w:tr2bl w:val="nil"/>
                  </w:tcBorders>
                  <w:vAlign w:val="center"/>
                </w:tcPr>
                <w:p w14:paraId="5D6A9A7E">
                  <w:pPr>
                    <w:spacing w:line="240" w:lineRule="auto"/>
                    <w:ind w:firstLine="0" w:firstLineChars="0"/>
                    <w:jc w:val="center"/>
                    <w:rPr>
                      <w:sz w:val="21"/>
                      <w:szCs w:val="21"/>
                    </w:rPr>
                  </w:pPr>
                  <w:r>
                    <w:rPr>
                      <w:rFonts w:hint="eastAsia"/>
                      <w:sz w:val="21"/>
                      <w:szCs w:val="21"/>
                    </w:rPr>
                    <w:t>mg/kg</w:t>
                  </w:r>
                </w:p>
              </w:tc>
              <w:tc>
                <w:tcPr>
                  <w:tcW w:w="899" w:type="pct"/>
                  <w:tcBorders>
                    <w:tl2br w:val="nil"/>
                    <w:tr2bl w:val="nil"/>
                  </w:tcBorders>
                  <w:vAlign w:val="center"/>
                </w:tcPr>
                <w:p w14:paraId="1DE9AC80">
                  <w:pPr>
                    <w:spacing w:line="240" w:lineRule="auto"/>
                    <w:ind w:firstLine="0" w:firstLineChars="0"/>
                    <w:jc w:val="center"/>
                    <w:rPr>
                      <w:sz w:val="21"/>
                      <w:szCs w:val="21"/>
                    </w:rPr>
                  </w:pPr>
                  <w:r>
                    <w:rPr>
                      <w:rFonts w:hint="eastAsia"/>
                      <w:sz w:val="21"/>
                      <w:szCs w:val="21"/>
                    </w:rPr>
                    <w:t>68</w:t>
                  </w:r>
                </w:p>
              </w:tc>
              <w:tc>
                <w:tcPr>
                  <w:tcW w:w="1011" w:type="pct"/>
                  <w:tcBorders>
                    <w:tl2br w:val="nil"/>
                    <w:tr2bl w:val="nil"/>
                  </w:tcBorders>
                  <w:vAlign w:val="center"/>
                </w:tcPr>
                <w:p w14:paraId="38C15E81">
                  <w:pPr>
                    <w:spacing w:line="240" w:lineRule="auto"/>
                    <w:ind w:firstLine="0" w:firstLineChars="0"/>
                    <w:jc w:val="center"/>
                    <w:rPr>
                      <w:sz w:val="21"/>
                      <w:szCs w:val="21"/>
                    </w:rPr>
                  </w:pPr>
                  <w:r>
                    <w:rPr>
                      <w:rFonts w:hint="eastAsia"/>
                      <w:sz w:val="21"/>
                      <w:szCs w:val="21"/>
                    </w:rPr>
                    <w:t>4500</w:t>
                  </w:r>
                </w:p>
              </w:tc>
              <w:tc>
                <w:tcPr>
                  <w:tcW w:w="847" w:type="pct"/>
                  <w:tcBorders>
                    <w:tl2br w:val="nil"/>
                    <w:tr2bl w:val="nil"/>
                  </w:tcBorders>
                  <w:vAlign w:val="center"/>
                </w:tcPr>
                <w:p w14:paraId="0B67CB39">
                  <w:pPr>
                    <w:spacing w:line="240" w:lineRule="auto"/>
                    <w:ind w:firstLine="0" w:firstLineChars="0"/>
                    <w:jc w:val="center"/>
                    <w:rPr>
                      <w:sz w:val="21"/>
                      <w:szCs w:val="21"/>
                    </w:rPr>
                  </w:pPr>
                  <w:r>
                    <w:rPr>
                      <w:sz w:val="21"/>
                      <w:szCs w:val="21"/>
                    </w:rPr>
                    <w:t>达标</w:t>
                  </w:r>
                </w:p>
              </w:tc>
            </w:tr>
            <w:tr w14:paraId="710D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845E607">
                  <w:pPr>
                    <w:spacing w:line="240" w:lineRule="auto"/>
                    <w:ind w:firstLine="0" w:firstLineChars="0"/>
                    <w:jc w:val="center"/>
                    <w:rPr>
                      <w:sz w:val="21"/>
                      <w:szCs w:val="21"/>
                    </w:rPr>
                  </w:pPr>
                  <w:r>
                    <w:rPr>
                      <w:sz w:val="21"/>
                      <w:szCs w:val="21"/>
                    </w:rPr>
                    <w:t>四氯化碳</w:t>
                  </w:r>
                </w:p>
              </w:tc>
              <w:tc>
                <w:tcPr>
                  <w:tcW w:w="836" w:type="pct"/>
                  <w:tcBorders>
                    <w:tl2br w:val="nil"/>
                    <w:tr2bl w:val="nil"/>
                  </w:tcBorders>
                  <w:shd w:val="clear" w:color="auto" w:fill="auto"/>
                  <w:vAlign w:val="center"/>
                </w:tcPr>
                <w:p w14:paraId="4291F584">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69C0861A">
                  <w:pPr>
                    <w:widowControl/>
                    <w:spacing w:line="240" w:lineRule="exact"/>
                    <w:ind w:firstLine="0" w:firstLineChars="0"/>
                    <w:jc w:val="center"/>
                    <w:rPr>
                      <w:sz w:val="21"/>
                      <w:szCs w:val="21"/>
                    </w:rPr>
                  </w:pPr>
                  <w:r>
                    <w:rPr>
                      <w:rFonts w:hint="eastAsia" w:ascii="Arial" w:hAnsi="Arial"/>
                      <w:sz w:val="20"/>
                      <w:szCs w:val="20"/>
                    </w:rPr>
                    <w:t>1.3L</w:t>
                  </w:r>
                </w:p>
              </w:tc>
              <w:tc>
                <w:tcPr>
                  <w:tcW w:w="1011" w:type="pct"/>
                  <w:tcBorders>
                    <w:tl2br w:val="nil"/>
                    <w:tr2bl w:val="nil"/>
                  </w:tcBorders>
                  <w:shd w:val="clear" w:color="auto" w:fill="auto"/>
                  <w:vAlign w:val="center"/>
                </w:tcPr>
                <w:p w14:paraId="18B2ECBD">
                  <w:pPr>
                    <w:spacing w:line="240" w:lineRule="auto"/>
                    <w:ind w:firstLine="0" w:firstLineChars="0"/>
                    <w:jc w:val="center"/>
                    <w:rPr>
                      <w:sz w:val="21"/>
                      <w:szCs w:val="21"/>
                    </w:rPr>
                  </w:pPr>
                  <w:r>
                    <w:rPr>
                      <w:sz w:val="21"/>
                      <w:szCs w:val="21"/>
                    </w:rPr>
                    <w:t>2.8</w:t>
                  </w:r>
                </w:p>
              </w:tc>
              <w:tc>
                <w:tcPr>
                  <w:tcW w:w="847" w:type="pct"/>
                  <w:tcBorders>
                    <w:tl2br w:val="nil"/>
                    <w:tr2bl w:val="nil"/>
                  </w:tcBorders>
                  <w:shd w:val="clear" w:color="auto" w:fill="auto"/>
                  <w:vAlign w:val="center"/>
                </w:tcPr>
                <w:p w14:paraId="7F186111">
                  <w:pPr>
                    <w:spacing w:line="240" w:lineRule="auto"/>
                    <w:ind w:firstLine="0" w:firstLineChars="0"/>
                    <w:jc w:val="center"/>
                    <w:rPr>
                      <w:sz w:val="21"/>
                      <w:szCs w:val="21"/>
                    </w:rPr>
                  </w:pPr>
                  <w:r>
                    <w:rPr>
                      <w:sz w:val="21"/>
                      <w:szCs w:val="21"/>
                    </w:rPr>
                    <w:t>达标</w:t>
                  </w:r>
                </w:p>
              </w:tc>
            </w:tr>
            <w:tr w14:paraId="05C8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45507C22">
                  <w:pPr>
                    <w:spacing w:line="240" w:lineRule="auto"/>
                    <w:ind w:firstLine="0" w:firstLineChars="0"/>
                    <w:jc w:val="center"/>
                    <w:rPr>
                      <w:sz w:val="21"/>
                      <w:szCs w:val="21"/>
                    </w:rPr>
                  </w:pPr>
                  <w:r>
                    <w:rPr>
                      <w:sz w:val="21"/>
                      <w:szCs w:val="21"/>
                    </w:rPr>
                    <w:t>氯仿</w:t>
                  </w:r>
                </w:p>
              </w:tc>
              <w:tc>
                <w:tcPr>
                  <w:tcW w:w="836" w:type="pct"/>
                  <w:tcBorders>
                    <w:tl2br w:val="nil"/>
                    <w:tr2bl w:val="nil"/>
                  </w:tcBorders>
                  <w:shd w:val="clear" w:color="auto" w:fill="auto"/>
                  <w:vAlign w:val="center"/>
                </w:tcPr>
                <w:p w14:paraId="1C88937A">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420A743B">
                  <w:pPr>
                    <w:widowControl/>
                    <w:spacing w:line="240" w:lineRule="exact"/>
                    <w:ind w:firstLine="0" w:firstLineChars="0"/>
                    <w:jc w:val="center"/>
                    <w:rPr>
                      <w:sz w:val="21"/>
                      <w:szCs w:val="21"/>
                    </w:rPr>
                  </w:pPr>
                  <w:r>
                    <w:rPr>
                      <w:rFonts w:hint="eastAsia" w:ascii="Arial" w:hAnsi="Arial"/>
                      <w:sz w:val="20"/>
                      <w:szCs w:val="20"/>
                    </w:rPr>
                    <w:t>1.1L</w:t>
                  </w:r>
                </w:p>
              </w:tc>
              <w:tc>
                <w:tcPr>
                  <w:tcW w:w="1011" w:type="pct"/>
                  <w:tcBorders>
                    <w:tl2br w:val="nil"/>
                    <w:tr2bl w:val="nil"/>
                  </w:tcBorders>
                  <w:shd w:val="clear" w:color="auto" w:fill="auto"/>
                  <w:vAlign w:val="center"/>
                </w:tcPr>
                <w:p w14:paraId="35D1F775">
                  <w:pPr>
                    <w:spacing w:line="240" w:lineRule="auto"/>
                    <w:ind w:firstLine="0" w:firstLineChars="0"/>
                    <w:jc w:val="center"/>
                    <w:rPr>
                      <w:sz w:val="21"/>
                      <w:szCs w:val="21"/>
                    </w:rPr>
                  </w:pPr>
                  <w:r>
                    <w:rPr>
                      <w:sz w:val="21"/>
                      <w:szCs w:val="21"/>
                    </w:rPr>
                    <w:t>0.9</w:t>
                  </w:r>
                </w:p>
              </w:tc>
              <w:tc>
                <w:tcPr>
                  <w:tcW w:w="847" w:type="pct"/>
                  <w:tcBorders>
                    <w:tl2br w:val="nil"/>
                    <w:tr2bl w:val="nil"/>
                  </w:tcBorders>
                  <w:shd w:val="clear" w:color="auto" w:fill="auto"/>
                  <w:vAlign w:val="center"/>
                </w:tcPr>
                <w:p w14:paraId="136C8220">
                  <w:pPr>
                    <w:spacing w:line="240" w:lineRule="auto"/>
                    <w:ind w:firstLine="0" w:firstLineChars="0"/>
                    <w:jc w:val="center"/>
                    <w:rPr>
                      <w:sz w:val="21"/>
                      <w:szCs w:val="21"/>
                    </w:rPr>
                  </w:pPr>
                  <w:r>
                    <w:rPr>
                      <w:sz w:val="21"/>
                      <w:szCs w:val="21"/>
                    </w:rPr>
                    <w:t>达标</w:t>
                  </w:r>
                </w:p>
              </w:tc>
            </w:tr>
            <w:tr w14:paraId="2435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847B910">
                  <w:pPr>
                    <w:spacing w:line="240" w:lineRule="auto"/>
                    <w:ind w:firstLine="0" w:firstLineChars="0"/>
                    <w:jc w:val="center"/>
                    <w:rPr>
                      <w:sz w:val="21"/>
                      <w:szCs w:val="21"/>
                    </w:rPr>
                  </w:pPr>
                  <w:r>
                    <w:rPr>
                      <w:sz w:val="21"/>
                      <w:szCs w:val="21"/>
                    </w:rPr>
                    <w:t>氯甲烷</w:t>
                  </w:r>
                </w:p>
              </w:tc>
              <w:tc>
                <w:tcPr>
                  <w:tcW w:w="836" w:type="pct"/>
                  <w:tcBorders>
                    <w:tl2br w:val="nil"/>
                    <w:tr2bl w:val="nil"/>
                  </w:tcBorders>
                  <w:shd w:val="clear" w:color="auto" w:fill="auto"/>
                  <w:vAlign w:val="center"/>
                </w:tcPr>
                <w:p w14:paraId="49FD3459">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20A95481">
                  <w:pPr>
                    <w:widowControl/>
                    <w:spacing w:line="240" w:lineRule="exact"/>
                    <w:ind w:firstLine="0" w:firstLineChars="0"/>
                    <w:jc w:val="center"/>
                    <w:rPr>
                      <w:sz w:val="21"/>
                      <w:szCs w:val="21"/>
                    </w:rPr>
                  </w:pPr>
                  <w:r>
                    <w:rPr>
                      <w:rFonts w:hint="eastAsia" w:ascii="Arial" w:hAnsi="Arial"/>
                      <w:sz w:val="20"/>
                      <w:szCs w:val="20"/>
                    </w:rPr>
                    <w:t>1.0L</w:t>
                  </w:r>
                </w:p>
              </w:tc>
              <w:tc>
                <w:tcPr>
                  <w:tcW w:w="1011" w:type="pct"/>
                  <w:tcBorders>
                    <w:tl2br w:val="nil"/>
                    <w:tr2bl w:val="nil"/>
                  </w:tcBorders>
                  <w:shd w:val="clear" w:color="auto" w:fill="auto"/>
                  <w:vAlign w:val="center"/>
                </w:tcPr>
                <w:p w14:paraId="65AA2261">
                  <w:pPr>
                    <w:spacing w:line="240" w:lineRule="auto"/>
                    <w:ind w:firstLine="0" w:firstLineChars="0"/>
                    <w:jc w:val="center"/>
                    <w:rPr>
                      <w:sz w:val="21"/>
                      <w:szCs w:val="21"/>
                    </w:rPr>
                  </w:pPr>
                  <w:r>
                    <w:rPr>
                      <w:sz w:val="21"/>
                      <w:szCs w:val="21"/>
                    </w:rPr>
                    <w:t>37</w:t>
                  </w:r>
                </w:p>
              </w:tc>
              <w:tc>
                <w:tcPr>
                  <w:tcW w:w="847" w:type="pct"/>
                  <w:tcBorders>
                    <w:tl2br w:val="nil"/>
                    <w:tr2bl w:val="nil"/>
                  </w:tcBorders>
                  <w:shd w:val="clear" w:color="auto" w:fill="auto"/>
                  <w:vAlign w:val="center"/>
                </w:tcPr>
                <w:p w14:paraId="0F08627D">
                  <w:pPr>
                    <w:spacing w:line="240" w:lineRule="auto"/>
                    <w:ind w:firstLine="0" w:firstLineChars="0"/>
                    <w:jc w:val="center"/>
                    <w:rPr>
                      <w:sz w:val="21"/>
                      <w:szCs w:val="21"/>
                    </w:rPr>
                  </w:pPr>
                  <w:r>
                    <w:rPr>
                      <w:sz w:val="21"/>
                      <w:szCs w:val="21"/>
                    </w:rPr>
                    <w:t>达标</w:t>
                  </w:r>
                </w:p>
              </w:tc>
            </w:tr>
            <w:tr w14:paraId="5760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40D4687">
                  <w:pPr>
                    <w:spacing w:line="240" w:lineRule="auto"/>
                    <w:ind w:firstLine="0" w:firstLineChars="0"/>
                    <w:jc w:val="center"/>
                    <w:rPr>
                      <w:sz w:val="21"/>
                      <w:szCs w:val="21"/>
                    </w:rPr>
                  </w:pPr>
                  <w:r>
                    <w:rPr>
                      <w:sz w:val="21"/>
                      <w:szCs w:val="21"/>
                    </w:rPr>
                    <w:t>1,1-二氯乙烷</w:t>
                  </w:r>
                </w:p>
              </w:tc>
              <w:tc>
                <w:tcPr>
                  <w:tcW w:w="836" w:type="pct"/>
                  <w:tcBorders>
                    <w:tl2br w:val="nil"/>
                    <w:tr2bl w:val="nil"/>
                  </w:tcBorders>
                  <w:shd w:val="clear" w:color="auto" w:fill="auto"/>
                  <w:vAlign w:val="center"/>
                </w:tcPr>
                <w:p w14:paraId="7E7BB57B">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6ACED4E6">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330F58EE">
                  <w:pPr>
                    <w:spacing w:line="240" w:lineRule="auto"/>
                    <w:ind w:firstLine="0" w:firstLineChars="0"/>
                    <w:jc w:val="center"/>
                    <w:rPr>
                      <w:sz w:val="21"/>
                      <w:szCs w:val="21"/>
                    </w:rPr>
                  </w:pPr>
                  <w:r>
                    <w:rPr>
                      <w:sz w:val="21"/>
                      <w:szCs w:val="21"/>
                    </w:rPr>
                    <w:t>9</w:t>
                  </w:r>
                </w:p>
              </w:tc>
              <w:tc>
                <w:tcPr>
                  <w:tcW w:w="847" w:type="pct"/>
                  <w:tcBorders>
                    <w:tl2br w:val="nil"/>
                    <w:tr2bl w:val="nil"/>
                  </w:tcBorders>
                  <w:shd w:val="clear" w:color="auto" w:fill="auto"/>
                  <w:vAlign w:val="center"/>
                </w:tcPr>
                <w:p w14:paraId="47EBC446">
                  <w:pPr>
                    <w:spacing w:line="240" w:lineRule="auto"/>
                    <w:ind w:firstLine="0" w:firstLineChars="0"/>
                    <w:jc w:val="center"/>
                    <w:rPr>
                      <w:sz w:val="21"/>
                      <w:szCs w:val="21"/>
                    </w:rPr>
                  </w:pPr>
                  <w:r>
                    <w:rPr>
                      <w:sz w:val="21"/>
                      <w:szCs w:val="21"/>
                    </w:rPr>
                    <w:t>达标</w:t>
                  </w:r>
                </w:p>
              </w:tc>
            </w:tr>
            <w:tr w14:paraId="0148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96E5366">
                  <w:pPr>
                    <w:spacing w:line="240" w:lineRule="auto"/>
                    <w:ind w:firstLine="0" w:firstLineChars="0"/>
                    <w:jc w:val="center"/>
                    <w:rPr>
                      <w:sz w:val="21"/>
                      <w:szCs w:val="21"/>
                    </w:rPr>
                  </w:pPr>
                  <w:r>
                    <w:rPr>
                      <w:sz w:val="21"/>
                      <w:szCs w:val="21"/>
                    </w:rPr>
                    <w:t>1,2-二氯乙烷</w:t>
                  </w:r>
                </w:p>
              </w:tc>
              <w:tc>
                <w:tcPr>
                  <w:tcW w:w="836" w:type="pct"/>
                  <w:tcBorders>
                    <w:tl2br w:val="nil"/>
                    <w:tr2bl w:val="nil"/>
                  </w:tcBorders>
                  <w:shd w:val="clear" w:color="auto" w:fill="auto"/>
                  <w:vAlign w:val="center"/>
                </w:tcPr>
                <w:p w14:paraId="60F2B70A">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6FE4DACA">
                  <w:pPr>
                    <w:widowControl/>
                    <w:spacing w:line="240" w:lineRule="exact"/>
                    <w:ind w:firstLine="0" w:firstLineChars="0"/>
                    <w:jc w:val="center"/>
                    <w:rPr>
                      <w:sz w:val="21"/>
                      <w:szCs w:val="21"/>
                    </w:rPr>
                  </w:pPr>
                  <w:r>
                    <w:rPr>
                      <w:rFonts w:hint="eastAsia" w:ascii="Arial" w:hAnsi="Arial"/>
                      <w:sz w:val="20"/>
                      <w:szCs w:val="20"/>
                    </w:rPr>
                    <w:t>1.3L</w:t>
                  </w:r>
                </w:p>
              </w:tc>
              <w:tc>
                <w:tcPr>
                  <w:tcW w:w="1011" w:type="pct"/>
                  <w:tcBorders>
                    <w:tl2br w:val="nil"/>
                    <w:tr2bl w:val="nil"/>
                  </w:tcBorders>
                  <w:shd w:val="clear" w:color="auto" w:fill="auto"/>
                  <w:vAlign w:val="center"/>
                </w:tcPr>
                <w:p w14:paraId="75864366">
                  <w:pPr>
                    <w:spacing w:line="240" w:lineRule="auto"/>
                    <w:ind w:firstLine="0" w:firstLineChars="0"/>
                    <w:jc w:val="center"/>
                    <w:rPr>
                      <w:sz w:val="21"/>
                      <w:szCs w:val="21"/>
                    </w:rPr>
                  </w:pPr>
                  <w:r>
                    <w:rPr>
                      <w:sz w:val="21"/>
                      <w:szCs w:val="21"/>
                    </w:rPr>
                    <w:t>5</w:t>
                  </w:r>
                </w:p>
              </w:tc>
              <w:tc>
                <w:tcPr>
                  <w:tcW w:w="847" w:type="pct"/>
                  <w:tcBorders>
                    <w:tl2br w:val="nil"/>
                    <w:tr2bl w:val="nil"/>
                  </w:tcBorders>
                  <w:shd w:val="clear" w:color="auto" w:fill="auto"/>
                  <w:vAlign w:val="center"/>
                </w:tcPr>
                <w:p w14:paraId="6C4DD0E9">
                  <w:pPr>
                    <w:spacing w:line="240" w:lineRule="auto"/>
                    <w:ind w:firstLine="0" w:firstLineChars="0"/>
                    <w:jc w:val="center"/>
                    <w:rPr>
                      <w:sz w:val="21"/>
                      <w:szCs w:val="21"/>
                    </w:rPr>
                  </w:pPr>
                  <w:r>
                    <w:rPr>
                      <w:sz w:val="21"/>
                      <w:szCs w:val="21"/>
                    </w:rPr>
                    <w:t>达标</w:t>
                  </w:r>
                </w:p>
              </w:tc>
            </w:tr>
            <w:tr w14:paraId="3CE0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00D7E381">
                  <w:pPr>
                    <w:spacing w:line="240" w:lineRule="auto"/>
                    <w:ind w:firstLine="0" w:firstLineChars="0"/>
                    <w:jc w:val="center"/>
                    <w:rPr>
                      <w:sz w:val="21"/>
                      <w:szCs w:val="21"/>
                    </w:rPr>
                  </w:pPr>
                  <w:r>
                    <w:rPr>
                      <w:sz w:val="21"/>
                      <w:szCs w:val="21"/>
                    </w:rPr>
                    <w:t>1,1-二氯乙烯</w:t>
                  </w:r>
                </w:p>
              </w:tc>
              <w:tc>
                <w:tcPr>
                  <w:tcW w:w="836" w:type="pct"/>
                  <w:tcBorders>
                    <w:tl2br w:val="nil"/>
                    <w:tr2bl w:val="nil"/>
                  </w:tcBorders>
                  <w:shd w:val="clear" w:color="auto" w:fill="auto"/>
                  <w:vAlign w:val="center"/>
                </w:tcPr>
                <w:p w14:paraId="530928EE">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1D73B0DE">
                  <w:pPr>
                    <w:widowControl/>
                    <w:spacing w:line="240" w:lineRule="exact"/>
                    <w:ind w:firstLine="0" w:firstLineChars="0"/>
                    <w:jc w:val="center"/>
                    <w:rPr>
                      <w:sz w:val="21"/>
                      <w:szCs w:val="21"/>
                    </w:rPr>
                  </w:pPr>
                  <w:r>
                    <w:rPr>
                      <w:rFonts w:hint="eastAsia" w:ascii="Arial" w:hAnsi="Arial"/>
                      <w:sz w:val="20"/>
                      <w:szCs w:val="20"/>
                    </w:rPr>
                    <w:t>1.0L</w:t>
                  </w:r>
                </w:p>
              </w:tc>
              <w:tc>
                <w:tcPr>
                  <w:tcW w:w="1011" w:type="pct"/>
                  <w:tcBorders>
                    <w:tl2br w:val="nil"/>
                    <w:tr2bl w:val="nil"/>
                  </w:tcBorders>
                  <w:shd w:val="clear" w:color="auto" w:fill="auto"/>
                  <w:vAlign w:val="center"/>
                </w:tcPr>
                <w:p w14:paraId="36484A1B">
                  <w:pPr>
                    <w:spacing w:line="240" w:lineRule="auto"/>
                    <w:ind w:firstLine="0" w:firstLineChars="0"/>
                    <w:jc w:val="center"/>
                    <w:rPr>
                      <w:sz w:val="21"/>
                      <w:szCs w:val="21"/>
                    </w:rPr>
                  </w:pPr>
                  <w:r>
                    <w:rPr>
                      <w:sz w:val="21"/>
                      <w:szCs w:val="21"/>
                    </w:rPr>
                    <w:t>66</w:t>
                  </w:r>
                </w:p>
              </w:tc>
              <w:tc>
                <w:tcPr>
                  <w:tcW w:w="847" w:type="pct"/>
                  <w:tcBorders>
                    <w:tl2br w:val="nil"/>
                    <w:tr2bl w:val="nil"/>
                  </w:tcBorders>
                  <w:shd w:val="clear" w:color="auto" w:fill="auto"/>
                  <w:vAlign w:val="center"/>
                </w:tcPr>
                <w:p w14:paraId="5F13D51F">
                  <w:pPr>
                    <w:spacing w:line="240" w:lineRule="auto"/>
                    <w:ind w:firstLine="0" w:firstLineChars="0"/>
                    <w:jc w:val="center"/>
                    <w:rPr>
                      <w:sz w:val="21"/>
                      <w:szCs w:val="21"/>
                    </w:rPr>
                  </w:pPr>
                  <w:r>
                    <w:rPr>
                      <w:sz w:val="21"/>
                      <w:szCs w:val="21"/>
                    </w:rPr>
                    <w:t>达标</w:t>
                  </w:r>
                </w:p>
              </w:tc>
            </w:tr>
            <w:tr w14:paraId="026A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F8EA863">
                  <w:pPr>
                    <w:spacing w:line="240" w:lineRule="auto"/>
                    <w:ind w:firstLine="0" w:firstLineChars="0"/>
                    <w:jc w:val="center"/>
                    <w:rPr>
                      <w:sz w:val="21"/>
                      <w:szCs w:val="21"/>
                    </w:rPr>
                  </w:pPr>
                  <w:r>
                    <w:rPr>
                      <w:sz w:val="21"/>
                      <w:szCs w:val="21"/>
                    </w:rPr>
                    <w:t>顺式-1,2-二氯乙烯</w:t>
                  </w:r>
                </w:p>
              </w:tc>
              <w:tc>
                <w:tcPr>
                  <w:tcW w:w="836" w:type="pct"/>
                  <w:tcBorders>
                    <w:tl2br w:val="nil"/>
                    <w:tr2bl w:val="nil"/>
                  </w:tcBorders>
                  <w:shd w:val="clear" w:color="auto" w:fill="auto"/>
                  <w:vAlign w:val="center"/>
                </w:tcPr>
                <w:p w14:paraId="6B77EBF5">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16D8B9C2">
                  <w:pPr>
                    <w:widowControl/>
                    <w:spacing w:line="240" w:lineRule="exact"/>
                    <w:ind w:firstLine="0" w:firstLineChars="0"/>
                    <w:jc w:val="center"/>
                    <w:rPr>
                      <w:sz w:val="21"/>
                      <w:szCs w:val="21"/>
                    </w:rPr>
                  </w:pPr>
                  <w:r>
                    <w:rPr>
                      <w:rFonts w:hint="eastAsia" w:ascii="Arial" w:hAnsi="Arial"/>
                      <w:sz w:val="20"/>
                      <w:szCs w:val="20"/>
                    </w:rPr>
                    <w:t>1.3L</w:t>
                  </w:r>
                </w:p>
              </w:tc>
              <w:tc>
                <w:tcPr>
                  <w:tcW w:w="1011" w:type="pct"/>
                  <w:tcBorders>
                    <w:tl2br w:val="nil"/>
                    <w:tr2bl w:val="nil"/>
                  </w:tcBorders>
                  <w:shd w:val="clear" w:color="auto" w:fill="auto"/>
                  <w:vAlign w:val="center"/>
                </w:tcPr>
                <w:p w14:paraId="2F34EC52">
                  <w:pPr>
                    <w:spacing w:line="240" w:lineRule="auto"/>
                    <w:ind w:firstLine="0" w:firstLineChars="0"/>
                    <w:jc w:val="center"/>
                    <w:rPr>
                      <w:sz w:val="21"/>
                      <w:szCs w:val="21"/>
                    </w:rPr>
                  </w:pPr>
                  <w:r>
                    <w:rPr>
                      <w:sz w:val="21"/>
                      <w:szCs w:val="21"/>
                    </w:rPr>
                    <w:t>596</w:t>
                  </w:r>
                </w:p>
              </w:tc>
              <w:tc>
                <w:tcPr>
                  <w:tcW w:w="847" w:type="pct"/>
                  <w:tcBorders>
                    <w:tl2br w:val="nil"/>
                    <w:tr2bl w:val="nil"/>
                  </w:tcBorders>
                  <w:shd w:val="clear" w:color="auto" w:fill="auto"/>
                  <w:vAlign w:val="center"/>
                </w:tcPr>
                <w:p w14:paraId="05D0C2F8">
                  <w:pPr>
                    <w:spacing w:line="240" w:lineRule="auto"/>
                    <w:ind w:firstLine="0" w:firstLineChars="0"/>
                    <w:jc w:val="center"/>
                    <w:rPr>
                      <w:sz w:val="21"/>
                      <w:szCs w:val="21"/>
                    </w:rPr>
                  </w:pPr>
                  <w:r>
                    <w:rPr>
                      <w:sz w:val="21"/>
                      <w:szCs w:val="21"/>
                    </w:rPr>
                    <w:t>达标</w:t>
                  </w:r>
                </w:p>
              </w:tc>
            </w:tr>
            <w:tr w14:paraId="195D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5F4652B5">
                  <w:pPr>
                    <w:spacing w:line="240" w:lineRule="auto"/>
                    <w:ind w:firstLine="0" w:firstLineChars="0"/>
                    <w:jc w:val="center"/>
                    <w:rPr>
                      <w:sz w:val="21"/>
                      <w:szCs w:val="21"/>
                    </w:rPr>
                  </w:pPr>
                  <w:r>
                    <w:rPr>
                      <w:sz w:val="21"/>
                      <w:szCs w:val="21"/>
                    </w:rPr>
                    <w:t>反式-1,2-二氯乙烯</w:t>
                  </w:r>
                </w:p>
              </w:tc>
              <w:tc>
                <w:tcPr>
                  <w:tcW w:w="836" w:type="pct"/>
                  <w:tcBorders>
                    <w:tl2br w:val="nil"/>
                    <w:tr2bl w:val="nil"/>
                  </w:tcBorders>
                  <w:shd w:val="clear" w:color="auto" w:fill="auto"/>
                  <w:vAlign w:val="center"/>
                </w:tcPr>
                <w:p w14:paraId="5FE3DD0B">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791A48A5">
                  <w:pPr>
                    <w:widowControl/>
                    <w:spacing w:line="240" w:lineRule="exact"/>
                    <w:ind w:firstLine="0" w:firstLineChars="0"/>
                    <w:jc w:val="center"/>
                    <w:rPr>
                      <w:sz w:val="21"/>
                      <w:szCs w:val="21"/>
                    </w:rPr>
                  </w:pPr>
                  <w:r>
                    <w:rPr>
                      <w:rFonts w:hint="eastAsia" w:ascii="Arial" w:hAnsi="Arial"/>
                      <w:sz w:val="20"/>
                      <w:szCs w:val="20"/>
                    </w:rPr>
                    <w:t>1.4L</w:t>
                  </w:r>
                </w:p>
              </w:tc>
              <w:tc>
                <w:tcPr>
                  <w:tcW w:w="1011" w:type="pct"/>
                  <w:tcBorders>
                    <w:tl2br w:val="nil"/>
                    <w:tr2bl w:val="nil"/>
                  </w:tcBorders>
                  <w:shd w:val="clear" w:color="auto" w:fill="auto"/>
                  <w:vAlign w:val="center"/>
                </w:tcPr>
                <w:p w14:paraId="6FAC82C8">
                  <w:pPr>
                    <w:spacing w:line="240" w:lineRule="auto"/>
                    <w:ind w:firstLine="0" w:firstLineChars="0"/>
                    <w:jc w:val="center"/>
                    <w:rPr>
                      <w:sz w:val="21"/>
                      <w:szCs w:val="21"/>
                    </w:rPr>
                  </w:pPr>
                  <w:r>
                    <w:rPr>
                      <w:sz w:val="21"/>
                      <w:szCs w:val="21"/>
                    </w:rPr>
                    <w:t>54</w:t>
                  </w:r>
                </w:p>
              </w:tc>
              <w:tc>
                <w:tcPr>
                  <w:tcW w:w="847" w:type="pct"/>
                  <w:tcBorders>
                    <w:tl2br w:val="nil"/>
                    <w:tr2bl w:val="nil"/>
                  </w:tcBorders>
                  <w:shd w:val="clear" w:color="auto" w:fill="auto"/>
                  <w:vAlign w:val="center"/>
                </w:tcPr>
                <w:p w14:paraId="1E28003A">
                  <w:pPr>
                    <w:spacing w:line="240" w:lineRule="auto"/>
                    <w:ind w:firstLine="0" w:firstLineChars="0"/>
                    <w:jc w:val="center"/>
                    <w:rPr>
                      <w:sz w:val="21"/>
                      <w:szCs w:val="21"/>
                    </w:rPr>
                  </w:pPr>
                  <w:r>
                    <w:rPr>
                      <w:sz w:val="21"/>
                      <w:szCs w:val="21"/>
                    </w:rPr>
                    <w:t>达标</w:t>
                  </w:r>
                </w:p>
              </w:tc>
            </w:tr>
            <w:tr w14:paraId="2403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18BFF710">
                  <w:pPr>
                    <w:spacing w:line="240" w:lineRule="auto"/>
                    <w:ind w:firstLine="0" w:firstLineChars="0"/>
                    <w:jc w:val="center"/>
                    <w:rPr>
                      <w:sz w:val="21"/>
                      <w:szCs w:val="21"/>
                    </w:rPr>
                  </w:pPr>
                  <w:r>
                    <w:rPr>
                      <w:sz w:val="21"/>
                      <w:szCs w:val="21"/>
                    </w:rPr>
                    <w:t>二氯甲烷</w:t>
                  </w:r>
                </w:p>
              </w:tc>
              <w:tc>
                <w:tcPr>
                  <w:tcW w:w="836" w:type="pct"/>
                  <w:tcBorders>
                    <w:tl2br w:val="nil"/>
                    <w:tr2bl w:val="nil"/>
                  </w:tcBorders>
                  <w:shd w:val="clear" w:color="auto" w:fill="auto"/>
                  <w:vAlign w:val="center"/>
                </w:tcPr>
                <w:p w14:paraId="7F9DAA7C">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20DBC2A4">
                  <w:pPr>
                    <w:widowControl/>
                    <w:spacing w:line="240" w:lineRule="exact"/>
                    <w:ind w:firstLine="0" w:firstLineChars="0"/>
                    <w:jc w:val="center"/>
                    <w:rPr>
                      <w:sz w:val="21"/>
                      <w:szCs w:val="21"/>
                    </w:rPr>
                  </w:pPr>
                  <w:r>
                    <w:rPr>
                      <w:rFonts w:hint="eastAsia" w:ascii="Arial" w:hAnsi="Arial"/>
                      <w:sz w:val="20"/>
                      <w:szCs w:val="20"/>
                    </w:rPr>
                    <w:t>1.5L</w:t>
                  </w:r>
                </w:p>
              </w:tc>
              <w:tc>
                <w:tcPr>
                  <w:tcW w:w="1011" w:type="pct"/>
                  <w:tcBorders>
                    <w:tl2br w:val="nil"/>
                    <w:tr2bl w:val="nil"/>
                  </w:tcBorders>
                  <w:shd w:val="clear" w:color="auto" w:fill="auto"/>
                  <w:vAlign w:val="center"/>
                </w:tcPr>
                <w:p w14:paraId="4D80E065">
                  <w:pPr>
                    <w:spacing w:line="240" w:lineRule="auto"/>
                    <w:ind w:firstLine="0" w:firstLineChars="0"/>
                    <w:jc w:val="center"/>
                    <w:rPr>
                      <w:sz w:val="21"/>
                      <w:szCs w:val="21"/>
                    </w:rPr>
                  </w:pPr>
                  <w:r>
                    <w:rPr>
                      <w:sz w:val="21"/>
                      <w:szCs w:val="21"/>
                    </w:rPr>
                    <w:t>616</w:t>
                  </w:r>
                </w:p>
              </w:tc>
              <w:tc>
                <w:tcPr>
                  <w:tcW w:w="847" w:type="pct"/>
                  <w:tcBorders>
                    <w:tl2br w:val="nil"/>
                    <w:tr2bl w:val="nil"/>
                  </w:tcBorders>
                  <w:shd w:val="clear" w:color="auto" w:fill="auto"/>
                  <w:vAlign w:val="center"/>
                </w:tcPr>
                <w:p w14:paraId="7116972A">
                  <w:pPr>
                    <w:spacing w:line="240" w:lineRule="auto"/>
                    <w:ind w:firstLine="0" w:firstLineChars="0"/>
                    <w:jc w:val="center"/>
                    <w:rPr>
                      <w:sz w:val="21"/>
                      <w:szCs w:val="21"/>
                    </w:rPr>
                  </w:pPr>
                  <w:r>
                    <w:rPr>
                      <w:sz w:val="21"/>
                      <w:szCs w:val="21"/>
                    </w:rPr>
                    <w:t>达标</w:t>
                  </w:r>
                </w:p>
              </w:tc>
            </w:tr>
            <w:tr w14:paraId="642F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1F376420">
                  <w:pPr>
                    <w:spacing w:line="240" w:lineRule="auto"/>
                    <w:ind w:firstLine="0" w:firstLineChars="0"/>
                    <w:jc w:val="center"/>
                    <w:rPr>
                      <w:sz w:val="21"/>
                      <w:szCs w:val="21"/>
                    </w:rPr>
                  </w:pPr>
                  <w:r>
                    <w:rPr>
                      <w:sz w:val="21"/>
                      <w:szCs w:val="21"/>
                    </w:rPr>
                    <w:t>1,2-二氯丙烷</w:t>
                  </w:r>
                </w:p>
              </w:tc>
              <w:tc>
                <w:tcPr>
                  <w:tcW w:w="836" w:type="pct"/>
                  <w:tcBorders>
                    <w:tl2br w:val="nil"/>
                    <w:tr2bl w:val="nil"/>
                  </w:tcBorders>
                  <w:shd w:val="clear" w:color="auto" w:fill="auto"/>
                  <w:vAlign w:val="center"/>
                </w:tcPr>
                <w:p w14:paraId="648F3A86">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5C6A156C">
                  <w:pPr>
                    <w:widowControl/>
                    <w:spacing w:line="240" w:lineRule="exact"/>
                    <w:ind w:firstLine="0" w:firstLineChars="0"/>
                    <w:jc w:val="center"/>
                    <w:rPr>
                      <w:sz w:val="21"/>
                      <w:szCs w:val="21"/>
                    </w:rPr>
                  </w:pPr>
                  <w:r>
                    <w:rPr>
                      <w:rFonts w:hint="eastAsia" w:ascii="Arial" w:hAnsi="Arial"/>
                      <w:sz w:val="20"/>
                      <w:szCs w:val="20"/>
                    </w:rPr>
                    <w:t>1.1L</w:t>
                  </w:r>
                </w:p>
              </w:tc>
              <w:tc>
                <w:tcPr>
                  <w:tcW w:w="1011" w:type="pct"/>
                  <w:tcBorders>
                    <w:tl2br w:val="nil"/>
                    <w:tr2bl w:val="nil"/>
                  </w:tcBorders>
                  <w:shd w:val="clear" w:color="auto" w:fill="auto"/>
                  <w:vAlign w:val="center"/>
                </w:tcPr>
                <w:p w14:paraId="3A315735">
                  <w:pPr>
                    <w:spacing w:line="240" w:lineRule="auto"/>
                    <w:ind w:firstLine="0" w:firstLineChars="0"/>
                    <w:jc w:val="center"/>
                    <w:rPr>
                      <w:sz w:val="21"/>
                      <w:szCs w:val="21"/>
                    </w:rPr>
                  </w:pPr>
                  <w:r>
                    <w:rPr>
                      <w:sz w:val="21"/>
                      <w:szCs w:val="21"/>
                    </w:rPr>
                    <w:t>5</w:t>
                  </w:r>
                </w:p>
              </w:tc>
              <w:tc>
                <w:tcPr>
                  <w:tcW w:w="847" w:type="pct"/>
                  <w:tcBorders>
                    <w:tl2br w:val="nil"/>
                    <w:tr2bl w:val="nil"/>
                  </w:tcBorders>
                  <w:shd w:val="clear" w:color="auto" w:fill="auto"/>
                  <w:vAlign w:val="center"/>
                </w:tcPr>
                <w:p w14:paraId="3B31FCEE">
                  <w:pPr>
                    <w:spacing w:line="240" w:lineRule="auto"/>
                    <w:ind w:firstLine="0" w:firstLineChars="0"/>
                    <w:jc w:val="center"/>
                    <w:rPr>
                      <w:sz w:val="21"/>
                      <w:szCs w:val="21"/>
                    </w:rPr>
                  </w:pPr>
                  <w:r>
                    <w:rPr>
                      <w:sz w:val="21"/>
                      <w:szCs w:val="21"/>
                    </w:rPr>
                    <w:t>达标</w:t>
                  </w:r>
                </w:p>
              </w:tc>
            </w:tr>
            <w:tr w14:paraId="7594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1E844E06">
                  <w:pPr>
                    <w:spacing w:line="240" w:lineRule="auto"/>
                    <w:ind w:firstLine="0" w:firstLineChars="0"/>
                    <w:jc w:val="center"/>
                    <w:rPr>
                      <w:sz w:val="21"/>
                      <w:szCs w:val="21"/>
                    </w:rPr>
                  </w:pPr>
                  <w:r>
                    <w:rPr>
                      <w:sz w:val="21"/>
                      <w:szCs w:val="21"/>
                    </w:rPr>
                    <w:t>1,1,1,2-四氯乙烷</w:t>
                  </w:r>
                </w:p>
              </w:tc>
              <w:tc>
                <w:tcPr>
                  <w:tcW w:w="836" w:type="pct"/>
                  <w:tcBorders>
                    <w:tl2br w:val="nil"/>
                    <w:tr2bl w:val="nil"/>
                  </w:tcBorders>
                  <w:shd w:val="clear" w:color="auto" w:fill="auto"/>
                  <w:vAlign w:val="center"/>
                </w:tcPr>
                <w:p w14:paraId="710B3AAE">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330E0BE3">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573E42F4">
                  <w:pPr>
                    <w:spacing w:line="240" w:lineRule="auto"/>
                    <w:ind w:firstLine="0" w:firstLineChars="0"/>
                    <w:jc w:val="center"/>
                    <w:rPr>
                      <w:sz w:val="21"/>
                      <w:szCs w:val="21"/>
                    </w:rPr>
                  </w:pPr>
                  <w:r>
                    <w:rPr>
                      <w:sz w:val="21"/>
                      <w:szCs w:val="21"/>
                    </w:rPr>
                    <w:t>10</w:t>
                  </w:r>
                </w:p>
              </w:tc>
              <w:tc>
                <w:tcPr>
                  <w:tcW w:w="847" w:type="pct"/>
                  <w:tcBorders>
                    <w:tl2br w:val="nil"/>
                    <w:tr2bl w:val="nil"/>
                  </w:tcBorders>
                  <w:shd w:val="clear" w:color="auto" w:fill="auto"/>
                  <w:vAlign w:val="center"/>
                </w:tcPr>
                <w:p w14:paraId="5411CF85">
                  <w:pPr>
                    <w:spacing w:line="240" w:lineRule="auto"/>
                    <w:ind w:firstLine="0" w:firstLineChars="0"/>
                    <w:jc w:val="center"/>
                    <w:rPr>
                      <w:sz w:val="21"/>
                      <w:szCs w:val="21"/>
                    </w:rPr>
                  </w:pPr>
                  <w:r>
                    <w:rPr>
                      <w:sz w:val="21"/>
                      <w:szCs w:val="21"/>
                    </w:rPr>
                    <w:t>达标</w:t>
                  </w:r>
                </w:p>
              </w:tc>
            </w:tr>
            <w:tr w14:paraId="6DAA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520EF10">
                  <w:pPr>
                    <w:spacing w:line="240" w:lineRule="auto"/>
                    <w:ind w:firstLine="0" w:firstLineChars="0"/>
                    <w:jc w:val="center"/>
                    <w:rPr>
                      <w:sz w:val="21"/>
                      <w:szCs w:val="21"/>
                    </w:rPr>
                  </w:pPr>
                  <w:r>
                    <w:rPr>
                      <w:sz w:val="21"/>
                      <w:szCs w:val="21"/>
                    </w:rPr>
                    <w:t>1,1,2,2-四氯乙烷</w:t>
                  </w:r>
                </w:p>
              </w:tc>
              <w:tc>
                <w:tcPr>
                  <w:tcW w:w="836" w:type="pct"/>
                  <w:tcBorders>
                    <w:tl2br w:val="nil"/>
                    <w:tr2bl w:val="nil"/>
                  </w:tcBorders>
                  <w:shd w:val="clear" w:color="auto" w:fill="auto"/>
                  <w:vAlign w:val="center"/>
                </w:tcPr>
                <w:p w14:paraId="08D8E8EB">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5C85BDB3">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0C133220">
                  <w:pPr>
                    <w:spacing w:line="240" w:lineRule="auto"/>
                    <w:ind w:firstLine="0" w:firstLineChars="0"/>
                    <w:jc w:val="center"/>
                    <w:rPr>
                      <w:sz w:val="21"/>
                      <w:szCs w:val="21"/>
                    </w:rPr>
                  </w:pPr>
                  <w:r>
                    <w:rPr>
                      <w:sz w:val="21"/>
                      <w:szCs w:val="21"/>
                    </w:rPr>
                    <w:t>6.8</w:t>
                  </w:r>
                </w:p>
              </w:tc>
              <w:tc>
                <w:tcPr>
                  <w:tcW w:w="847" w:type="pct"/>
                  <w:tcBorders>
                    <w:tl2br w:val="nil"/>
                    <w:tr2bl w:val="nil"/>
                  </w:tcBorders>
                  <w:shd w:val="clear" w:color="auto" w:fill="auto"/>
                  <w:vAlign w:val="center"/>
                </w:tcPr>
                <w:p w14:paraId="489458A4">
                  <w:pPr>
                    <w:spacing w:line="240" w:lineRule="auto"/>
                    <w:ind w:firstLine="0" w:firstLineChars="0"/>
                    <w:jc w:val="center"/>
                    <w:rPr>
                      <w:sz w:val="21"/>
                      <w:szCs w:val="21"/>
                    </w:rPr>
                  </w:pPr>
                  <w:r>
                    <w:rPr>
                      <w:sz w:val="21"/>
                      <w:szCs w:val="21"/>
                    </w:rPr>
                    <w:t>达标</w:t>
                  </w:r>
                </w:p>
              </w:tc>
            </w:tr>
            <w:tr w14:paraId="3F13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081D8A8E">
                  <w:pPr>
                    <w:spacing w:line="240" w:lineRule="auto"/>
                    <w:ind w:firstLine="0" w:firstLineChars="0"/>
                    <w:jc w:val="center"/>
                    <w:rPr>
                      <w:sz w:val="21"/>
                      <w:szCs w:val="21"/>
                    </w:rPr>
                  </w:pPr>
                  <w:r>
                    <w:rPr>
                      <w:sz w:val="21"/>
                      <w:szCs w:val="21"/>
                    </w:rPr>
                    <w:t>四氯乙烯</w:t>
                  </w:r>
                </w:p>
              </w:tc>
              <w:tc>
                <w:tcPr>
                  <w:tcW w:w="836" w:type="pct"/>
                  <w:tcBorders>
                    <w:tl2br w:val="nil"/>
                    <w:tr2bl w:val="nil"/>
                  </w:tcBorders>
                  <w:shd w:val="clear" w:color="auto" w:fill="auto"/>
                  <w:vAlign w:val="center"/>
                </w:tcPr>
                <w:p w14:paraId="00213C01">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6FDB1641">
                  <w:pPr>
                    <w:widowControl/>
                    <w:spacing w:line="240" w:lineRule="exact"/>
                    <w:ind w:firstLine="0" w:firstLineChars="0"/>
                    <w:jc w:val="center"/>
                    <w:rPr>
                      <w:sz w:val="21"/>
                      <w:szCs w:val="21"/>
                    </w:rPr>
                  </w:pPr>
                  <w:r>
                    <w:rPr>
                      <w:rFonts w:hint="eastAsia" w:ascii="Arial" w:hAnsi="Arial"/>
                      <w:sz w:val="20"/>
                      <w:szCs w:val="20"/>
                    </w:rPr>
                    <w:t>1.4L</w:t>
                  </w:r>
                </w:p>
              </w:tc>
              <w:tc>
                <w:tcPr>
                  <w:tcW w:w="1011" w:type="pct"/>
                  <w:tcBorders>
                    <w:tl2br w:val="nil"/>
                    <w:tr2bl w:val="nil"/>
                  </w:tcBorders>
                  <w:shd w:val="clear" w:color="auto" w:fill="auto"/>
                  <w:vAlign w:val="center"/>
                </w:tcPr>
                <w:p w14:paraId="5C466D9D">
                  <w:pPr>
                    <w:spacing w:line="240" w:lineRule="auto"/>
                    <w:ind w:firstLine="0" w:firstLineChars="0"/>
                    <w:jc w:val="center"/>
                    <w:rPr>
                      <w:sz w:val="21"/>
                      <w:szCs w:val="21"/>
                    </w:rPr>
                  </w:pPr>
                  <w:r>
                    <w:rPr>
                      <w:sz w:val="21"/>
                      <w:szCs w:val="21"/>
                    </w:rPr>
                    <w:t>53</w:t>
                  </w:r>
                </w:p>
              </w:tc>
              <w:tc>
                <w:tcPr>
                  <w:tcW w:w="847" w:type="pct"/>
                  <w:tcBorders>
                    <w:tl2br w:val="nil"/>
                    <w:tr2bl w:val="nil"/>
                  </w:tcBorders>
                  <w:shd w:val="clear" w:color="auto" w:fill="auto"/>
                  <w:vAlign w:val="center"/>
                </w:tcPr>
                <w:p w14:paraId="1391E4D8">
                  <w:pPr>
                    <w:spacing w:line="240" w:lineRule="auto"/>
                    <w:ind w:firstLine="0" w:firstLineChars="0"/>
                    <w:jc w:val="center"/>
                    <w:rPr>
                      <w:sz w:val="21"/>
                      <w:szCs w:val="21"/>
                    </w:rPr>
                  </w:pPr>
                  <w:r>
                    <w:rPr>
                      <w:sz w:val="21"/>
                      <w:szCs w:val="21"/>
                    </w:rPr>
                    <w:t>达标</w:t>
                  </w:r>
                </w:p>
              </w:tc>
            </w:tr>
            <w:tr w14:paraId="26E3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78A9D89B">
                  <w:pPr>
                    <w:spacing w:line="240" w:lineRule="auto"/>
                    <w:ind w:firstLine="0" w:firstLineChars="0"/>
                    <w:jc w:val="center"/>
                    <w:rPr>
                      <w:sz w:val="21"/>
                      <w:szCs w:val="21"/>
                    </w:rPr>
                  </w:pPr>
                  <w:r>
                    <w:rPr>
                      <w:sz w:val="21"/>
                      <w:szCs w:val="21"/>
                    </w:rPr>
                    <w:t>1,1,1-三氯乙烷</w:t>
                  </w:r>
                </w:p>
              </w:tc>
              <w:tc>
                <w:tcPr>
                  <w:tcW w:w="836" w:type="pct"/>
                  <w:tcBorders>
                    <w:tl2br w:val="nil"/>
                    <w:tr2bl w:val="nil"/>
                  </w:tcBorders>
                  <w:shd w:val="clear" w:color="auto" w:fill="auto"/>
                  <w:vAlign w:val="center"/>
                </w:tcPr>
                <w:p w14:paraId="61F17F5C">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0B8505AE">
                  <w:pPr>
                    <w:widowControl/>
                    <w:spacing w:line="240" w:lineRule="exact"/>
                    <w:ind w:firstLine="0" w:firstLineChars="0"/>
                    <w:jc w:val="center"/>
                    <w:rPr>
                      <w:sz w:val="21"/>
                      <w:szCs w:val="21"/>
                    </w:rPr>
                  </w:pPr>
                  <w:r>
                    <w:rPr>
                      <w:rFonts w:hint="eastAsia" w:ascii="Arial" w:hAnsi="Arial"/>
                      <w:sz w:val="20"/>
                      <w:szCs w:val="20"/>
                    </w:rPr>
                    <w:t>1.3L</w:t>
                  </w:r>
                </w:p>
              </w:tc>
              <w:tc>
                <w:tcPr>
                  <w:tcW w:w="1011" w:type="pct"/>
                  <w:tcBorders>
                    <w:tl2br w:val="nil"/>
                    <w:tr2bl w:val="nil"/>
                  </w:tcBorders>
                  <w:shd w:val="clear" w:color="auto" w:fill="auto"/>
                  <w:vAlign w:val="center"/>
                </w:tcPr>
                <w:p w14:paraId="0FF5D5CD">
                  <w:pPr>
                    <w:spacing w:line="240" w:lineRule="auto"/>
                    <w:ind w:firstLine="0" w:firstLineChars="0"/>
                    <w:jc w:val="center"/>
                    <w:rPr>
                      <w:sz w:val="21"/>
                      <w:szCs w:val="21"/>
                    </w:rPr>
                  </w:pPr>
                  <w:r>
                    <w:rPr>
                      <w:sz w:val="21"/>
                      <w:szCs w:val="21"/>
                    </w:rPr>
                    <w:t>840</w:t>
                  </w:r>
                </w:p>
              </w:tc>
              <w:tc>
                <w:tcPr>
                  <w:tcW w:w="847" w:type="pct"/>
                  <w:tcBorders>
                    <w:tl2br w:val="nil"/>
                    <w:tr2bl w:val="nil"/>
                  </w:tcBorders>
                  <w:shd w:val="clear" w:color="auto" w:fill="auto"/>
                  <w:vAlign w:val="center"/>
                </w:tcPr>
                <w:p w14:paraId="284CC644">
                  <w:pPr>
                    <w:spacing w:line="240" w:lineRule="auto"/>
                    <w:ind w:firstLine="0" w:firstLineChars="0"/>
                    <w:jc w:val="center"/>
                    <w:rPr>
                      <w:sz w:val="21"/>
                      <w:szCs w:val="21"/>
                    </w:rPr>
                  </w:pPr>
                  <w:r>
                    <w:rPr>
                      <w:sz w:val="21"/>
                      <w:szCs w:val="21"/>
                    </w:rPr>
                    <w:t>达标</w:t>
                  </w:r>
                </w:p>
              </w:tc>
            </w:tr>
            <w:tr w14:paraId="0FD6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47FFFCB">
                  <w:pPr>
                    <w:spacing w:line="240" w:lineRule="auto"/>
                    <w:ind w:firstLine="0" w:firstLineChars="0"/>
                    <w:jc w:val="center"/>
                    <w:rPr>
                      <w:sz w:val="21"/>
                      <w:szCs w:val="21"/>
                    </w:rPr>
                  </w:pPr>
                  <w:r>
                    <w:rPr>
                      <w:sz w:val="21"/>
                      <w:szCs w:val="21"/>
                    </w:rPr>
                    <w:t>1,1,2-三氯乙烷</w:t>
                  </w:r>
                </w:p>
              </w:tc>
              <w:tc>
                <w:tcPr>
                  <w:tcW w:w="836" w:type="pct"/>
                  <w:tcBorders>
                    <w:tl2br w:val="nil"/>
                    <w:tr2bl w:val="nil"/>
                  </w:tcBorders>
                  <w:shd w:val="clear" w:color="auto" w:fill="auto"/>
                  <w:vAlign w:val="center"/>
                </w:tcPr>
                <w:p w14:paraId="6146C3BC">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3D69A9BB">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19B8D7AE">
                  <w:pPr>
                    <w:spacing w:line="240" w:lineRule="auto"/>
                    <w:ind w:firstLine="0" w:firstLineChars="0"/>
                    <w:jc w:val="center"/>
                    <w:rPr>
                      <w:sz w:val="21"/>
                      <w:szCs w:val="21"/>
                    </w:rPr>
                  </w:pPr>
                  <w:r>
                    <w:rPr>
                      <w:sz w:val="21"/>
                      <w:szCs w:val="21"/>
                    </w:rPr>
                    <w:t>2.8</w:t>
                  </w:r>
                </w:p>
              </w:tc>
              <w:tc>
                <w:tcPr>
                  <w:tcW w:w="847" w:type="pct"/>
                  <w:tcBorders>
                    <w:tl2br w:val="nil"/>
                    <w:tr2bl w:val="nil"/>
                  </w:tcBorders>
                  <w:shd w:val="clear" w:color="auto" w:fill="auto"/>
                  <w:vAlign w:val="center"/>
                </w:tcPr>
                <w:p w14:paraId="220E2B25">
                  <w:pPr>
                    <w:spacing w:line="240" w:lineRule="auto"/>
                    <w:ind w:firstLine="0" w:firstLineChars="0"/>
                    <w:jc w:val="center"/>
                    <w:rPr>
                      <w:sz w:val="21"/>
                      <w:szCs w:val="21"/>
                    </w:rPr>
                  </w:pPr>
                  <w:r>
                    <w:rPr>
                      <w:sz w:val="21"/>
                      <w:szCs w:val="21"/>
                    </w:rPr>
                    <w:t>达标</w:t>
                  </w:r>
                </w:p>
              </w:tc>
            </w:tr>
            <w:tr w14:paraId="2939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75A23D0">
                  <w:pPr>
                    <w:spacing w:line="240" w:lineRule="auto"/>
                    <w:ind w:firstLine="0" w:firstLineChars="0"/>
                    <w:jc w:val="center"/>
                    <w:rPr>
                      <w:sz w:val="21"/>
                      <w:szCs w:val="21"/>
                    </w:rPr>
                  </w:pPr>
                  <w:r>
                    <w:rPr>
                      <w:sz w:val="21"/>
                      <w:szCs w:val="21"/>
                    </w:rPr>
                    <w:t>三氯乙烯</w:t>
                  </w:r>
                </w:p>
              </w:tc>
              <w:tc>
                <w:tcPr>
                  <w:tcW w:w="836" w:type="pct"/>
                  <w:tcBorders>
                    <w:tl2br w:val="nil"/>
                    <w:tr2bl w:val="nil"/>
                  </w:tcBorders>
                  <w:shd w:val="clear" w:color="auto" w:fill="auto"/>
                  <w:vAlign w:val="center"/>
                </w:tcPr>
                <w:p w14:paraId="16630AE9">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78C516E9">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7F9B6009">
                  <w:pPr>
                    <w:spacing w:line="240" w:lineRule="auto"/>
                    <w:ind w:firstLine="0" w:firstLineChars="0"/>
                    <w:jc w:val="center"/>
                    <w:rPr>
                      <w:sz w:val="21"/>
                      <w:szCs w:val="21"/>
                    </w:rPr>
                  </w:pPr>
                  <w:r>
                    <w:rPr>
                      <w:sz w:val="21"/>
                      <w:szCs w:val="21"/>
                    </w:rPr>
                    <w:t>2.8</w:t>
                  </w:r>
                </w:p>
              </w:tc>
              <w:tc>
                <w:tcPr>
                  <w:tcW w:w="847" w:type="pct"/>
                  <w:tcBorders>
                    <w:tl2br w:val="nil"/>
                    <w:tr2bl w:val="nil"/>
                  </w:tcBorders>
                  <w:shd w:val="clear" w:color="auto" w:fill="auto"/>
                  <w:vAlign w:val="center"/>
                </w:tcPr>
                <w:p w14:paraId="0AD6BEA0">
                  <w:pPr>
                    <w:spacing w:line="240" w:lineRule="auto"/>
                    <w:ind w:firstLine="0" w:firstLineChars="0"/>
                    <w:jc w:val="center"/>
                    <w:rPr>
                      <w:sz w:val="21"/>
                      <w:szCs w:val="21"/>
                    </w:rPr>
                  </w:pPr>
                  <w:r>
                    <w:rPr>
                      <w:sz w:val="21"/>
                      <w:szCs w:val="21"/>
                    </w:rPr>
                    <w:t>达标</w:t>
                  </w:r>
                </w:p>
              </w:tc>
            </w:tr>
            <w:tr w14:paraId="1D48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076D0560">
                  <w:pPr>
                    <w:spacing w:line="240" w:lineRule="auto"/>
                    <w:ind w:firstLine="0" w:firstLineChars="0"/>
                    <w:jc w:val="center"/>
                    <w:rPr>
                      <w:sz w:val="21"/>
                      <w:szCs w:val="21"/>
                    </w:rPr>
                  </w:pPr>
                  <w:r>
                    <w:rPr>
                      <w:sz w:val="21"/>
                      <w:szCs w:val="21"/>
                    </w:rPr>
                    <w:t>1,2,3-三氯丙烷</w:t>
                  </w:r>
                </w:p>
              </w:tc>
              <w:tc>
                <w:tcPr>
                  <w:tcW w:w="836" w:type="pct"/>
                  <w:tcBorders>
                    <w:tl2br w:val="nil"/>
                    <w:tr2bl w:val="nil"/>
                  </w:tcBorders>
                  <w:shd w:val="clear" w:color="auto" w:fill="auto"/>
                  <w:vAlign w:val="center"/>
                </w:tcPr>
                <w:p w14:paraId="1F6DA728">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7176F9A3">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28889212">
                  <w:pPr>
                    <w:spacing w:line="240" w:lineRule="auto"/>
                    <w:ind w:firstLine="0" w:firstLineChars="0"/>
                    <w:jc w:val="center"/>
                    <w:rPr>
                      <w:sz w:val="21"/>
                      <w:szCs w:val="21"/>
                    </w:rPr>
                  </w:pPr>
                  <w:r>
                    <w:rPr>
                      <w:sz w:val="21"/>
                      <w:szCs w:val="21"/>
                    </w:rPr>
                    <w:t>0.5</w:t>
                  </w:r>
                </w:p>
              </w:tc>
              <w:tc>
                <w:tcPr>
                  <w:tcW w:w="847" w:type="pct"/>
                  <w:tcBorders>
                    <w:tl2br w:val="nil"/>
                    <w:tr2bl w:val="nil"/>
                  </w:tcBorders>
                  <w:shd w:val="clear" w:color="auto" w:fill="auto"/>
                  <w:vAlign w:val="center"/>
                </w:tcPr>
                <w:p w14:paraId="777F9E90">
                  <w:pPr>
                    <w:spacing w:line="240" w:lineRule="auto"/>
                    <w:ind w:firstLine="0" w:firstLineChars="0"/>
                    <w:jc w:val="center"/>
                    <w:rPr>
                      <w:sz w:val="21"/>
                      <w:szCs w:val="21"/>
                    </w:rPr>
                  </w:pPr>
                  <w:r>
                    <w:rPr>
                      <w:sz w:val="21"/>
                      <w:szCs w:val="21"/>
                    </w:rPr>
                    <w:t>达标</w:t>
                  </w:r>
                </w:p>
              </w:tc>
            </w:tr>
            <w:tr w14:paraId="7AF4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EAFD34A">
                  <w:pPr>
                    <w:spacing w:line="240" w:lineRule="auto"/>
                    <w:ind w:firstLine="0" w:firstLineChars="0"/>
                    <w:jc w:val="center"/>
                    <w:rPr>
                      <w:sz w:val="21"/>
                      <w:szCs w:val="21"/>
                    </w:rPr>
                  </w:pPr>
                  <w:r>
                    <w:rPr>
                      <w:sz w:val="21"/>
                      <w:szCs w:val="21"/>
                    </w:rPr>
                    <w:t>氯乙烯</w:t>
                  </w:r>
                </w:p>
              </w:tc>
              <w:tc>
                <w:tcPr>
                  <w:tcW w:w="836" w:type="pct"/>
                  <w:tcBorders>
                    <w:tl2br w:val="nil"/>
                    <w:tr2bl w:val="nil"/>
                  </w:tcBorders>
                  <w:shd w:val="clear" w:color="auto" w:fill="auto"/>
                  <w:vAlign w:val="center"/>
                </w:tcPr>
                <w:p w14:paraId="6DAF5FF0">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191890C4">
                  <w:pPr>
                    <w:widowControl/>
                    <w:spacing w:line="240" w:lineRule="exact"/>
                    <w:ind w:firstLine="0" w:firstLineChars="0"/>
                    <w:jc w:val="center"/>
                    <w:rPr>
                      <w:sz w:val="21"/>
                      <w:szCs w:val="21"/>
                    </w:rPr>
                  </w:pPr>
                  <w:r>
                    <w:rPr>
                      <w:rFonts w:hint="eastAsia" w:ascii="Arial" w:hAnsi="Arial"/>
                      <w:sz w:val="20"/>
                      <w:szCs w:val="20"/>
                    </w:rPr>
                    <w:t>1.0L</w:t>
                  </w:r>
                </w:p>
              </w:tc>
              <w:tc>
                <w:tcPr>
                  <w:tcW w:w="1011" w:type="pct"/>
                  <w:tcBorders>
                    <w:tl2br w:val="nil"/>
                    <w:tr2bl w:val="nil"/>
                  </w:tcBorders>
                  <w:shd w:val="clear" w:color="auto" w:fill="auto"/>
                  <w:vAlign w:val="center"/>
                </w:tcPr>
                <w:p w14:paraId="3416E171">
                  <w:pPr>
                    <w:spacing w:line="240" w:lineRule="auto"/>
                    <w:ind w:firstLine="0" w:firstLineChars="0"/>
                    <w:jc w:val="center"/>
                    <w:rPr>
                      <w:sz w:val="21"/>
                      <w:szCs w:val="21"/>
                    </w:rPr>
                  </w:pPr>
                  <w:r>
                    <w:rPr>
                      <w:sz w:val="21"/>
                      <w:szCs w:val="21"/>
                    </w:rPr>
                    <w:t>0.43</w:t>
                  </w:r>
                </w:p>
              </w:tc>
              <w:tc>
                <w:tcPr>
                  <w:tcW w:w="847" w:type="pct"/>
                  <w:tcBorders>
                    <w:tl2br w:val="nil"/>
                    <w:tr2bl w:val="nil"/>
                  </w:tcBorders>
                  <w:shd w:val="clear" w:color="auto" w:fill="auto"/>
                  <w:vAlign w:val="center"/>
                </w:tcPr>
                <w:p w14:paraId="3E78C4E3">
                  <w:pPr>
                    <w:spacing w:line="240" w:lineRule="auto"/>
                    <w:ind w:firstLine="0" w:firstLineChars="0"/>
                    <w:jc w:val="center"/>
                    <w:rPr>
                      <w:sz w:val="21"/>
                      <w:szCs w:val="21"/>
                    </w:rPr>
                  </w:pPr>
                  <w:r>
                    <w:rPr>
                      <w:sz w:val="21"/>
                      <w:szCs w:val="21"/>
                    </w:rPr>
                    <w:t>达标</w:t>
                  </w:r>
                </w:p>
              </w:tc>
            </w:tr>
            <w:tr w14:paraId="4FB0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470A49E6">
                  <w:pPr>
                    <w:spacing w:line="240" w:lineRule="auto"/>
                    <w:ind w:firstLine="0" w:firstLineChars="0"/>
                    <w:jc w:val="center"/>
                    <w:rPr>
                      <w:sz w:val="21"/>
                      <w:szCs w:val="21"/>
                    </w:rPr>
                  </w:pPr>
                  <w:r>
                    <w:rPr>
                      <w:sz w:val="21"/>
                      <w:szCs w:val="21"/>
                    </w:rPr>
                    <w:t>苯</w:t>
                  </w:r>
                </w:p>
              </w:tc>
              <w:tc>
                <w:tcPr>
                  <w:tcW w:w="836" w:type="pct"/>
                  <w:tcBorders>
                    <w:tl2br w:val="nil"/>
                    <w:tr2bl w:val="nil"/>
                  </w:tcBorders>
                  <w:shd w:val="clear" w:color="auto" w:fill="auto"/>
                  <w:vAlign w:val="center"/>
                </w:tcPr>
                <w:p w14:paraId="6125A6A1">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76F89184">
                  <w:pPr>
                    <w:widowControl/>
                    <w:spacing w:line="240" w:lineRule="exact"/>
                    <w:ind w:firstLine="0" w:firstLineChars="0"/>
                    <w:jc w:val="center"/>
                    <w:rPr>
                      <w:sz w:val="21"/>
                      <w:szCs w:val="21"/>
                    </w:rPr>
                  </w:pPr>
                  <w:r>
                    <w:rPr>
                      <w:rFonts w:hint="eastAsia" w:ascii="Arial" w:hAnsi="Arial"/>
                      <w:sz w:val="20"/>
                      <w:szCs w:val="20"/>
                    </w:rPr>
                    <w:t>1.9L</w:t>
                  </w:r>
                </w:p>
              </w:tc>
              <w:tc>
                <w:tcPr>
                  <w:tcW w:w="1011" w:type="pct"/>
                  <w:tcBorders>
                    <w:tl2br w:val="nil"/>
                    <w:tr2bl w:val="nil"/>
                  </w:tcBorders>
                  <w:shd w:val="clear" w:color="auto" w:fill="auto"/>
                  <w:vAlign w:val="center"/>
                </w:tcPr>
                <w:p w14:paraId="34CCC2B3">
                  <w:pPr>
                    <w:spacing w:line="240" w:lineRule="auto"/>
                    <w:ind w:firstLine="0" w:firstLineChars="0"/>
                    <w:jc w:val="center"/>
                    <w:rPr>
                      <w:sz w:val="21"/>
                      <w:szCs w:val="21"/>
                    </w:rPr>
                  </w:pPr>
                  <w:r>
                    <w:rPr>
                      <w:sz w:val="21"/>
                      <w:szCs w:val="21"/>
                    </w:rPr>
                    <w:t>4</w:t>
                  </w:r>
                </w:p>
              </w:tc>
              <w:tc>
                <w:tcPr>
                  <w:tcW w:w="847" w:type="pct"/>
                  <w:tcBorders>
                    <w:tl2br w:val="nil"/>
                    <w:tr2bl w:val="nil"/>
                  </w:tcBorders>
                  <w:shd w:val="clear" w:color="auto" w:fill="auto"/>
                  <w:vAlign w:val="center"/>
                </w:tcPr>
                <w:p w14:paraId="695E2A1C">
                  <w:pPr>
                    <w:spacing w:line="240" w:lineRule="auto"/>
                    <w:ind w:firstLine="0" w:firstLineChars="0"/>
                    <w:jc w:val="center"/>
                    <w:rPr>
                      <w:sz w:val="21"/>
                      <w:szCs w:val="21"/>
                    </w:rPr>
                  </w:pPr>
                  <w:r>
                    <w:rPr>
                      <w:sz w:val="21"/>
                      <w:szCs w:val="21"/>
                    </w:rPr>
                    <w:t>达标</w:t>
                  </w:r>
                </w:p>
              </w:tc>
            </w:tr>
            <w:tr w14:paraId="5F94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39D6F30">
                  <w:pPr>
                    <w:spacing w:line="240" w:lineRule="auto"/>
                    <w:ind w:firstLine="0" w:firstLineChars="0"/>
                    <w:jc w:val="center"/>
                    <w:rPr>
                      <w:sz w:val="21"/>
                      <w:szCs w:val="21"/>
                    </w:rPr>
                  </w:pPr>
                  <w:r>
                    <w:rPr>
                      <w:sz w:val="21"/>
                      <w:szCs w:val="21"/>
                    </w:rPr>
                    <w:t>氯苯</w:t>
                  </w:r>
                </w:p>
              </w:tc>
              <w:tc>
                <w:tcPr>
                  <w:tcW w:w="836" w:type="pct"/>
                  <w:tcBorders>
                    <w:tl2br w:val="nil"/>
                    <w:tr2bl w:val="nil"/>
                  </w:tcBorders>
                  <w:shd w:val="clear" w:color="auto" w:fill="auto"/>
                  <w:vAlign w:val="center"/>
                </w:tcPr>
                <w:p w14:paraId="13838B5C">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08FC42FC">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598A23AE">
                  <w:pPr>
                    <w:spacing w:line="240" w:lineRule="auto"/>
                    <w:ind w:firstLine="0" w:firstLineChars="0"/>
                    <w:jc w:val="center"/>
                    <w:rPr>
                      <w:sz w:val="21"/>
                      <w:szCs w:val="21"/>
                    </w:rPr>
                  </w:pPr>
                  <w:r>
                    <w:rPr>
                      <w:sz w:val="21"/>
                      <w:szCs w:val="21"/>
                    </w:rPr>
                    <w:t>270</w:t>
                  </w:r>
                </w:p>
              </w:tc>
              <w:tc>
                <w:tcPr>
                  <w:tcW w:w="847" w:type="pct"/>
                  <w:tcBorders>
                    <w:tl2br w:val="nil"/>
                    <w:tr2bl w:val="nil"/>
                  </w:tcBorders>
                  <w:shd w:val="clear" w:color="auto" w:fill="auto"/>
                  <w:vAlign w:val="center"/>
                </w:tcPr>
                <w:p w14:paraId="225984F5">
                  <w:pPr>
                    <w:spacing w:line="240" w:lineRule="auto"/>
                    <w:ind w:firstLine="0" w:firstLineChars="0"/>
                    <w:jc w:val="center"/>
                    <w:rPr>
                      <w:sz w:val="21"/>
                      <w:szCs w:val="21"/>
                    </w:rPr>
                  </w:pPr>
                  <w:r>
                    <w:rPr>
                      <w:sz w:val="21"/>
                      <w:szCs w:val="21"/>
                    </w:rPr>
                    <w:t>达标</w:t>
                  </w:r>
                </w:p>
              </w:tc>
            </w:tr>
            <w:tr w14:paraId="0D58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56D80FB9">
                  <w:pPr>
                    <w:spacing w:line="240" w:lineRule="auto"/>
                    <w:ind w:firstLine="0" w:firstLineChars="0"/>
                    <w:jc w:val="center"/>
                    <w:rPr>
                      <w:sz w:val="21"/>
                      <w:szCs w:val="21"/>
                    </w:rPr>
                  </w:pPr>
                  <w:r>
                    <w:rPr>
                      <w:sz w:val="21"/>
                      <w:szCs w:val="21"/>
                    </w:rPr>
                    <w:t>1,2-二氯苯</w:t>
                  </w:r>
                </w:p>
              </w:tc>
              <w:tc>
                <w:tcPr>
                  <w:tcW w:w="836" w:type="pct"/>
                  <w:tcBorders>
                    <w:tl2br w:val="nil"/>
                    <w:tr2bl w:val="nil"/>
                  </w:tcBorders>
                  <w:shd w:val="clear" w:color="auto" w:fill="auto"/>
                  <w:vAlign w:val="center"/>
                </w:tcPr>
                <w:p w14:paraId="7D9E6AA1">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206D9F00">
                  <w:pPr>
                    <w:widowControl/>
                    <w:spacing w:line="240" w:lineRule="exact"/>
                    <w:ind w:firstLine="0" w:firstLineChars="0"/>
                    <w:jc w:val="center"/>
                    <w:rPr>
                      <w:sz w:val="21"/>
                      <w:szCs w:val="21"/>
                    </w:rPr>
                  </w:pPr>
                  <w:r>
                    <w:rPr>
                      <w:rFonts w:hint="eastAsia" w:ascii="Arial" w:hAnsi="Arial"/>
                      <w:sz w:val="20"/>
                      <w:szCs w:val="20"/>
                    </w:rPr>
                    <w:t>1.5L</w:t>
                  </w:r>
                </w:p>
              </w:tc>
              <w:tc>
                <w:tcPr>
                  <w:tcW w:w="1011" w:type="pct"/>
                  <w:tcBorders>
                    <w:tl2br w:val="nil"/>
                    <w:tr2bl w:val="nil"/>
                  </w:tcBorders>
                  <w:shd w:val="clear" w:color="auto" w:fill="auto"/>
                  <w:vAlign w:val="center"/>
                </w:tcPr>
                <w:p w14:paraId="0F9F232B">
                  <w:pPr>
                    <w:spacing w:line="240" w:lineRule="auto"/>
                    <w:ind w:firstLine="0" w:firstLineChars="0"/>
                    <w:jc w:val="center"/>
                    <w:rPr>
                      <w:sz w:val="21"/>
                      <w:szCs w:val="21"/>
                    </w:rPr>
                  </w:pPr>
                  <w:r>
                    <w:rPr>
                      <w:sz w:val="21"/>
                      <w:szCs w:val="21"/>
                    </w:rPr>
                    <w:t>560</w:t>
                  </w:r>
                </w:p>
              </w:tc>
              <w:tc>
                <w:tcPr>
                  <w:tcW w:w="847" w:type="pct"/>
                  <w:tcBorders>
                    <w:tl2br w:val="nil"/>
                    <w:tr2bl w:val="nil"/>
                  </w:tcBorders>
                  <w:shd w:val="clear" w:color="auto" w:fill="auto"/>
                  <w:vAlign w:val="center"/>
                </w:tcPr>
                <w:p w14:paraId="1422740D">
                  <w:pPr>
                    <w:spacing w:line="240" w:lineRule="auto"/>
                    <w:ind w:firstLine="0" w:firstLineChars="0"/>
                    <w:jc w:val="center"/>
                    <w:rPr>
                      <w:sz w:val="21"/>
                      <w:szCs w:val="21"/>
                    </w:rPr>
                  </w:pPr>
                  <w:r>
                    <w:rPr>
                      <w:sz w:val="21"/>
                      <w:szCs w:val="21"/>
                    </w:rPr>
                    <w:t>达标</w:t>
                  </w:r>
                </w:p>
              </w:tc>
            </w:tr>
            <w:tr w14:paraId="3264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5B0EF041">
                  <w:pPr>
                    <w:spacing w:line="240" w:lineRule="auto"/>
                    <w:ind w:firstLine="0" w:firstLineChars="0"/>
                    <w:jc w:val="center"/>
                    <w:rPr>
                      <w:sz w:val="21"/>
                      <w:szCs w:val="21"/>
                    </w:rPr>
                  </w:pPr>
                  <w:r>
                    <w:rPr>
                      <w:sz w:val="21"/>
                      <w:szCs w:val="21"/>
                    </w:rPr>
                    <w:t>1,4-二氯苯</w:t>
                  </w:r>
                </w:p>
              </w:tc>
              <w:tc>
                <w:tcPr>
                  <w:tcW w:w="836" w:type="pct"/>
                  <w:tcBorders>
                    <w:tl2br w:val="nil"/>
                    <w:tr2bl w:val="nil"/>
                  </w:tcBorders>
                  <w:shd w:val="clear" w:color="auto" w:fill="auto"/>
                  <w:vAlign w:val="center"/>
                </w:tcPr>
                <w:p w14:paraId="31251D69">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3CB0B09D">
                  <w:pPr>
                    <w:widowControl/>
                    <w:spacing w:line="240" w:lineRule="exact"/>
                    <w:ind w:firstLine="0" w:firstLineChars="0"/>
                    <w:jc w:val="center"/>
                    <w:rPr>
                      <w:sz w:val="21"/>
                      <w:szCs w:val="21"/>
                    </w:rPr>
                  </w:pPr>
                  <w:r>
                    <w:rPr>
                      <w:rFonts w:hint="eastAsia" w:ascii="Arial" w:hAnsi="Arial"/>
                      <w:sz w:val="20"/>
                      <w:szCs w:val="20"/>
                    </w:rPr>
                    <w:t>1.5L</w:t>
                  </w:r>
                </w:p>
              </w:tc>
              <w:tc>
                <w:tcPr>
                  <w:tcW w:w="1011" w:type="pct"/>
                  <w:tcBorders>
                    <w:tl2br w:val="nil"/>
                    <w:tr2bl w:val="nil"/>
                  </w:tcBorders>
                  <w:shd w:val="clear" w:color="auto" w:fill="auto"/>
                  <w:vAlign w:val="center"/>
                </w:tcPr>
                <w:p w14:paraId="6814E807">
                  <w:pPr>
                    <w:spacing w:line="240" w:lineRule="auto"/>
                    <w:ind w:firstLine="0" w:firstLineChars="0"/>
                    <w:jc w:val="center"/>
                    <w:rPr>
                      <w:sz w:val="21"/>
                      <w:szCs w:val="21"/>
                    </w:rPr>
                  </w:pPr>
                  <w:r>
                    <w:rPr>
                      <w:sz w:val="21"/>
                      <w:szCs w:val="21"/>
                    </w:rPr>
                    <w:t>20</w:t>
                  </w:r>
                </w:p>
              </w:tc>
              <w:tc>
                <w:tcPr>
                  <w:tcW w:w="847" w:type="pct"/>
                  <w:tcBorders>
                    <w:tl2br w:val="nil"/>
                    <w:tr2bl w:val="nil"/>
                  </w:tcBorders>
                  <w:shd w:val="clear" w:color="auto" w:fill="auto"/>
                  <w:vAlign w:val="center"/>
                </w:tcPr>
                <w:p w14:paraId="401BEE52">
                  <w:pPr>
                    <w:spacing w:line="240" w:lineRule="auto"/>
                    <w:ind w:firstLine="0" w:firstLineChars="0"/>
                    <w:jc w:val="center"/>
                    <w:rPr>
                      <w:sz w:val="21"/>
                      <w:szCs w:val="21"/>
                    </w:rPr>
                  </w:pPr>
                  <w:r>
                    <w:rPr>
                      <w:sz w:val="21"/>
                      <w:szCs w:val="21"/>
                    </w:rPr>
                    <w:t>达标</w:t>
                  </w:r>
                </w:p>
              </w:tc>
            </w:tr>
            <w:tr w14:paraId="781B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1463F309">
                  <w:pPr>
                    <w:spacing w:line="240" w:lineRule="auto"/>
                    <w:ind w:firstLine="0" w:firstLineChars="0"/>
                    <w:jc w:val="center"/>
                    <w:rPr>
                      <w:sz w:val="21"/>
                      <w:szCs w:val="21"/>
                    </w:rPr>
                  </w:pPr>
                  <w:r>
                    <w:rPr>
                      <w:sz w:val="21"/>
                      <w:szCs w:val="21"/>
                    </w:rPr>
                    <w:t>乙苯</w:t>
                  </w:r>
                </w:p>
              </w:tc>
              <w:tc>
                <w:tcPr>
                  <w:tcW w:w="836" w:type="pct"/>
                  <w:tcBorders>
                    <w:tl2br w:val="nil"/>
                    <w:tr2bl w:val="nil"/>
                  </w:tcBorders>
                  <w:shd w:val="clear" w:color="auto" w:fill="auto"/>
                  <w:vAlign w:val="center"/>
                </w:tcPr>
                <w:p w14:paraId="6F7B6D79">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463D562E">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3804B4C0">
                  <w:pPr>
                    <w:spacing w:line="240" w:lineRule="auto"/>
                    <w:ind w:firstLine="0" w:firstLineChars="0"/>
                    <w:jc w:val="center"/>
                    <w:rPr>
                      <w:sz w:val="21"/>
                      <w:szCs w:val="21"/>
                    </w:rPr>
                  </w:pPr>
                  <w:r>
                    <w:rPr>
                      <w:sz w:val="21"/>
                      <w:szCs w:val="21"/>
                    </w:rPr>
                    <w:t>28</w:t>
                  </w:r>
                </w:p>
              </w:tc>
              <w:tc>
                <w:tcPr>
                  <w:tcW w:w="847" w:type="pct"/>
                  <w:tcBorders>
                    <w:tl2br w:val="nil"/>
                    <w:tr2bl w:val="nil"/>
                  </w:tcBorders>
                  <w:shd w:val="clear" w:color="auto" w:fill="auto"/>
                  <w:vAlign w:val="center"/>
                </w:tcPr>
                <w:p w14:paraId="2F4F0615">
                  <w:pPr>
                    <w:spacing w:line="240" w:lineRule="auto"/>
                    <w:ind w:firstLine="0" w:firstLineChars="0"/>
                    <w:jc w:val="center"/>
                    <w:rPr>
                      <w:sz w:val="21"/>
                      <w:szCs w:val="21"/>
                    </w:rPr>
                  </w:pPr>
                  <w:r>
                    <w:rPr>
                      <w:sz w:val="21"/>
                      <w:szCs w:val="21"/>
                    </w:rPr>
                    <w:t>达标</w:t>
                  </w:r>
                </w:p>
              </w:tc>
            </w:tr>
            <w:tr w14:paraId="24AD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3C6F9947">
                  <w:pPr>
                    <w:spacing w:line="240" w:lineRule="auto"/>
                    <w:ind w:firstLine="0" w:firstLineChars="0"/>
                    <w:jc w:val="center"/>
                    <w:rPr>
                      <w:sz w:val="21"/>
                      <w:szCs w:val="21"/>
                    </w:rPr>
                  </w:pPr>
                  <w:r>
                    <w:rPr>
                      <w:sz w:val="21"/>
                      <w:szCs w:val="21"/>
                    </w:rPr>
                    <w:t>苯乙烯</w:t>
                  </w:r>
                </w:p>
              </w:tc>
              <w:tc>
                <w:tcPr>
                  <w:tcW w:w="836" w:type="pct"/>
                  <w:tcBorders>
                    <w:tl2br w:val="nil"/>
                    <w:tr2bl w:val="nil"/>
                  </w:tcBorders>
                  <w:shd w:val="clear" w:color="auto" w:fill="auto"/>
                  <w:vAlign w:val="center"/>
                </w:tcPr>
                <w:p w14:paraId="33C7DAF9">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4209750B">
                  <w:pPr>
                    <w:widowControl/>
                    <w:spacing w:line="240" w:lineRule="exact"/>
                    <w:ind w:firstLine="0" w:firstLineChars="0"/>
                    <w:jc w:val="center"/>
                    <w:rPr>
                      <w:sz w:val="21"/>
                      <w:szCs w:val="21"/>
                    </w:rPr>
                  </w:pPr>
                  <w:r>
                    <w:rPr>
                      <w:rFonts w:hint="eastAsia" w:ascii="Arial" w:hAnsi="Arial"/>
                      <w:sz w:val="20"/>
                      <w:szCs w:val="20"/>
                    </w:rPr>
                    <w:t>1.1L</w:t>
                  </w:r>
                </w:p>
              </w:tc>
              <w:tc>
                <w:tcPr>
                  <w:tcW w:w="1011" w:type="pct"/>
                  <w:tcBorders>
                    <w:tl2br w:val="nil"/>
                    <w:tr2bl w:val="nil"/>
                  </w:tcBorders>
                  <w:shd w:val="clear" w:color="auto" w:fill="auto"/>
                  <w:vAlign w:val="center"/>
                </w:tcPr>
                <w:p w14:paraId="2C845432">
                  <w:pPr>
                    <w:spacing w:line="240" w:lineRule="auto"/>
                    <w:ind w:firstLine="0" w:firstLineChars="0"/>
                    <w:jc w:val="center"/>
                    <w:rPr>
                      <w:sz w:val="21"/>
                      <w:szCs w:val="21"/>
                    </w:rPr>
                  </w:pPr>
                  <w:r>
                    <w:rPr>
                      <w:sz w:val="21"/>
                      <w:szCs w:val="21"/>
                    </w:rPr>
                    <w:t>1290</w:t>
                  </w:r>
                </w:p>
              </w:tc>
              <w:tc>
                <w:tcPr>
                  <w:tcW w:w="847" w:type="pct"/>
                  <w:tcBorders>
                    <w:tl2br w:val="nil"/>
                    <w:tr2bl w:val="nil"/>
                  </w:tcBorders>
                  <w:shd w:val="clear" w:color="auto" w:fill="auto"/>
                  <w:vAlign w:val="center"/>
                </w:tcPr>
                <w:p w14:paraId="4D3206D3">
                  <w:pPr>
                    <w:spacing w:line="240" w:lineRule="auto"/>
                    <w:ind w:firstLine="0" w:firstLineChars="0"/>
                    <w:jc w:val="center"/>
                    <w:rPr>
                      <w:sz w:val="21"/>
                      <w:szCs w:val="21"/>
                    </w:rPr>
                  </w:pPr>
                  <w:r>
                    <w:rPr>
                      <w:sz w:val="21"/>
                      <w:szCs w:val="21"/>
                    </w:rPr>
                    <w:t>达标</w:t>
                  </w:r>
                </w:p>
              </w:tc>
            </w:tr>
            <w:tr w14:paraId="3854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063A7997">
                  <w:pPr>
                    <w:spacing w:line="240" w:lineRule="auto"/>
                    <w:ind w:firstLine="0" w:firstLineChars="0"/>
                    <w:jc w:val="center"/>
                    <w:rPr>
                      <w:sz w:val="21"/>
                      <w:szCs w:val="21"/>
                    </w:rPr>
                  </w:pPr>
                  <w:r>
                    <w:rPr>
                      <w:sz w:val="21"/>
                      <w:szCs w:val="21"/>
                    </w:rPr>
                    <w:t>甲苯</w:t>
                  </w:r>
                </w:p>
              </w:tc>
              <w:tc>
                <w:tcPr>
                  <w:tcW w:w="836" w:type="pct"/>
                  <w:tcBorders>
                    <w:tl2br w:val="nil"/>
                    <w:tr2bl w:val="nil"/>
                  </w:tcBorders>
                  <w:shd w:val="clear" w:color="auto" w:fill="auto"/>
                  <w:vAlign w:val="center"/>
                </w:tcPr>
                <w:p w14:paraId="348511A3">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280A2AEE">
                  <w:pPr>
                    <w:widowControl/>
                    <w:spacing w:line="240" w:lineRule="exact"/>
                    <w:ind w:firstLine="0" w:firstLineChars="0"/>
                    <w:jc w:val="center"/>
                    <w:rPr>
                      <w:sz w:val="21"/>
                      <w:szCs w:val="21"/>
                    </w:rPr>
                  </w:pPr>
                  <w:r>
                    <w:rPr>
                      <w:rFonts w:hint="eastAsia" w:ascii="Arial" w:hAnsi="Arial"/>
                      <w:sz w:val="20"/>
                      <w:szCs w:val="20"/>
                    </w:rPr>
                    <w:t>1.3L</w:t>
                  </w:r>
                </w:p>
              </w:tc>
              <w:tc>
                <w:tcPr>
                  <w:tcW w:w="1011" w:type="pct"/>
                  <w:tcBorders>
                    <w:tl2br w:val="nil"/>
                    <w:tr2bl w:val="nil"/>
                  </w:tcBorders>
                  <w:shd w:val="clear" w:color="auto" w:fill="auto"/>
                  <w:vAlign w:val="center"/>
                </w:tcPr>
                <w:p w14:paraId="04210899">
                  <w:pPr>
                    <w:spacing w:line="240" w:lineRule="auto"/>
                    <w:ind w:firstLine="0" w:firstLineChars="0"/>
                    <w:jc w:val="center"/>
                    <w:rPr>
                      <w:sz w:val="21"/>
                      <w:szCs w:val="21"/>
                    </w:rPr>
                  </w:pPr>
                  <w:r>
                    <w:rPr>
                      <w:sz w:val="21"/>
                      <w:szCs w:val="21"/>
                    </w:rPr>
                    <w:t>1200</w:t>
                  </w:r>
                </w:p>
              </w:tc>
              <w:tc>
                <w:tcPr>
                  <w:tcW w:w="847" w:type="pct"/>
                  <w:tcBorders>
                    <w:tl2br w:val="nil"/>
                    <w:tr2bl w:val="nil"/>
                  </w:tcBorders>
                  <w:shd w:val="clear" w:color="auto" w:fill="auto"/>
                  <w:vAlign w:val="center"/>
                </w:tcPr>
                <w:p w14:paraId="5F63807B">
                  <w:pPr>
                    <w:spacing w:line="240" w:lineRule="auto"/>
                    <w:ind w:firstLine="0" w:firstLineChars="0"/>
                    <w:jc w:val="center"/>
                    <w:rPr>
                      <w:sz w:val="21"/>
                      <w:szCs w:val="21"/>
                    </w:rPr>
                  </w:pPr>
                  <w:r>
                    <w:rPr>
                      <w:sz w:val="21"/>
                      <w:szCs w:val="21"/>
                    </w:rPr>
                    <w:t>达标</w:t>
                  </w:r>
                </w:p>
              </w:tc>
            </w:tr>
            <w:tr w14:paraId="662C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70A16371">
                  <w:pPr>
                    <w:spacing w:line="240" w:lineRule="auto"/>
                    <w:ind w:firstLine="0" w:firstLineChars="0"/>
                    <w:jc w:val="center"/>
                    <w:rPr>
                      <w:sz w:val="21"/>
                      <w:szCs w:val="21"/>
                    </w:rPr>
                  </w:pPr>
                  <w:r>
                    <w:rPr>
                      <w:sz w:val="21"/>
                      <w:szCs w:val="21"/>
                    </w:rPr>
                    <w:t>间，对-二甲苯</w:t>
                  </w:r>
                </w:p>
              </w:tc>
              <w:tc>
                <w:tcPr>
                  <w:tcW w:w="836" w:type="pct"/>
                  <w:tcBorders>
                    <w:tl2br w:val="nil"/>
                    <w:tr2bl w:val="nil"/>
                  </w:tcBorders>
                  <w:shd w:val="clear" w:color="auto" w:fill="auto"/>
                  <w:vAlign w:val="center"/>
                </w:tcPr>
                <w:p w14:paraId="50AB709B">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2752DFE8">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63A858DE">
                  <w:pPr>
                    <w:spacing w:line="240" w:lineRule="auto"/>
                    <w:ind w:firstLine="0" w:firstLineChars="0"/>
                    <w:jc w:val="center"/>
                    <w:rPr>
                      <w:sz w:val="21"/>
                      <w:szCs w:val="21"/>
                    </w:rPr>
                  </w:pPr>
                  <w:r>
                    <w:rPr>
                      <w:sz w:val="21"/>
                      <w:szCs w:val="21"/>
                    </w:rPr>
                    <w:t>570</w:t>
                  </w:r>
                </w:p>
              </w:tc>
              <w:tc>
                <w:tcPr>
                  <w:tcW w:w="847" w:type="pct"/>
                  <w:tcBorders>
                    <w:tl2br w:val="nil"/>
                    <w:tr2bl w:val="nil"/>
                  </w:tcBorders>
                  <w:shd w:val="clear" w:color="auto" w:fill="auto"/>
                  <w:vAlign w:val="center"/>
                </w:tcPr>
                <w:p w14:paraId="464458AC">
                  <w:pPr>
                    <w:spacing w:line="240" w:lineRule="auto"/>
                    <w:ind w:firstLine="0" w:firstLineChars="0"/>
                    <w:jc w:val="center"/>
                    <w:rPr>
                      <w:sz w:val="21"/>
                      <w:szCs w:val="21"/>
                    </w:rPr>
                  </w:pPr>
                  <w:r>
                    <w:rPr>
                      <w:sz w:val="21"/>
                      <w:szCs w:val="21"/>
                    </w:rPr>
                    <w:t>达标</w:t>
                  </w:r>
                </w:p>
              </w:tc>
            </w:tr>
            <w:tr w14:paraId="3AA9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D2DAF6E">
                  <w:pPr>
                    <w:spacing w:line="240" w:lineRule="auto"/>
                    <w:ind w:firstLine="0" w:firstLineChars="0"/>
                    <w:jc w:val="center"/>
                    <w:rPr>
                      <w:sz w:val="21"/>
                      <w:szCs w:val="21"/>
                    </w:rPr>
                  </w:pPr>
                  <w:r>
                    <w:rPr>
                      <w:sz w:val="21"/>
                      <w:szCs w:val="21"/>
                    </w:rPr>
                    <w:t>邻-二甲苯</w:t>
                  </w:r>
                </w:p>
              </w:tc>
              <w:tc>
                <w:tcPr>
                  <w:tcW w:w="836" w:type="pct"/>
                  <w:tcBorders>
                    <w:tl2br w:val="nil"/>
                    <w:tr2bl w:val="nil"/>
                  </w:tcBorders>
                  <w:shd w:val="clear" w:color="auto" w:fill="auto"/>
                  <w:vAlign w:val="center"/>
                </w:tcPr>
                <w:p w14:paraId="5ACFBFDA">
                  <w:pPr>
                    <w:spacing w:line="240" w:lineRule="auto"/>
                    <w:ind w:firstLine="0" w:firstLineChars="0"/>
                    <w:jc w:val="center"/>
                    <w:rPr>
                      <w:sz w:val="21"/>
                      <w:szCs w:val="21"/>
                    </w:rPr>
                  </w:pPr>
                  <w:r>
                    <w:rPr>
                      <w:sz w:val="21"/>
                      <w:szCs w:val="21"/>
                    </w:rPr>
                    <w:t>µg/kg</w:t>
                  </w:r>
                </w:p>
              </w:tc>
              <w:tc>
                <w:tcPr>
                  <w:tcW w:w="899" w:type="pct"/>
                  <w:tcBorders>
                    <w:tl2br w:val="nil"/>
                    <w:tr2bl w:val="nil"/>
                  </w:tcBorders>
                  <w:shd w:val="clear" w:color="auto" w:fill="auto"/>
                  <w:vAlign w:val="center"/>
                </w:tcPr>
                <w:p w14:paraId="7A8538B3">
                  <w:pPr>
                    <w:widowControl/>
                    <w:spacing w:line="240" w:lineRule="exact"/>
                    <w:ind w:firstLine="0" w:firstLineChars="0"/>
                    <w:jc w:val="center"/>
                    <w:rPr>
                      <w:sz w:val="21"/>
                      <w:szCs w:val="21"/>
                    </w:rPr>
                  </w:pPr>
                  <w:r>
                    <w:rPr>
                      <w:rFonts w:hint="eastAsia" w:ascii="Arial" w:hAnsi="Arial"/>
                      <w:sz w:val="20"/>
                      <w:szCs w:val="20"/>
                    </w:rPr>
                    <w:t>1.2L</w:t>
                  </w:r>
                </w:p>
              </w:tc>
              <w:tc>
                <w:tcPr>
                  <w:tcW w:w="1011" w:type="pct"/>
                  <w:tcBorders>
                    <w:tl2br w:val="nil"/>
                    <w:tr2bl w:val="nil"/>
                  </w:tcBorders>
                  <w:shd w:val="clear" w:color="auto" w:fill="auto"/>
                  <w:vAlign w:val="center"/>
                </w:tcPr>
                <w:p w14:paraId="47632E8B">
                  <w:pPr>
                    <w:spacing w:line="240" w:lineRule="auto"/>
                    <w:ind w:firstLine="0" w:firstLineChars="0"/>
                    <w:jc w:val="center"/>
                    <w:rPr>
                      <w:sz w:val="21"/>
                      <w:szCs w:val="21"/>
                    </w:rPr>
                  </w:pPr>
                  <w:r>
                    <w:rPr>
                      <w:sz w:val="21"/>
                      <w:szCs w:val="21"/>
                    </w:rPr>
                    <w:t>640</w:t>
                  </w:r>
                </w:p>
              </w:tc>
              <w:tc>
                <w:tcPr>
                  <w:tcW w:w="847" w:type="pct"/>
                  <w:tcBorders>
                    <w:tl2br w:val="nil"/>
                    <w:tr2bl w:val="nil"/>
                  </w:tcBorders>
                  <w:shd w:val="clear" w:color="auto" w:fill="auto"/>
                  <w:vAlign w:val="center"/>
                </w:tcPr>
                <w:p w14:paraId="39D438C0">
                  <w:pPr>
                    <w:spacing w:line="240" w:lineRule="auto"/>
                    <w:ind w:firstLine="0" w:firstLineChars="0"/>
                    <w:jc w:val="center"/>
                    <w:rPr>
                      <w:sz w:val="21"/>
                      <w:szCs w:val="21"/>
                    </w:rPr>
                  </w:pPr>
                  <w:r>
                    <w:rPr>
                      <w:sz w:val="21"/>
                      <w:szCs w:val="21"/>
                    </w:rPr>
                    <w:t>达标</w:t>
                  </w:r>
                </w:p>
              </w:tc>
            </w:tr>
            <w:tr w14:paraId="5C6C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7B78FE40">
                  <w:pPr>
                    <w:spacing w:line="240" w:lineRule="auto"/>
                    <w:ind w:firstLine="0" w:firstLineChars="0"/>
                    <w:jc w:val="center"/>
                    <w:rPr>
                      <w:sz w:val="21"/>
                      <w:szCs w:val="21"/>
                    </w:rPr>
                  </w:pPr>
                  <w:r>
                    <w:rPr>
                      <w:sz w:val="21"/>
                      <w:szCs w:val="21"/>
                    </w:rPr>
                    <w:t>苯胺</w:t>
                  </w:r>
                </w:p>
              </w:tc>
              <w:tc>
                <w:tcPr>
                  <w:tcW w:w="836" w:type="pct"/>
                  <w:tcBorders>
                    <w:tl2br w:val="nil"/>
                    <w:tr2bl w:val="nil"/>
                  </w:tcBorders>
                  <w:shd w:val="clear" w:color="auto" w:fill="auto"/>
                  <w:vAlign w:val="center"/>
                </w:tcPr>
                <w:p w14:paraId="0D58110D">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5D34CCB3">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3EBBC2C4">
                  <w:pPr>
                    <w:spacing w:line="240" w:lineRule="auto"/>
                    <w:ind w:firstLine="0" w:firstLineChars="0"/>
                    <w:jc w:val="center"/>
                    <w:rPr>
                      <w:sz w:val="21"/>
                      <w:szCs w:val="21"/>
                    </w:rPr>
                  </w:pPr>
                  <w:r>
                    <w:rPr>
                      <w:sz w:val="21"/>
                      <w:szCs w:val="21"/>
                    </w:rPr>
                    <w:t>76</w:t>
                  </w:r>
                </w:p>
              </w:tc>
              <w:tc>
                <w:tcPr>
                  <w:tcW w:w="847" w:type="pct"/>
                  <w:tcBorders>
                    <w:tl2br w:val="nil"/>
                    <w:tr2bl w:val="nil"/>
                  </w:tcBorders>
                  <w:shd w:val="clear" w:color="auto" w:fill="auto"/>
                  <w:vAlign w:val="center"/>
                </w:tcPr>
                <w:p w14:paraId="0CDBFDF9">
                  <w:pPr>
                    <w:spacing w:line="240" w:lineRule="auto"/>
                    <w:ind w:firstLine="0" w:firstLineChars="0"/>
                    <w:jc w:val="center"/>
                    <w:rPr>
                      <w:sz w:val="21"/>
                      <w:szCs w:val="21"/>
                    </w:rPr>
                  </w:pPr>
                  <w:r>
                    <w:rPr>
                      <w:sz w:val="21"/>
                      <w:szCs w:val="21"/>
                    </w:rPr>
                    <w:t>达标</w:t>
                  </w:r>
                </w:p>
              </w:tc>
            </w:tr>
            <w:tr w14:paraId="4539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1B0B1320">
                  <w:pPr>
                    <w:spacing w:line="240" w:lineRule="auto"/>
                    <w:ind w:firstLine="0" w:firstLineChars="0"/>
                    <w:jc w:val="center"/>
                    <w:rPr>
                      <w:sz w:val="21"/>
                      <w:szCs w:val="21"/>
                    </w:rPr>
                  </w:pPr>
                  <w:r>
                    <w:rPr>
                      <w:sz w:val="21"/>
                      <w:szCs w:val="21"/>
                    </w:rPr>
                    <w:t>硝基苯</w:t>
                  </w:r>
                </w:p>
              </w:tc>
              <w:tc>
                <w:tcPr>
                  <w:tcW w:w="836" w:type="pct"/>
                  <w:tcBorders>
                    <w:tl2br w:val="nil"/>
                    <w:tr2bl w:val="nil"/>
                  </w:tcBorders>
                  <w:shd w:val="clear" w:color="auto" w:fill="auto"/>
                  <w:vAlign w:val="center"/>
                </w:tcPr>
                <w:p w14:paraId="6AE5214B">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149A87B0">
                  <w:pPr>
                    <w:widowControl/>
                    <w:spacing w:line="240" w:lineRule="exact"/>
                    <w:ind w:firstLine="0" w:firstLineChars="0"/>
                    <w:jc w:val="center"/>
                    <w:rPr>
                      <w:sz w:val="21"/>
                      <w:szCs w:val="21"/>
                    </w:rPr>
                  </w:pPr>
                  <w:r>
                    <w:rPr>
                      <w:rFonts w:hint="eastAsia" w:ascii="Arial" w:hAnsi="Arial"/>
                      <w:sz w:val="20"/>
                      <w:szCs w:val="20"/>
                    </w:rPr>
                    <w:t>0.09L</w:t>
                  </w:r>
                </w:p>
              </w:tc>
              <w:tc>
                <w:tcPr>
                  <w:tcW w:w="1011" w:type="pct"/>
                  <w:tcBorders>
                    <w:tl2br w:val="nil"/>
                    <w:tr2bl w:val="nil"/>
                  </w:tcBorders>
                  <w:shd w:val="clear" w:color="auto" w:fill="auto"/>
                  <w:vAlign w:val="center"/>
                </w:tcPr>
                <w:p w14:paraId="6B4B161E">
                  <w:pPr>
                    <w:spacing w:line="240" w:lineRule="auto"/>
                    <w:ind w:firstLine="0" w:firstLineChars="0"/>
                    <w:jc w:val="center"/>
                    <w:rPr>
                      <w:sz w:val="21"/>
                      <w:szCs w:val="21"/>
                    </w:rPr>
                  </w:pPr>
                  <w:r>
                    <w:rPr>
                      <w:sz w:val="21"/>
                      <w:szCs w:val="21"/>
                    </w:rPr>
                    <w:t>260</w:t>
                  </w:r>
                </w:p>
              </w:tc>
              <w:tc>
                <w:tcPr>
                  <w:tcW w:w="847" w:type="pct"/>
                  <w:tcBorders>
                    <w:tl2br w:val="nil"/>
                    <w:tr2bl w:val="nil"/>
                  </w:tcBorders>
                  <w:shd w:val="clear" w:color="auto" w:fill="auto"/>
                  <w:vAlign w:val="center"/>
                </w:tcPr>
                <w:p w14:paraId="2B77640B">
                  <w:pPr>
                    <w:spacing w:line="240" w:lineRule="auto"/>
                    <w:ind w:firstLine="0" w:firstLineChars="0"/>
                    <w:jc w:val="center"/>
                    <w:rPr>
                      <w:sz w:val="21"/>
                      <w:szCs w:val="21"/>
                    </w:rPr>
                  </w:pPr>
                  <w:r>
                    <w:rPr>
                      <w:sz w:val="21"/>
                      <w:szCs w:val="21"/>
                    </w:rPr>
                    <w:t>达标</w:t>
                  </w:r>
                </w:p>
              </w:tc>
            </w:tr>
            <w:tr w14:paraId="3767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6E2F783F">
                  <w:pPr>
                    <w:spacing w:line="240" w:lineRule="auto"/>
                    <w:ind w:firstLine="0" w:firstLineChars="0"/>
                    <w:jc w:val="center"/>
                    <w:rPr>
                      <w:sz w:val="21"/>
                      <w:szCs w:val="21"/>
                    </w:rPr>
                  </w:pPr>
                  <w:r>
                    <w:rPr>
                      <w:sz w:val="21"/>
                      <w:szCs w:val="21"/>
                    </w:rPr>
                    <w:t>2-氯苯酚</w:t>
                  </w:r>
                </w:p>
              </w:tc>
              <w:tc>
                <w:tcPr>
                  <w:tcW w:w="836" w:type="pct"/>
                  <w:tcBorders>
                    <w:tl2br w:val="nil"/>
                    <w:tr2bl w:val="nil"/>
                  </w:tcBorders>
                  <w:shd w:val="clear" w:color="auto" w:fill="auto"/>
                  <w:vAlign w:val="center"/>
                </w:tcPr>
                <w:p w14:paraId="0D2C4B0E">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07A58BA7">
                  <w:pPr>
                    <w:widowControl/>
                    <w:spacing w:line="240" w:lineRule="exact"/>
                    <w:ind w:firstLine="0" w:firstLineChars="0"/>
                    <w:jc w:val="center"/>
                    <w:rPr>
                      <w:sz w:val="21"/>
                      <w:szCs w:val="21"/>
                    </w:rPr>
                  </w:pPr>
                  <w:r>
                    <w:rPr>
                      <w:rFonts w:hint="eastAsia" w:ascii="Arial" w:hAnsi="Arial"/>
                      <w:sz w:val="20"/>
                      <w:szCs w:val="20"/>
                    </w:rPr>
                    <w:t>0.06L</w:t>
                  </w:r>
                </w:p>
              </w:tc>
              <w:tc>
                <w:tcPr>
                  <w:tcW w:w="1011" w:type="pct"/>
                  <w:tcBorders>
                    <w:tl2br w:val="nil"/>
                    <w:tr2bl w:val="nil"/>
                  </w:tcBorders>
                  <w:shd w:val="clear" w:color="auto" w:fill="auto"/>
                  <w:vAlign w:val="center"/>
                </w:tcPr>
                <w:p w14:paraId="06DCE694">
                  <w:pPr>
                    <w:spacing w:line="240" w:lineRule="auto"/>
                    <w:ind w:firstLine="0" w:firstLineChars="0"/>
                    <w:jc w:val="center"/>
                    <w:rPr>
                      <w:sz w:val="21"/>
                      <w:szCs w:val="21"/>
                    </w:rPr>
                  </w:pPr>
                  <w:r>
                    <w:rPr>
                      <w:sz w:val="21"/>
                      <w:szCs w:val="21"/>
                    </w:rPr>
                    <w:t>2256</w:t>
                  </w:r>
                </w:p>
              </w:tc>
              <w:tc>
                <w:tcPr>
                  <w:tcW w:w="847" w:type="pct"/>
                  <w:tcBorders>
                    <w:tl2br w:val="nil"/>
                    <w:tr2bl w:val="nil"/>
                  </w:tcBorders>
                  <w:shd w:val="clear" w:color="auto" w:fill="auto"/>
                  <w:vAlign w:val="center"/>
                </w:tcPr>
                <w:p w14:paraId="4B05F27A">
                  <w:pPr>
                    <w:spacing w:line="240" w:lineRule="auto"/>
                    <w:ind w:firstLine="0" w:firstLineChars="0"/>
                    <w:jc w:val="center"/>
                    <w:rPr>
                      <w:sz w:val="21"/>
                      <w:szCs w:val="21"/>
                    </w:rPr>
                  </w:pPr>
                  <w:r>
                    <w:rPr>
                      <w:sz w:val="21"/>
                      <w:szCs w:val="21"/>
                    </w:rPr>
                    <w:t>达标</w:t>
                  </w:r>
                </w:p>
              </w:tc>
            </w:tr>
            <w:tr w14:paraId="31C7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57DE8B29">
                  <w:pPr>
                    <w:spacing w:line="240" w:lineRule="auto"/>
                    <w:ind w:firstLine="0" w:firstLineChars="0"/>
                    <w:jc w:val="center"/>
                    <w:rPr>
                      <w:sz w:val="21"/>
                      <w:szCs w:val="21"/>
                    </w:rPr>
                  </w:pPr>
                  <w:r>
                    <w:rPr>
                      <w:sz w:val="21"/>
                      <w:szCs w:val="21"/>
                    </w:rPr>
                    <w:t>苯并[a]蒽</w:t>
                  </w:r>
                </w:p>
              </w:tc>
              <w:tc>
                <w:tcPr>
                  <w:tcW w:w="836" w:type="pct"/>
                  <w:tcBorders>
                    <w:tl2br w:val="nil"/>
                    <w:tr2bl w:val="nil"/>
                  </w:tcBorders>
                  <w:shd w:val="clear" w:color="auto" w:fill="auto"/>
                  <w:vAlign w:val="center"/>
                </w:tcPr>
                <w:p w14:paraId="6C10B124">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215B3489">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37B1C68F">
                  <w:pPr>
                    <w:spacing w:line="240" w:lineRule="auto"/>
                    <w:ind w:firstLine="0" w:firstLineChars="0"/>
                    <w:jc w:val="center"/>
                    <w:rPr>
                      <w:sz w:val="21"/>
                      <w:szCs w:val="21"/>
                    </w:rPr>
                  </w:pPr>
                  <w:r>
                    <w:rPr>
                      <w:sz w:val="21"/>
                      <w:szCs w:val="21"/>
                    </w:rPr>
                    <w:t>15</w:t>
                  </w:r>
                </w:p>
              </w:tc>
              <w:tc>
                <w:tcPr>
                  <w:tcW w:w="847" w:type="pct"/>
                  <w:tcBorders>
                    <w:tl2br w:val="nil"/>
                    <w:tr2bl w:val="nil"/>
                  </w:tcBorders>
                  <w:shd w:val="clear" w:color="auto" w:fill="auto"/>
                  <w:vAlign w:val="center"/>
                </w:tcPr>
                <w:p w14:paraId="33A460DA">
                  <w:pPr>
                    <w:spacing w:line="240" w:lineRule="auto"/>
                    <w:ind w:firstLine="0" w:firstLineChars="0"/>
                    <w:jc w:val="center"/>
                    <w:rPr>
                      <w:sz w:val="21"/>
                      <w:szCs w:val="21"/>
                    </w:rPr>
                  </w:pPr>
                  <w:r>
                    <w:rPr>
                      <w:sz w:val="21"/>
                      <w:szCs w:val="21"/>
                    </w:rPr>
                    <w:t>达标</w:t>
                  </w:r>
                </w:p>
              </w:tc>
            </w:tr>
            <w:tr w14:paraId="3BA7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78E07CF0">
                  <w:pPr>
                    <w:spacing w:line="240" w:lineRule="auto"/>
                    <w:ind w:firstLine="0" w:firstLineChars="0"/>
                    <w:jc w:val="center"/>
                    <w:rPr>
                      <w:sz w:val="21"/>
                      <w:szCs w:val="21"/>
                    </w:rPr>
                  </w:pPr>
                  <w:r>
                    <w:rPr>
                      <w:sz w:val="21"/>
                      <w:szCs w:val="21"/>
                    </w:rPr>
                    <w:t>苯并[a]芘</w:t>
                  </w:r>
                </w:p>
              </w:tc>
              <w:tc>
                <w:tcPr>
                  <w:tcW w:w="836" w:type="pct"/>
                  <w:tcBorders>
                    <w:tl2br w:val="nil"/>
                    <w:tr2bl w:val="nil"/>
                  </w:tcBorders>
                  <w:shd w:val="clear" w:color="auto" w:fill="auto"/>
                  <w:vAlign w:val="center"/>
                </w:tcPr>
                <w:p w14:paraId="1DF43D71">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4287D807">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457437CE">
                  <w:pPr>
                    <w:spacing w:line="240" w:lineRule="auto"/>
                    <w:ind w:firstLine="0" w:firstLineChars="0"/>
                    <w:jc w:val="center"/>
                    <w:rPr>
                      <w:sz w:val="21"/>
                      <w:szCs w:val="21"/>
                    </w:rPr>
                  </w:pPr>
                  <w:r>
                    <w:rPr>
                      <w:sz w:val="21"/>
                      <w:szCs w:val="21"/>
                    </w:rPr>
                    <w:t>1.5</w:t>
                  </w:r>
                </w:p>
              </w:tc>
              <w:tc>
                <w:tcPr>
                  <w:tcW w:w="847" w:type="pct"/>
                  <w:tcBorders>
                    <w:tl2br w:val="nil"/>
                    <w:tr2bl w:val="nil"/>
                  </w:tcBorders>
                  <w:shd w:val="clear" w:color="auto" w:fill="auto"/>
                  <w:vAlign w:val="center"/>
                </w:tcPr>
                <w:p w14:paraId="671F9A23">
                  <w:pPr>
                    <w:spacing w:line="240" w:lineRule="auto"/>
                    <w:ind w:firstLine="0" w:firstLineChars="0"/>
                    <w:jc w:val="center"/>
                    <w:rPr>
                      <w:sz w:val="21"/>
                      <w:szCs w:val="21"/>
                    </w:rPr>
                  </w:pPr>
                  <w:r>
                    <w:rPr>
                      <w:sz w:val="21"/>
                      <w:szCs w:val="21"/>
                    </w:rPr>
                    <w:t>达标</w:t>
                  </w:r>
                </w:p>
              </w:tc>
            </w:tr>
            <w:tr w14:paraId="7C39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8B191CA">
                  <w:pPr>
                    <w:spacing w:line="240" w:lineRule="auto"/>
                    <w:ind w:firstLine="0" w:firstLineChars="0"/>
                    <w:jc w:val="center"/>
                    <w:rPr>
                      <w:sz w:val="21"/>
                      <w:szCs w:val="21"/>
                    </w:rPr>
                  </w:pPr>
                  <w:r>
                    <w:rPr>
                      <w:sz w:val="21"/>
                      <w:szCs w:val="21"/>
                    </w:rPr>
                    <w:t>苯并[b]荧蒽</w:t>
                  </w:r>
                </w:p>
              </w:tc>
              <w:tc>
                <w:tcPr>
                  <w:tcW w:w="836" w:type="pct"/>
                  <w:tcBorders>
                    <w:tl2br w:val="nil"/>
                    <w:tr2bl w:val="nil"/>
                  </w:tcBorders>
                  <w:shd w:val="clear" w:color="auto" w:fill="auto"/>
                  <w:vAlign w:val="center"/>
                </w:tcPr>
                <w:p w14:paraId="1647EB3F">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2DE7E2C2">
                  <w:pPr>
                    <w:widowControl/>
                    <w:spacing w:line="240" w:lineRule="exact"/>
                    <w:ind w:firstLine="0" w:firstLineChars="0"/>
                    <w:jc w:val="center"/>
                    <w:rPr>
                      <w:sz w:val="21"/>
                      <w:szCs w:val="21"/>
                    </w:rPr>
                  </w:pPr>
                  <w:r>
                    <w:rPr>
                      <w:rFonts w:hint="eastAsia" w:ascii="Arial" w:hAnsi="Arial"/>
                      <w:sz w:val="20"/>
                      <w:szCs w:val="20"/>
                    </w:rPr>
                    <w:t>0.2L</w:t>
                  </w:r>
                </w:p>
              </w:tc>
              <w:tc>
                <w:tcPr>
                  <w:tcW w:w="1011" w:type="pct"/>
                  <w:tcBorders>
                    <w:tl2br w:val="nil"/>
                    <w:tr2bl w:val="nil"/>
                  </w:tcBorders>
                  <w:shd w:val="clear" w:color="auto" w:fill="auto"/>
                  <w:vAlign w:val="center"/>
                </w:tcPr>
                <w:p w14:paraId="752B78EF">
                  <w:pPr>
                    <w:spacing w:line="240" w:lineRule="auto"/>
                    <w:ind w:firstLine="0" w:firstLineChars="0"/>
                    <w:jc w:val="center"/>
                    <w:rPr>
                      <w:sz w:val="21"/>
                      <w:szCs w:val="21"/>
                    </w:rPr>
                  </w:pPr>
                  <w:r>
                    <w:rPr>
                      <w:sz w:val="21"/>
                      <w:szCs w:val="21"/>
                    </w:rPr>
                    <w:t>15</w:t>
                  </w:r>
                </w:p>
              </w:tc>
              <w:tc>
                <w:tcPr>
                  <w:tcW w:w="847" w:type="pct"/>
                  <w:tcBorders>
                    <w:tl2br w:val="nil"/>
                    <w:tr2bl w:val="nil"/>
                  </w:tcBorders>
                  <w:shd w:val="clear" w:color="auto" w:fill="auto"/>
                  <w:vAlign w:val="center"/>
                </w:tcPr>
                <w:p w14:paraId="66B3A5AB">
                  <w:pPr>
                    <w:spacing w:line="240" w:lineRule="auto"/>
                    <w:ind w:firstLine="0" w:firstLineChars="0"/>
                    <w:jc w:val="center"/>
                    <w:rPr>
                      <w:sz w:val="21"/>
                      <w:szCs w:val="21"/>
                    </w:rPr>
                  </w:pPr>
                  <w:r>
                    <w:rPr>
                      <w:sz w:val="21"/>
                      <w:szCs w:val="21"/>
                    </w:rPr>
                    <w:t>达标</w:t>
                  </w:r>
                </w:p>
              </w:tc>
            </w:tr>
            <w:tr w14:paraId="5E99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404" w:type="pct"/>
                  <w:tcBorders>
                    <w:tl2br w:val="nil"/>
                    <w:tr2bl w:val="nil"/>
                  </w:tcBorders>
                  <w:shd w:val="clear" w:color="auto" w:fill="auto"/>
                  <w:vAlign w:val="center"/>
                </w:tcPr>
                <w:p w14:paraId="1BEBC239">
                  <w:pPr>
                    <w:spacing w:line="240" w:lineRule="auto"/>
                    <w:ind w:firstLine="0" w:firstLineChars="0"/>
                    <w:jc w:val="center"/>
                    <w:rPr>
                      <w:sz w:val="21"/>
                      <w:szCs w:val="21"/>
                    </w:rPr>
                  </w:pPr>
                  <w:r>
                    <w:rPr>
                      <w:sz w:val="21"/>
                      <w:szCs w:val="21"/>
                    </w:rPr>
                    <w:t>苯并[k]荧蒽</w:t>
                  </w:r>
                </w:p>
              </w:tc>
              <w:tc>
                <w:tcPr>
                  <w:tcW w:w="836" w:type="pct"/>
                  <w:tcBorders>
                    <w:tl2br w:val="nil"/>
                    <w:tr2bl w:val="nil"/>
                  </w:tcBorders>
                  <w:shd w:val="clear" w:color="auto" w:fill="auto"/>
                  <w:vAlign w:val="center"/>
                </w:tcPr>
                <w:p w14:paraId="0CDFE3A7">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0249877D">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3C24391B">
                  <w:pPr>
                    <w:spacing w:line="240" w:lineRule="auto"/>
                    <w:ind w:firstLine="0" w:firstLineChars="0"/>
                    <w:jc w:val="center"/>
                    <w:rPr>
                      <w:sz w:val="21"/>
                      <w:szCs w:val="21"/>
                    </w:rPr>
                  </w:pPr>
                  <w:r>
                    <w:rPr>
                      <w:sz w:val="21"/>
                      <w:szCs w:val="21"/>
                    </w:rPr>
                    <w:t>151</w:t>
                  </w:r>
                </w:p>
              </w:tc>
              <w:tc>
                <w:tcPr>
                  <w:tcW w:w="847" w:type="pct"/>
                  <w:tcBorders>
                    <w:tl2br w:val="nil"/>
                    <w:tr2bl w:val="nil"/>
                  </w:tcBorders>
                  <w:shd w:val="clear" w:color="auto" w:fill="auto"/>
                  <w:vAlign w:val="center"/>
                </w:tcPr>
                <w:p w14:paraId="1402D1DF">
                  <w:pPr>
                    <w:spacing w:line="240" w:lineRule="auto"/>
                    <w:ind w:firstLine="0" w:firstLineChars="0"/>
                    <w:jc w:val="center"/>
                    <w:rPr>
                      <w:sz w:val="21"/>
                      <w:szCs w:val="21"/>
                    </w:rPr>
                  </w:pPr>
                  <w:r>
                    <w:rPr>
                      <w:sz w:val="21"/>
                      <w:szCs w:val="21"/>
                    </w:rPr>
                    <w:t>达标</w:t>
                  </w:r>
                </w:p>
              </w:tc>
            </w:tr>
            <w:tr w14:paraId="5B81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404" w:type="pct"/>
                  <w:tcBorders>
                    <w:tl2br w:val="nil"/>
                    <w:tr2bl w:val="nil"/>
                  </w:tcBorders>
                  <w:shd w:val="clear" w:color="auto" w:fill="auto"/>
                  <w:vAlign w:val="center"/>
                </w:tcPr>
                <w:p w14:paraId="7A628160">
                  <w:pPr>
                    <w:spacing w:line="240" w:lineRule="auto"/>
                    <w:ind w:firstLine="0" w:firstLineChars="0"/>
                    <w:jc w:val="center"/>
                    <w:rPr>
                      <w:sz w:val="21"/>
                      <w:szCs w:val="21"/>
                    </w:rPr>
                  </w:pPr>
                  <w:r>
                    <w:rPr>
                      <w:sz w:val="21"/>
                      <w:szCs w:val="21"/>
                    </w:rPr>
                    <w:t>䓛</w:t>
                  </w:r>
                </w:p>
              </w:tc>
              <w:tc>
                <w:tcPr>
                  <w:tcW w:w="836" w:type="pct"/>
                  <w:tcBorders>
                    <w:tl2br w:val="nil"/>
                    <w:tr2bl w:val="nil"/>
                  </w:tcBorders>
                  <w:shd w:val="clear" w:color="auto" w:fill="auto"/>
                  <w:vAlign w:val="center"/>
                </w:tcPr>
                <w:p w14:paraId="5613C668">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5FD8A7DC">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7A796EC7">
                  <w:pPr>
                    <w:spacing w:line="240" w:lineRule="auto"/>
                    <w:ind w:firstLine="0" w:firstLineChars="0"/>
                    <w:jc w:val="center"/>
                    <w:rPr>
                      <w:sz w:val="21"/>
                      <w:szCs w:val="21"/>
                    </w:rPr>
                  </w:pPr>
                  <w:r>
                    <w:rPr>
                      <w:sz w:val="21"/>
                      <w:szCs w:val="21"/>
                    </w:rPr>
                    <w:t>1293</w:t>
                  </w:r>
                </w:p>
              </w:tc>
              <w:tc>
                <w:tcPr>
                  <w:tcW w:w="847" w:type="pct"/>
                  <w:tcBorders>
                    <w:tl2br w:val="nil"/>
                    <w:tr2bl w:val="nil"/>
                  </w:tcBorders>
                  <w:shd w:val="clear" w:color="auto" w:fill="auto"/>
                  <w:vAlign w:val="center"/>
                </w:tcPr>
                <w:p w14:paraId="40A65F32">
                  <w:pPr>
                    <w:spacing w:line="240" w:lineRule="auto"/>
                    <w:ind w:firstLine="0" w:firstLineChars="0"/>
                    <w:jc w:val="center"/>
                    <w:rPr>
                      <w:sz w:val="21"/>
                      <w:szCs w:val="21"/>
                    </w:rPr>
                  </w:pPr>
                  <w:r>
                    <w:rPr>
                      <w:sz w:val="21"/>
                      <w:szCs w:val="21"/>
                    </w:rPr>
                    <w:t>达标</w:t>
                  </w:r>
                </w:p>
              </w:tc>
            </w:tr>
            <w:tr w14:paraId="7362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4" w:type="pct"/>
                  <w:tcBorders>
                    <w:tl2br w:val="nil"/>
                    <w:tr2bl w:val="nil"/>
                  </w:tcBorders>
                  <w:shd w:val="clear" w:color="auto" w:fill="auto"/>
                  <w:vAlign w:val="center"/>
                </w:tcPr>
                <w:p w14:paraId="2A4A4474">
                  <w:pPr>
                    <w:spacing w:line="240" w:lineRule="auto"/>
                    <w:ind w:firstLine="0" w:firstLineChars="0"/>
                    <w:jc w:val="center"/>
                    <w:rPr>
                      <w:sz w:val="21"/>
                      <w:szCs w:val="21"/>
                    </w:rPr>
                  </w:pPr>
                  <w:r>
                    <w:rPr>
                      <w:sz w:val="21"/>
                      <w:szCs w:val="21"/>
                    </w:rPr>
                    <w:t>二苯并[a,h]蒽</w:t>
                  </w:r>
                </w:p>
              </w:tc>
              <w:tc>
                <w:tcPr>
                  <w:tcW w:w="836" w:type="pct"/>
                  <w:tcBorders>
                    <w:tl2br w:val="nil"/>
                    <w:tr2bl w:val="nil"/>
                  </w:tcBorders>
                  <w:shd w:val="clear" w:color="auto" w:fill="auto"/>
                  <w:vAlign w:val="center"/>
                </w:tcPr>
                <w:p w14:paraId="11ACB091">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5702FD40">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3C4C58D0">
                  <w:pPr>
                    <w:spacing w:line="240" w:lineRule="auto"/>
                    <w:ind w:firstLine="0" w:firstLineChars="0"/>
                    <w:jc w:val="center"/>
                    <w:rPr>
                      <w:sz w:val="21"/>
                      <w:szCs w:val="21"/>
                    </w:rPr>
                  </w:pPr>
                  <w:r>
                    <w:rPr>
                      <w:sz w:val="21"/>
                      <w:szCs w:val="21"/>
                    </w:rPr>
                    <w:t>1.5</w:t>
                  </w:r>
                </w:p>
              </w:tc>
              <w:tc>
                <w:tcPr>
                  <w:tcW w:w="847" w:type="pct"/>
                  <w:tcBorders>
                    <w:tl2br w:val="nil"/>
                    <w:tr2bl w:val="nil"/>
                  </w:tcBorders>
                  <w:shd w:val="clear" w:color="auto" w:fill="auto"/>
                  <w:vAlign w:val="center"/>
                </w:tcPr>
                <w:p w14:paraId="49246624">
                  <w:pPr>
                    <w:spacing w:line="240" w:lineRule="auto"/>
                    <w:ind w:firstLine="0" w:firstLineChars="0"/>
                    <w:jc w:val="center"/>
                    <w:rPr>
                      <w:sz w:val="21"/>
                      <w:szCs w:val="21"/>
                    </w:rPr>
                  </w:pPr>
                  <w:r>
                    <w:rPr>
                      <w:sz w:val="21"/>
                      <w:szCs w:val="21"/>
                    </w:rPr>
                    <w:t>达标</w:t>
                  </w:r>
                </w:p>
              </w:tc>
            </w:tr>
            <w:tr w14:paraId="0DB3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404" w:type="pct"/>
                  <w:tcBorders>
                    <w:tl2br w:val="nil"/>
                    <w:tr2bl w:val="nil"/>
                  </w:tcBorders>
                  <w:shd w:val="clear" w:color="auto" w:fill="auto"/>
                  <w:vAlign w:val="center"/>
                </w:tcPr>
                <w:p w14:paraId="5325E5EA">
                  <w:pPr>
                    <w:spacing w:line="240" w:lineRule="auto"/>
                    <w:ind w:firstLine="0" w:firstLineChars="0"/>
                    <w:jc w:val="center"/>
                    <w:rPr>
                      <w:sz w:val="21"/>
                      <w:szCs w:val="21"/>
                    </w:rPr>
                  </w:pPr>
                  <w:r>
                    <w:rPr>
                      <w:sz w:val="21"/>
                      <w:szCs w:val="21"/>
                    </w:rPr>
                    <w:t>茚并[1,2,3 -cd]芘</w:t>
                  </w:r>
                </w:p>
              </w:tc>
              <w:tc>
                <w:tcPr>
                  <w:tcW w:w="836" w:type="pct"/>
                  <w:tcBorders>
                    <w:tl2br w:val="nil"/>
                    <w:tr2bl w:val="nil"/>
                  </w:tcBorders>
                  <w:shd w:val="clear" w:color="auto" w:fill="auto"/>
                  <w:vAlign w:val="center"/>
                </w:tcPr>
                <w:p w14:paraId="738A9264">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493D2204">
                  <w:pPr>
                    <w:widowControl/>
                    <w:spacing w:line="240" w:lineRule="exact"/>
                    <w:ind w:firstLine="0" w:firstLineChars="0"/>
                    <w:jc w:val="center"/>
                    <w:rPr>
                      <w:sz w:val="21"/>
                      <w:szCs w:val="21"/>
                    </w:rPr>
                  </w:pPr>
                  <w:r>
                    <w:rPr>
                      <w:rFonts w:hint="eastAsia" w:ascii="Arial" w:hAnsi="Arial"/>
                      <w:sz w:val="20"/>
                      <w:szCs w:val="20"/>
                    </w:rPr>
                    <w:t>0.1L</w:t>
                  </w:r>
                </w:p>
              </w:tc>
              <w:tc>
                <w:tcPr>
                  <w:tcW w:w="1011" w:type="pct"/>
                  <w:tcBorders>
                    <w:tl2br w:val="nil"/>
                    <w:tr2bl w:val="nil"/>
                  </w:tcBorders>
                  <w:shd w:val="clear" w:color="auto" w:fill="auto"/>
                  <w:vAlign w:val="center"/>
                </w:tcPr>
                <w:p w14:paraId="358DED6E">
                  <w:pPr>
                    <w:spacing w:line="240" w:lineRule="auto"/>
                    <w:ind w:firstLine="0" w:firstLineChars="0"/>
                    <w:jc w:val="center"/>
                    <w:rPr>
                      <w:sz w:val="21"/>
                      <w:szCs w:val="21"/>
                    </w:rPr>
                  </w:pPr>
                  <w:r>
                    <w:rPr>
                      <w:sz w:val="21"/>
                      <w:szCs w:val="21"/>
                    </w:rPr>
                    <w:t>15</w:t>
                  </w:r>
                </w:p>
              </w:tc>
              <w:tc>
                <w:tcPr>
                  <w:tcW w:w="847" w:type="pct"/>
                  <w:tcBorders>
                    <w:tl2br w:val="nil"/>
                    <w:tr2bl w:val="nil"/>
                  </w:tcBorders>
                  <w:shd w:val="clear" w:color="auto" w:fill="auto"/>
                  <w:vAlign w:val="center"/>
                </w:tcPr>
                <w:p w14:paraId="66DAF06C">
                  <w:pPr>
                    <w:spacing w:line="240" w:lineRule="auto"/>
                    <w:ind w:firstLine="0" w:firstLineChars="0"/>
                    <w:jc w:val="center"/>
                    <w:rPr>
                      <w:sz w:val="21"/>
                      <w:szCs w:val="21"/>
                    </w:rPr>
                  </w:pPr>
                  <w:r>
                    <w:rPr>
                      <w:sz w:val="21"/>
                      <w:szCs w:val="21"/>
                    </w:rPr>
                    <w:t>达标</w:t>
                  </w:r>
                </w:p>
              </w:tc>
            </w:tr>
            <w:tr w14:paraId="0B7F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04" w:type="pct"/>
                  <w:tcBorders>
                    <w:tl2br w:val="nil"/>
                    <w:tr2bl w:val="nil"/>
                  </w:tcBorders>
                  <w:shd w:val="clear" w:color="auto" w:fill="auto"/>
                  <w:vAlign w:val="center"/>
                </w:tcPr>
                <w:p w14:paraId="551DF182">
                  <w:pPr>
                    <w:spacing w:line="240" w:lineRule="auto"/>
                    <w:ind w:firstLine="0" w:firstLineChars="0"/>
                    <w:jc w:val="center"/>
                    <w:rPr>
                      <w:sz w:val="21"/>
                      <w:szCs w:val="21"/>
                    </w:rPr>
                  </w:pPr>
                  <w:r>
                    <w:rPr>
                      <w:sz w:val="21"/>
                      <w:szCs w:val="21"/>
                    </w:rPr>
                    <w:t>萘</w:t>
                  </w:r>
                </w:p>
              </w:tc>
              <w:tc>
                <w:tcPr>
                  <w:tcW w:w="836" w:type="pct"/>
                  <w:tcBorders>
                    <w:tl2br w:val="nil"/>
                    <w:tr2bl w:val="nil"/>
                  </w:tcBorders>
                  <w:shd w:val="clear" w:color="auto" w:fill="auto"/>
                  <w:vAlign w:val="center"/>
                </w:tcPr>
                <w:p w14:paraId="719C7291">
                  <w:pPr>
                    <w:spacing w:line="240" w:lineRule="auto"/>
                    <w:ind w:firstLine="0" w:firstLineChars="0"/>
                    <w:jc w:val="center"/>
                    <w:rPr>
                      <w:sz w:val="21"/>
                      <w:szCs w:val="21"/>
                    </w:rPr>
                  </w:pPr>
                  <w:r>
                    <w:rPr>
                      <w:sz w:val="21"/>
                      <w:szCs w:val="21"/>
                    </w:rPr>
                    <w:t>mg/kg</w:t>
                  </w:r>
                </w:p>
              </w:tc>
              <w:tc>
                <w:tcPr>
                  <w:tcW w:w="899" w:type="pct"/>
                  <w:tcBorders>
                    <w:tl2br w:val="nil"/>
                    <w:tr2bl w:val="nil"/>
                  </w:tcBorders>
                  <w:shd w:val="clear" w:color="auto" w:fill="auto"/>
                  <w:vAlign w:val="center"/>
                </w:tcPr>
                <w:p w14:paraId="4A1B5ECF">
                  <w:pPr>
                    <w:widowControl/>
                    <w:spacing w:line="240" w:lineRule="exact"/>
                    <w:ind w:firstLine="0" w:firstLineChars="0"/>
                    <w:jc w:val="center"/>
                    <w:rPr>
                      <w:sz w:val="21"/>
                      <w:szCs w:val="21"/>
                    </w:rPr>
                  </w:pPr>
                  <w:r>
                    <w:rPr>
                      <w:rFonts w:hint="eastAsia" w:ascii="Arial" w:hAnsi="Arial"/>
                      <w:sz w:val="20"/>
                      <w:szCs w:val="20"/>
                    </w:rPr>
                    <w:t>0.09L</w:t>
                  </w:r>
                </w:p>
              </w:tc>
              <w:tc>
                <w:tcPr>
                  <w:tcW w:w="1011" w:type="pct"/>
                  <w:tcBorders>
                    <w:tl2br w:val="nil"/>
                    <w:tr2bl w:val="nil"/>
                  </w:tcBorders>
                  <w:shd w:val="clear" w:color="auto" w:fill="auto"/>
                  <w:vAlign w:val="center"/>
                </w:tcPr>
                <w:p w14:paraId="110B1A13">
                  <w:pPr>
                    <w:spacing w:line="240" w:lineRule="auto"/>
                    <w:ind w:firstLine="0" w:firstLineChars="0"/>
                    <w:jc w:val="center"/>
                    <w:rPr>
                      <w:sz w:val="21"/>
                      <w:szCs w:val="21"/>
                    </w:rPr>
                  </w:pPr>
                  <w:r>
                    <w:rPr>
                      <w:sz w:val="21"/>
                      <w:szCs w:val="21"/>
                    </w:rPr>
                    <w:t>70</w:t>
                  </w:r>
                </w:p>
              </w:tc>
              <w:tc>
                <w:tcPr>
                  <w:tcW w:w="847" w:type="pct"/>
                  <w:tcBorders>
                    <w:tl2br w:val="nil"/>
                    <w:tr2bl w:val="nil"/>
                  </w:tcBorders>
                  <w:shd w:val="clear" w:color="auto" w:fill="auto"/>
                  <w:vAlign w:val="center"/>
                </w:tcPr>
                <w:p w14:paraId="2B1D9DA2">
                  <w:pPr>
                    <w:spacing w:line="240" w:lineRule="auto"/>
                    <w:ind w:firstLine="0" w:firstLineChars="0"/>
                    <w:jc w:val="center"/>
                    <w:rPr>
                      <w:sz w:val="21"/>
                      <w:szCs w:val="21"/>
                    </w:rPr>
                  </w:pPr>
                  <w:r>
                    <w:rPr>
                      <w:sz w:val="21"/>
                      <w:szCs w:val="21"/>
                    </w:rPr>
                    <w:t>达标</w:t>
                  </w:r>
                </w:p>
              </w:tc>
            </w:tr>
            <w:tr w14:paraId="3EDD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00" w:type="pct"/>
                  <w:gridSpan w:val="5"/>
                  <w:tcBorders>
                    <w:tl2br w:val="nil"/>
                    <w:tr2bl w:val="nil"/>
                  </w:tcBorders>
                  <w:shd w:val="clear" w:color="auto" w:fill="auto"/>
                  <w:vAlign w:val="center"/>
                </w:tcPr>
                <w:p w14:paraId="17B154E3">
                  <w:pPr>
                    <w:spacing w:line="240" w:lineRule="auto"/>
                    <w:ind w:firstLine="0" w:firstLineChars="0"/>
                    <w:rPr>
                      <w:sz w:val="21"/>
                      <w:szCs w:val="21"/>
                    </w:rPr>
                  </w:pPr>
                  <w:r>
                    <w:rPr>
                      <w:rFonts w:hint="eastAsia"/>
                      <w:sz w:val="21"/>
                      <w:szCs w:val="21"/>
                    </w:rPr>
                    <w:t>备注：“方法检出限或最低检出限浓度＋L”表示目测定结果低于分析方法检出限或最低检出限浓度。</w:t>
                  </w:r>
                </w:p>
              </w:tc>
            </w:tr>
          </w:tbl>
          <w:p w14:paraId="256584D5">
            <w:pPr>
              <w:adjustRightInd w:val="0"/>
              <w:snapToGrid w:val="0"/>
              <w:ind w:firstLine="480"/>
              <w:jc w:val="left"/>
              <w:rPr>
                <w:rFonts w:cs="宋体"/>
                <w:kern w:val="0"/>
                <w:szCs w:val="21"/>
              </w:rPr>
            </w:pPr>
            <w:r>
              <w:rPr>
                <w:rFonts w:hint="eastAsia" w:cs="宋体"/>
              </w:rPr>
              <w:t>据监测结果得知，项目区范围内土壤环境质量中各个因子均满足《土壤环境质量  建设用地土壤污染风险管控标准（试行）》（GB36600-2018）第二类用地筛选值标准限值。</w:t>
            </w:r>
          </w:p>
        </w:tc>
      </w:tr>
      <w:tr w14:paraId="5E513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426" w:type="dxa"/>
            <w:tcBorders>
              <w:top w:val="single" w:color="auto" w:sz="4" w:space="0"/>
              <w:left w:val="single" w:color="auto" w:sz="8" w:space="0"/>
              <w:bottom w:val="single" w:color="auto" w:sz="4" w:space="0"/>
              <w:right w:val="single" w:color="auto" w:sz="4" w:space="0"/>
            </w:tcBorders>
            <w:shd w:val="clear" w:color="auto" w:fill="auto"/>
            <w:vAlign w:val="center"/>
          </w:tcPr>
          <w:p w14:paraId="5531C581">
            <w:pPr>
              <w:adjustRightInd w:val="0"/>
              <w:snapToGrid w:val="0"/>
              <w:spacing w:line="240" w:lineRule="auto"/>
              <w:ind w:firstLine="0" w:firstLineChars="0"/>
              <w:jc w:val="center"/>
              <w:rPr>
                <w:rFonts w:cs="宋体"/>
                <w:kern w:val="0"/>
                <w:szCs w:val="21"/>
              </w:rPr>
            </w:pPr>
            <w:r>
              <w:rPr>
                <w:rFonts w:hint="eastAsia" w:cs="宋体"/>
                <w:kern w:val="0"/>
                <w:sz w:val="21"/>
                <w:szCs w:val="21"/>
              </w:rPr>
              <w:t>环境</w:t>
            </w:r>
          </w:p>
          <w:p w14:paraId="3AE585EF">
            <w:pPr>
              <w:adjustRightInd w:val="0"/>
              <w:snapToGrid w:val="0"/>
              <w:spacing w:line="240" w:lineRule="auto"/>
              <w:ind w:firstLine="0" w:firstLineChars="0"/>
              <w:jc w:val="center"/>
              <w:rPr>
                <w:rFonts w:cs="宋体"/>
                <w:kern w:val="0"/>
                <w:szCs w:val="21"/>
              </w:rPr>
            </w:pPr>
            <w:r>
              <w:rPr>
                <w:rFonts w:hint="eastAsia" w:cs="宋体"/>
                <w:kern w:val="0"/>
                <w:sz w:val="21"/>
                <w:szCs w:val="21"/>
              </w:rPr>
              <w:t>保护</w:t>
            </w:r>
          </w:p>
          <w:p w14:paraId="5FB995F7">
            <w:pPr>
              <w:adjustRightInd w:val="0"/>
              <w:snapToGrid w:val="0"/>
              <w:spacing w:line="240" w:lineRule="auto"/>
              <w:ind w:firstLine="0" w:firstLineChars="0"/>
              <w:jc w:val="center"/>
              <w:rPr>
                <w:rFonts w:cs="宋体"/>
                <w:kern w:val="0"/>
                <w:szCs w:val="21"/>
              </w:rPr>
            </w:pPr>
            <w:r>
              <w:rPr>
                <w:rFonts w:hint="eastAsia" w:cs="宋体"/>
                <w:kern w:val="0"/>
                <w:sz w:val="21"/>
                <w:szCs w:val="21"/>
              </w:rPr>
              <w:t>目标</w:t>
            </w:r>
          </w:p>
        </w:tc>
        <w:tc>
          <w:tcPr>
            <w:tcW w:w="8959" w:type="dxa"/>
            <w:tcBorders>
              <w:top w:val="single" w:color="auto" w:sz="4" w:space="0"/>
              <w:left w:val="single" w:color="auto" w:sz="4" w:space="0"/>
              <w:bottom w:val="single" w:color="auto" w:sz="4" w:space="0"/>
              <w:right w:val="single" w:color="auto" w:sz="8" w:space="0"/>
            </w:tcBorders>
            <w:shd w:val="clear" w:color="auto" w:fill="auto"/>
          </w:tcPr>
          <w:p w14:paraId="5D1A5B46">
            <w:pPr>
              <w:adjustRightInd w:val="0"/>
              <w:snapToGrid w:val="0"/>
              <w:ind w:firstLine="482"/>
              <w:jc w:val="left"/>
              <w:rPr>
                <w:b/>
                <w:bCs/>
              </w:rPr>
            </w:pPr>
            <w:r>
              <w:rPr>
                <w:b/>
                <w:bCs/>
              </w:rPr>
              <w:t>1</w:t>
            </w:r>
            <w:r>
              <w:rPr>
                <w:rFonts w:hint="eastAsia" w:cs="宋体"/>
                <w:b/>
                <w:bCs/>
              </w:rPr>
              <w:t>、大气环境保护目标</w:t>
            </w:r>
          </w:p>
          <w:p w14:paraId="2DF2B4BC">
            <w:pPr>
              <w:pStyle w:val="38"/>
              <w:widowControl/>
              <w:adjustRightInd w:val="0"/>
              <w:spacing w:before="0" w:after="0" w:line="360" w:lineRule="auto"/>
              <w:ind w:firstLine="480"/>
              <w:rPr>
                <w:rFonts w:cs="宋体"/>
              </w:rPr>
            </w:pPr>
            <w:r>
              <w:rPr>
                <w:rFonts w:hint="eastAsia" w:cs="宋体"/>
              </w:rPr>
              <w:t>详见大气环境专项评价。</w:t>
            </w:r>
          </w:p>
          <w:p w14:paraId="0B4BB58C">
            <w:pPr>
              <w:adjustRightInd w:val="0"/>
              <w:snapToGrid w:val="0"/>
              <w:ind w:firstLine="482"/>
              <w:jc w:val="left"/>
              <w:rPr>
                <w:b/>
                <w:bCs/>
              </w:rPr>
            </w:pPr>
            <w:r>
              <w:rPr>
                <w:b/>
                <w:bCs/>
              </w:rPr>
              <w:t>2</w:t>
            </w:r>
            <w:r>
              <w:rPr>
                <w:rFonts w:hint="eastAsia" w:cs="宋体"/>
                <w:b/>
                <w:bCs/>
              </w:rPr>
              <w:t>、声环境保护目标</w:t>
            </w:r>
          </w:p>
          <w:p w14:paraId="58A55257">
            <w:pPr>
              <w:adjustRightInd w:val="0"/>
              <w:snapToGrid w:val="0"/>
              <w:ind w:firstLine="480"/>
              <w:jc w:val="left"/>
            </w:pPr>
            <w:r>
              <w:rPr>
                <w:rFonts w:hint="eastAsia" w:cs="宋体"/>
              </w:rPr>
              <w:t>根据现场踏勘，项目厂界外周边</w:t>
            </w:r>
            <w:r>
              <w:t>50m</w:t>
            </w:r>
            <w:r>
              <w:rPr>
                <w:rFonts w:hint="eastAsia" w:cs="宋体"/>
              </w:rPr>
              <w:t>范围内无声环境保护目标。</w:t>
            </w:r>
          </w:p>
          <w:p w14:paraId="58CA69F5">
            <w:pPr>
              <w:pStyle w:val="22"/>
              <w:widowControl w:val="0"/>
              <w:adjustRightInd w:val="0"/>
              <w:snapToGrid w:val="0"/>
              <w:spacing w:before="0" w:beforeAutospacing="0" w:after="0" w:afterAutospacing="0"/>
              <w:ind w:firstLine="482"/>
              <w:jc w:val="both"/>
              <w:rPr>
                <w:rFonts w:ascii="Times New Roman" w:hAnsi="Times New Roman"/>
                <w:b/>
                <w:bCs/>
                <w:color w:val="000000" w:themeColor="text1"/>
                <w:szCs w:val="24"/>
                <w14:textFill>
                  <w14:solidFill>
                    <w14:schemeClr w14:val="tx1"/>
                  </w14:solidFill>
                </w14:textFill>
              </w:rPr>
            </w:pPr>
            <w:r>
              <w:rPr>
                <w:rFonts w:ascii="Times New Roman" w:hAnsi="Times New Roman"/>
                <w:b/>
                <w:bCs/>
                <w:color w:val="000000" w:themeColor="text1"/>
                <w:szCs w:val="24"/>
                <w14:textFill>
                  <w14:solidFill>
                    <w14:schemeClr w14:val="tx1"/>
                  </w14:solidFill>
                </w14:textFill>
              </w:rPr>
              <w:t>3</w:t>
            </w:r>
            <w:r>
              <w:rPr>
                <w:rFonts w:hint="eastAsia" w:ascii="Times New Roman" w:hAnsi="Times New Roman"/>
                <w:b/>
                <w:bCs/>
                <w:color w:val="000000" w:themeColor="text1"/>
                <w:szCs w:val="24"/>
                <w14:textFill>
                  <w14:solidFill>
                    <w14:schemeClr w14:val="tx1"/>
                  </w14:solidFill>
                </w14:textFill>
              </w:rPr>
              <w:t>、地表水保护目标</w:t>
            </w:r>
          </w:p>
          <w:p w14:paraId="06B43B50">
            <w:pPr>
              <w:snapToGrid w:val="0"/>
              <w:ind w:firstLine="480"/>
              <w:rPr>
                <w:color w:val="000000" w:themeColor="text1"/>
                <w:kern w:val="0"/>
                <w:lang w:val="zh-CN"/>
                <w14:textFill>
                  <w14:solidFill>
                    <w14:schemeClr w14:val="tx1"/>
                  </w14:solidFill>
                </w14:textFill>
              </w:rPr>
            </w:pPr>
            <w:r>
              <w:rPr>
                <w:rFonts w:hint="eastAsia" w:cs="宋体"/>
                <w:color w:val="000000" w:themeColor="text1"/>
                <w:kern w:val="0"/>
                <w14:textFill>
                  <w14:solidFill>
                    <w14:schemeClr w14:val="tx1"/>
                  </w14:solidFill>
                </w14:textFill>
              </w:rPr>
              <w:t>本项目涉及的地表水体主要为北侧</w:t>
            </w:r>
            <w:r>
              <w:rPr>
                <w:rFonts w:hint="eastAsia"/>
                <w:color w:val="000000" w:themeColor="text1"/>
                <w:kern w:val="0"/>
                <w:lang w:val="en-US" w:eastAsia="zh-CN"/>
                <w14:textFill>
                  <w14:solidFill>
                    <w14:schemeClr w14:val="tx1"/>
                  </w14:solidFill>
                </w14:textFill>
              </w:rPr>
              <w:t>西南4.8k</w:t>
            </w:r>
            <w:r>
              <w:rPr>
                <w:color w:val="000000" w:themeColor="text1"/>
                <w:kern w:val="0"/>
                <w14:textFill>
                  <w14:solidFill>
                    <w14:schemeClr w14:val="tx1"/>
                  </w14:solidFill>
                </w14:textFill>
              </w:rPr>
              <w:t>m</w:t>
            </w:r>
            <w:r>
              <w:rPr>
                <w:rFonts w:hint="eastAsia" w:cs="宋体"/>
                <w:color w:val="000000" w:themeColor="text1"/>
                <w:kern w:val="0"/>
                <w14:textFill>
                  <w14:solidFill>
                    <w14:schemeClr w14:val="tx1"/>
                  </w14:solidFill>
                </w14:textFill>
              </w:rPr>
              <w:t>处</w:t>
            </w:r>
            <w:r>
              <w:rPr>
                <w:rFonts w:hint="eastAsia" w:cs="宋体"/>
                <w:color w:val="000000" w:themeColor="text1"/>
                <w:kern w:val="0"/>
                <w:lang w:val="en-US" w:eastAsia="zh-CN"/>
                <w14:textFill>
                  <w14:solidFill>
                    <w14:schemeClr w14:val="tx1"/>
                  </w14:solidFill>
                </w14:textFill>
              </w:rPr>
              <w:t>的前进河</w:t>
            </w:r>
            <w:r>
              <w:rPr>
                <w:rFonts w:hint="eastAsia" w:cs="宋体"/>
                <w:color w:val="000000" w:themeColor="text1"/>
                <w:kern w:val="0"/>
                <w14:textFill>
                  <w14:solidFill>
                    <w14:schemeClr w14:val="tx1"/>
                  </w14:solidFill>
                </w14:textFill>
              </w:rPr>
              <w:t>，按</w:t>
            </w:r>
            <w:r>
              <w:rPr>
                <w:rFonts w:hint="eastAsia" w:cs="宋体"/>
                <w:color w:val="000000" w:themeColor="text1"/>
                <w14:textFill>
                  <w14:solidFill>
                    <w14:schemeClr w14:val="tx1"/>
                  </w14:solidFill>
                </w14:textFill>
              </w:rPr>
              <w:t>《地表水环境质量标准》（</w:t>
            </w:r>
            <w:r>
              <w:rPr>
                <w:color w:val="000000" w:themeColor="text1"/>
                <w14:textFill>
                  <w14:solidFill>
                    <w14:schemeClr w14:val="tx1"/>
                  </w14:solidFill>
                </w14:textFill>
              </w:rPr>
              <w:t>GB3838-2002</w:t>
            </w:r>
            <w:r>
              <w:rPr>
                <w:rFonts w:hint="eastAsia" w:cs="宋体"/>
                <w:color w:val="000000" w:themeColor="text1"/>
                <w14:textFill>
                  <w14:solidFill>
                    <w14:schemeClr w14:val="tx1"/>
                  </w14:solidFill>
                </w14:textFill>
              </w:rPr>
              <w:t>）</w:t>
            </w:r>
            <w:r>
              <w:rPr>
                <w:color w:val="000000" w:themeColor="text1"/>
                <w14:textFill>
                  <w14:solidFill>
                    <w14:schemeClr w14:val="tx1"/>
                  </w14:solidFill>
                </w14:textFill>
              </w:rPr>
              <w:t>III</w:t>
            </w:r>
            <w:r>
              <w:rPr>
                <w:rFonts w:hint="eastAsia" w:cs="宋体"/>
                <w:color w:val="000000" w:themeColor="text1"/>
                <w14:textFill>
                  <w14:solidFill>
                    <w14:schemeClr w14:val="tx1"/>
                  </w14:solidFill>
                </w14:textFill>
              </w:rPr>
              <w:t>类进行保护</w:t>
            </w:r>
            <w:r>
              <w:rPr>
                <w:rFonts w:hint="eastAsia" w:cs="宋体"/>
                <w:color w:val="000000" w:themeColor="text1"/>
                <w:kern w:val="0"/>
                <w:lang w:val="zh-CN"/>
                <w14:textFill>
                  <w14:solidFill>
                    <w14:schemeClr w14:val="tx1"/>
                  </w14:solidFill>
                </w14:textFill>
              </w:rPr>
              <w:t>。</w:t>
            </w:r>
          </w:p>
          <w:p w14:paraId="524CC190">
            <w:pPr>
              <w:adjustRightInd w:val="0"/>
              <w:snapToGrid w:val="0"/>
              <w:ind w:firstLine="482"/>
              <w:jc w:val="left"/>
              <w:rPr>
                <w:b/>
                <w:bCs/>
              </w:rPr>
            </w:pPr>
            <w:r>
              <w:rPr>
                <w:b/>
                <w:bCs/>
              </w:rPr>
              <w:t>4</w:t>
            </w:r>
            <w:r>
              <w:rPr>
                <w:rFonts w:hint="eastAsia" w:cs="宋体"/>
                <w:b/>
                <w:bCs/>
              </w:rPr>
              <w:t>、地下水保护目标</w:t>
            </w:r>
          </w:p>
          <w:p w14:paraId="15F867D1">
            <w:pPr>
              <w:adjustRightInd w:val="0"/>
              <w:snapToGrid w:val="0"/>
              <w:ind w:firstLine="480"/>
              <w:jc w:val="left"/>
            </w:pPr>
            <w:r>
              <w:rPr>
                <w:rFonts w:hint="eastAsia" w:cs="宋体"/>
              </w:rPr>
              <w:t>根据现场踏勘，本项目厂界外</w:t>
            </w:r>
            <w:r>
              <w:t>500</w:t>
            </w:r>
            <w:r>
              <w:rPr>
                <w:rFonts w:hint="eastAsia" w:cs="宋体"/>
              </w:rPr>
              <w:t>米范围内无地下水集中式饮用水水源和热水、矿泉水、温泉等特殊地下水资源。</w:t>
            </w:r>
          </w:p>
          <w:p w14:paraId="75BF67B7">
            <w:pPr>
              <w:adjustRightInd w:val="0"/>
              <w:snapToGrid w:val="0"/>
              <w:ind w:firstLine="482"/>
              <w:jc w:val="left"/>
              <w:rPr>
                <w:b/>
                <w:bCs/>
              </w:rPr>
            </w:pPr>
            <w:r>
              <w:rPr>
                <w:b/>
                <w:bCs/>
              </w:rPr>
              <w:t>5</w:t>
            </w:r>
            <w:r>
              <w:rPr>
                <w:rFonts w:hint="eastAsia" w:cs="宋体"/>
                <w:b/>
                <w:bCs/>
              </w:rPr>
              <w:t>、生态环境</w:t>
            </w:r>
          </w:p>
          <w:p w14:paraId="44076899">
            <w:pPr>
              <w:pStyle w:val="22"/>
              <w:widowControl w:val="0"/>
              <w:adjustRightInd w:val="0"/>
              <w:snapToGrid w:val="0"/>
              <w:spacing w:before="0" w:beforeAutospacing="0" w:after="0" w:afterAutospacing="0"/>
              <w:ind w:firstLine="480"/>
              <w:jc w:val="both"/>
              <w:rPr>
                <w:rFonts w:ascii="Times New Roman" w:hAnsi="Times New Roman"/>
              </w:rPr>
            </w:pPr>
            <w:r>
              <w:rPr>
                <w:rFonts w:hint="eastAsia" w:ascii="Times New Roman" w:hAnsi="Times New Roman"/>
              </w:rPr>
              <w:t>项目区及周边</w:t>
            </w:r>
            <w:r>
              <w:rPr>
                <w:rFonts w:hint="eastAsia" w:ascii="Times New Roman" w:hAnsi="Times New Roman"/>
                <w:lang w:val="en-US" w:eastAsia="zh-CN"/>
              </w:rPr>
              <w:t>3</w:t>
            </w:r>
            <w:r>
              <w:rPr>
                <w:rFonts w:hint="eastAsia" w:ascii="Times New Roman" w:hAnsi="Times New Roman"/>
              </w:rPr>
              <w:t>00m范围内的动植物。</w:t>
            </w:r>
          </w:p>
          <w:p w14:paraId="203385C7">
            <w:pPr>
              <w:widowControl/>
              <w:adjustRightInd w:val="0"/>
              <w:snapToGrid w:val="0"/>
              <w:ind w:firstLine="480"/>
              <w:jc w:val="left"/>
              <w:rPr>
                <w:rFonts w:hint="eastAsia"/>
                <w:kern w:val="0"/>
              </w:rPr>
            </w:pPr>
            <w:r>
              <w:rPr>
                <w:rFonts w:hint="eastAsia" w:cs="宋体"/>
                <w:kern w:val="0"/>
              </w:rPr>
              <w:t>项目环境保护目标见表</w:t>
            </w:r>
            <w:r>
              <w:rPr>
                <w:kern w:val="0"/>
              </w:rPr>
              <w:t>3-</w:t>
            </w:r>
            <w:r>
              <w:rPr>
                <w:rFonts w:hint="eastAsia"/>
                <w:kern w:val="0"/>
              </w:rPr>
              <w:t>3。</w:t>
            </w:r>
          </w:p>
          <w:p w14:paraId="00D7340B">
            <w:pPr>
              <w:widowControl/>
              <w:adjustRightInd w:val="0"/>
              <w:snapToGrid w:val="0"/>
              <w:ind w:firstLine="480"/>
              <w:jc w:val="center"/>
              <w:rPr>
                <w:rFonts w:hint="eastAsia" w:cs="宋体"/>
                <w:b/>
                <w:bCs/>
                <w:snapToGrid w:val="0"/>
                <w:kern w:val="0"/>
                <w:sz w:val="21"/>
                <w:szCs w:val="21"/>
              </w:rPr>
            </w:pPr>
          </w:p>
          <w:p w14:paraId="7C00736A">
            <w:pPr>
              <w:pStyle w:val="2"/>
              <w:rPr>
                <w:rFonts w:hint="eastAsia" w:cs="宋体"/>
                <w:b/>
                <w:bCs/>
                <w:snapToGrid w:val="0"/>
                <w:kern w:val="0"/>
                <w:sz w:val="21"/>
                <w:szCs w:val="21"/>
              </w:rPr>
            </w:pPr>
          </w:p>
          <w:p w14:paraId="2D725532">
            <w:pPr>
              <w:widowControl/>
              <w:adjustRightInd w:val="0"/>
              <w:snapToGrid w:val="0"/>
              <w:ind w:firstLine="480"/>
              <w:jc w:val="center"/>
              <w:rPr>
                <w:rFonts w:hint="eastAsia" w:cs="宋体"/>
                <w:b/>
                <w:bCs/>
                <w:snapToGrid w:val="0"/>
                <w:kern w:val="0"/>
                <w:sz w:val="21"/>
                <w:szCs w:val="21"/>
              </w:rPr>
            </w:pPr>
          </w:p>
          <w:p w14:paraId="461D3B08">
            <w:pPr>
              <w:widowControl/>
              <w:adjustRightInd w:val="0"/>
              <w:snapToGrid w:val="0"/>
              <w:ind w:firstLine="480"/>
              <w:jc w:val="center"/>
              <w:rPr>
                <w:b/>
                <w:bCs/>
                <w:snapToGrid w:val="0"/>
                <w:kern w:val="0"/>
                <w:sz w:val="21"/>
                <w:szCs w:val="21"/>
              </w:rPr>
            </w:pPr>
            <w:r>
              <w:rPr>
                <w:rFonts w:hint="eastAsia" w:cs="宋体"/>
                <w:b/>
                <w:bCs/>
                <w:snapToGrid w:val="0"/>
                <w:kern w:val="0"/>
                <w:sz w:val="21"/>
                <w:szCs w:val="21"/>
              </w:rPr>
              <w:t>表</w:t>
            </w:r>
            <w:r>
              <w:rPr>
                <w:b/>
                <w:bCs/>
                <w:snapToGrid w:val="0"/>
                <w:kern w:val="0"/>
                <w:sz w:val="21"/>
                <w:szCs w:val="21"/>
              </w:rPr>
              <w:t>3-</w:t>
            </w:r>
            <w:r>
              <w:rPr>
                <w:rFonts w:hint="eastAsia"/>
                <w:b/>
                <w:bCs/>
                <w:snapToGrid w:val="0"/>
                <w:kern w:val="0"/>
                <w:sz w:val="21"/>
                <w:szCs w:val="21"/>
              </w:rPr>
              <w:t>3</w:t>
            </w:r>
            <w:r>
              <w:rPr>
                <w:b/>
                <w:bCs/>
                <w:kern w:val="0"/>
                <w:sz w:val="21"/>
                <w:szCs w:val="21"/>
              </w:rPr>
              <w:t xml:space="preserve">  </w:t>
            </w:r>
            <w:r>
              <w:rPr>
                <w:rFonts w:hint="eastAsia" w:cs="宋体"/>
                <w:b/>
                <w:bCs/>
                <w:snapToGrid w:val="0"/>
                <w:kern w:val="0"/>
                <w:sz w:val="21"/>
                <w:szCs w:val="21"/>
              </w:rPr>
              <w:t>项目主要保护目标一览表</w:t>
            </w:r>
          </w:p>
          <w:tbl>
            <w:tblPr>
              <w:tblStyle w:val="27"/>
              <w:tblW w:w="50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824"/>
              <w:gridCol w:w="1271"/>
              <w:gridCol w:w="1113"/>
              <w:gridCol w:w="941"/>
              <w:gridCol w:w="733"/>
              <w:gridCol w:w="1439"/>
              <w:gridCol w:w="1021"/>
              <w:gridCol w:w="871"/>
            </w:tblGrid>
            <w:tr w14:paraId="2690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38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998BD8">
                  <w:pPr>
                    <w:adjustRightInd w:val="0"/>
                    <w:snapToGrid w:val="0"/>
                    <w:spacing w:line="240" w:lineRule="auto"/>
                    <w:ind w:firstLine="0" w:firstLineChars="0"/>
                    <w:jc w:val="center"/>
                    <w:rPr>
                      <w:b/>
                      <w:bCs/>
                      <w:kern w:val="0"/>
                      <w:szCs w:val="21"/>
                    </w:rPr>
                  </w:pPr>
                  <w:r>
                    <w:rPr>
                      <w:rFonts w:hint="eastAsia" w:cs="宋体"/>
                      <w:b/>
                      <w:bCs/>
                      <w:sz w:val="21"/>
                      <w:szCs w:val="21"/>
                    </w:rPr>
                    <w:t>保护类别</w:t>
                  </w:r>
                </w:p>
              </w:tc>
              <w:tc>
                <w:tcPr>
                  <w:tcW w:w="4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7B03D2">
                  <w:pPr>
                    <w:adjustRightInd w:val="0"/>
                    <w:snapToGrid w:val="0"/>
                    <w:spacing w:line="240" w:lineRule="auto"/>
                    <w:ind w:firstLine="0" w:firstLineChars="0"/>
                    <w:jc w:val="center"/>
                    <w:rPr>
                      <w:b/>
                      <w:bCs/>
                      <w:kern w:val="0"/>
                      <w:szCs w:val="21"/>
                    </w:rPr>
                  </w:pPr>
                  <w:r>
                    <w:rPr>
                      <w:rFonts w:hint="eastAsia" w:cs="宋体"/>
                      <w:b/>
                      <w:bCs/>
                      <w:sz w:val="21"/>
                      <w:szCs w:val="21"/>
                    </w:rPr>
                    <w:t>名称</w:t>
                  </w:r>
                </w:p>
              </w:tc>
              <w:tc>
                <w:tcPr>
                  <w:tcW w:w="134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CAD7AD">
                  <w:pPr>
                    <w:adjustRightInd w:val="0"/>
                    <w:snapToGrid w:val="0"/>
                    <w:spacing w:line="240" w:lineRule="auto"/>
                    <w:ind w:firstLine="0" w:firstLineChars="0"/>
                    <w:jc w:val="center"/>
                    <w:rPr>
                      <w:b/>
                      <w:bCs/>
                      <w:kern w:val="0"/>
                      <w:szCs w:val="21"/>
                    </w:rPr>
                  </w:pPr>
                  <w:r>
                    <w:rPr>
                      <w:rFonts w:hint="eastAsia" w:cs="宋体"/>
                      <w:b/>
                      <w:bCs/>
                      <w:sz w:val="21"/>
                      <w:szCs w:val="21"/>
                    </w:rPr>
                    <w:t>坐标</w:t>
                  </w:r>
                </w:p>
              </w:tc>
              <w:tc>
                <w:tcPr>
                  <w:tcW w:w="5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492955">
                  <w:pPr>
                    <w:adjustRightInd w:val="0"/>
                    <w:snapToGrid w:val="0"/>
                    <w:spacing w:line="240" w:lineRule="auto"/>
                    <w:ind w:firstLine="0" w:firstLineChars="0"/>
                    <w:jc w:val="center"/>
                    <w:rPr>
                      <w:b/>
                      <w:bCs/>
                      <w:kern w:val="0"/>
                      <w:szCs w:val="21"/>
                    </w:rPr>
                  </w:pPr>
                  <w:r>
                    <w:rPr>
                      <w:rFonts w:hint="eastAsia" w:cs="宋体"/>
                      <w:b/>
                      <w:bCs/>
                      <w:kern w:val="0"/>
                      <w:sz w:val="21"/>
                      <w:szCs w:val="21"/>
                    </w:rPr>
                    <w:t>保护对象</w:t>
                  </w:r>
                </w:p>
              </w:tc>
              <w:tc>
                <w:tcPr>
                  <w:tcW w:w="4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C66213">
                  <w:pPr>
                    <w:adjustRightInd w:val="0"/>
                    <w:snapToGrid w:val="0"/>
                    <w:spacing w:line="240" w:lineRule="auto"/>
                    <w:ind w:firstLine="0" w:firstLineChars="0"/>
                    <w:jc w:val="center"/>
                    <w:rPr>
                      <w:b/>
                      <w:bCs/>
                      <w:kern w:val="0"/>
                      <w:szCs w:val="21"/>
                    </w:rPr>
                  </w:pPr>
                  <w:r>
                    <w:rPr>
                      <w:rFonts w:hint="eastAsia" w:cs="宋体"/>
                      <w:b/>
                      <w:bCs/>
                      <w:sz w:val="21"/>
                      <w:szCs w:val="21"/>
                    </w:rPr>
                    <w:t>保护内容</w:t>
                  </w:r>
                </w:p>
              </w:tc>
              <w:tc>
                <w:tcPr>
                  <w:tcW w:w="8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5B992C">
                  <w:pPr>
                    <w:adjustRightInd w:val="0"/>
                    <w:snapToGrid w:val="0"/>
                    <w:spacing w:line="240" w:lineRule="auto"/>
                    <w:ind w:firstLine="0" w:firstLineChars="0"/>
                    <w:jc w:val="center"/>
                    <w:rPr>
                      <w:b/>
                      <w:bCs/>
                      <w:szCs w:val="21"/>
                    </w:rPr>
                  </w:pPr>
                  <w:r>
                    <w:rPr>
                      <w:rFonts w:hint="eastAsia" w:cs="宋体"/>
                      <w:b/>
                      <w:bCs/>
                      <w:sz w:val="21"/>
                      <w:szCs w:val="21"/>
                    </w:rPr>
                    <w:t>环境功能区</w:t>
                  </w:r>
                </w:p>
              </w:tc>
              <w:tc>
                <w:tcPr>
                  <w:tcW w:w="57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1B78F4">
                  <w:pPr>
                    <w:adjustRightInd w:val="0"/>
                    <w:snapToGrid w:val="0"/>
                    <w:spacing w:line="240" w:lineRule="auto"/>
                    <w:ind w:firstLine="0" w:firstLineChars="0"/>
                    <w:jc w:val="center"/>
                    <w:rPr>
                      <w:b/>
                      <w:bCs/>
                      <w:szCs w:val="21"/>
                    </w:rPr>
                  </w:pPr>
                  <w:r>
                    <w:rPr>
                      <w:rFonts w:hint="eastAsia" w:cs="宋体"/>
                      <w:b/>
                      <w:bCs/>
                      <w:sz w:val="21"/>
                      <w:szCs w:val="21"/>
                    </w:rPr>
                    <w:t>相对厂界方位</w:t>
                  </w:r>
                </w:p>
              </w:tc>
              <w:tc>
                <w:tcPr>
                  <w:tcW w:w="4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21A689">
                  <w:pPr>
                    <w:adjustRightInd w:val="0"/>
                    <w:snapToGrid w:val="0"/>
                    <w:spacing w:line="240" w:lineRule="auto"/>
                    <w:ind w:firstLine="0" w:firstLineChars="0"/>
                    <w:jc w:val="center"/>
                    <w:rPr>
                      <w:b/>
                      <w:bCs/>
                      <w:kern w:val="0"/>
                      <w:szCs w:val="21"/>
                    </w:rPr>
                  </w:pPr>
                  <w:r>
                    <w:rPr>
                      <w:rFonts w:hint="eastAsia" w:cs="宋体"/>
                      <w:b/>
                      <w:bCs/>
                      <w:sz w:val="21"/>
                      <w:szCs w:val="21"/>
                    </w:rPr>
                    <w:t>相对厂界距离</w:t>
                  </w:r>
                  <w:r>
                    <w:rPr>
                      <w:b/>
                      <w:bCs/>
                      <w:sz w:val="21"/>
                      <w:szCs w:val="21"/>
                    </w:rPr>
                    <w:t>/m</w:t>
                  </w:r>
                </w:p>
              </w:tc>
            </w:tr>
            <w:tr w14:paraId="1D2C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38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3788EB">
                  <w:pPr>
                    <w:spacing w:line="240" w:lineRule="auto"/>
                    <w:ind w:firstLine="0" w:firstLineChars="0"/>
                    <w:rPr>
                      <w:sz w:val="20"/>
                      <w:szCs w:val="20"/>
                    </w:rPr>
                  </w:pPr>
                </w:p>
              </w:tc>
              <w:tc>
                <w:tcPr>
                  <w:tcW w:w="4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B18A53">
                  <w:pPr>
                    <w:spacing w:line="240" w:lineRule="auto"/>
                    <w:ind w:firstLine="0" w:firstLineChars="0"/>
                    <w:rPr>
                      <w:sz w:val="20"/>
                      <w:szCs w:val="20"/>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E186062">
                  <w:pPr>
                    <w:adjustRightInd w:val="0"/>
                    <w:snapToGrid w:val="0"/>
                    <w:spacing w:line="240" w:lineRule="auto"/>
                    <w:ind w:firstLine="0" w:firstLineChars="0"/>
                    <w:jc w:val="center"/>
                    <w:rPr>
                      <w:b/>
                      <w:bCs/>
                      <w:kern w:val="0"/>
                      <w:szCs w:val="21"/>
                    </w:rPr>
                  </w:pPr>
                  <w:r>
                    <w:rPr>
                      <w:rFonts w:hint="eastAsia" w:cs="宋体"/>
                      <w:b/>
                      <w:bCs/>
                      <w:sz w:val="21"/>
                      <w:szCs w:val="21"/>
                    </w:rPr>
                    <w:t>东经</w:t>
                  </w:r>
                </w:p>
              </w:tc>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D11CA20">
                  <w:pPr>
                    <w:adjustRightInd w:val="0"/>
                    <w:snapToGrid w:val="0"/>
                    <w:spacing w:line="240" w:lineRule="auto"/>
                    <w:ind w:firstLine="0" w:firstLineChars="0"/>
                    <w:jc w:val="center"/>
                    <w:rPr>
                      <w:b/>
                      <w:bCs/>
                      <w:kern w:val="0"/>
                      <w:szCs w:val="21"/>
                    </w:rPr>
                  </w:pPr>
                  <w:r>
                    <w:rPr>
                      <w:rFonts w:hint="eastAsia" w:cs="宋体"/>
                      <w:b/>
                      <w:bCs/>
                      <w:sz w:val="21"/>
                      <w:szCs w:val="21"/>
                    </w:rPr>
                    <w:t>北纬</w:t>
                  </w:r>
                </w:p>
              </w:tc>
              <w:tc>
                <w:tcPr>
                  <w:tcW w:w="5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1714F8">
                  <w:pPr>
                    <w:spacing w:line="240" w:lineRule="auto"/>
                    <w:ind w:firstLine="0" w:firstLineChars="0"/>
                    <w:rPr>
                      <w:sz w:val="20"/>
                      <w:szCs w:val="20"/>
                    </w:rPr>
                  </w:pPr>
                </w:p>
              </w:tc>
              <w:tc>
                <w:tcPr>
                  <w:tcW w:w="4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190889">
                  <w:pPr>
                    <w:spacing w:line="240" w:lineRule="auto"/>
                    <w:ind w:firstLine="0" w:firstLineChars="0"/>
                    <w:rPr>
                      <w:sz w:val="20"/>
                      <w:szCs w:val="20"/>
                    </w:rPr>
                  </w:pPr>
                </w:p>
              </w:tc>
              <w:tc>
                <w:tcPr>
                  <w:tcW w:w="80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94673E">
                  <w:pPr>
                    <w:spacing w:line="240" w:lineRule="auto"/>
                    <w:ind w:firstLine="0" w:firstLineChars="0"/>
                    <w:rPr>
                      <w:sz w:val="20"/>
                      <w:szCs w:val="20"/>
                    </w:rPr>
                  </w:pPr>
                </w:p>
              </w:tc>
              <w:tc>
                <w:tcPr>
                  <w:tcW w:w="57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5CF92">
                  <w:pPr>
                    <w:spacing w:line="240" w:lineRule="auto"/>
                    <w:ind w:firstLine="0" w:firstLineChars="0"/>
                    <w:rPr>
                      <w:sz w:val="20"/>
                      <w:szCs w:val="20"/>
                    </w:rPr>
                  </w:pPr>
                </w:p>
              </w:tc>
              <w:tc>
                <w:tcPr>
                  <w:tcW w:w="4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E267CB">
                  <w:pPr>
                    <w:spacing w:line="240" w:lineRule="auto"/>
                    <w:ind w:firstLine="0" w:firstLineChars="0"/>
                    <w:rPr>
                      <w:sz w:val="20"/>
                      <w:szCs w:val="20"/>
                    </w:rPr>
                  </w:pPr>
                </w:p>
              </w:tc>
            </w:tr>
            <w:tr w14:paraId="7A75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81" w:type="pct"/>
                  <w:tcBorders>
                    <w:top w:val="single" w:color="auto" w:sz="4" w:space="0"/>
                    <w:left w:val="single" w:color="auto" w:sz="4" w:space="0"/>
                    <w:right w:val="single" w:color="auto" w:sz="4" w:space="0"/>
                  </w:tcBorders>
                  <w:shd w:val="clear" w:color="auto" w:fill="auto"/>
                  <w:vAlign w:val="center"/>
                </w:tcPr>
                <w:p w14:paraId="410ED4EB">
                  <w:pPr>
                    <w:adjustRightInd w:val="0"/>
                    <w:snapToGrid w:val="0"/>
                    <w:spacing w:line="240" w:lineRule="auto"/>
                    <w:ind w:firstLine="0" w:firstLineChars="0"/>
                    <w:jc w:val="center"/>
                    <w:rPr>
                      <w:kern w:val="0"/>
                      <w:szCs w:val="21"/>
                    </w:rPr>
                  </w:pPr>
                  <w:r>
                    <w:rPr>
                      <w:rFonts w:hint="eastAsia" w:cs="宋体"/>
                      <w:kern w:val="0"/>
                      <w:sz w:val="21"/>
                      <w:szCs w:val="21"/>
                    </w:rPr>
                    <w:t>地表水环境</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64D2DAD1">
                  <w:pPr>
                    <w:pStyle w:val="22"/>
                    <w:widowControl w:val="0"/>
                    <w:adjustRightInd w:val="0"/>
                    <w:snapToGrid w:val="0"/>
                    <w:spacing w:before="0" w:beforeAutospacing="0" w:after="0" w:afterAutospacing="0" w:line="240" w:lineRule="auto"/>
                    <w:ind w:firstLine="0" w:firstLineChars="0"/>
                    <w:jc w:val="center"/>
                    <w:rPr>
                      <w:rFonts w:ascii="Times New Roman" w:hAnsi="Times New Roman"/>
                      <w:bCs/>
                      <w:sz w:val="21"/>
                      <w:szCs w:val="21"/>
                    </w:rPr>
                  </w:pPr>
                  <w:r>
                    <w:rPr>
                      <w:rFonts w:hint="eastAsia" w:ascii="Times New Roman" w:hAnsi="Times New Roman"/>
                      <w:bCs/>
                      <w:sz w:val="21"/>
                      <w:szCs w:val="21"/>
                    </w:rPr>
                    <w:t>前进河</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6E909EF">
                  <w:pPr>
                    <w:adjustRightInd w:val="0"/>
                    <w:snapToGrid w:val="0"/>
                    <w:spacing w:line="240" w:lineRule="auto"/>
                    <w:ind w:firstLine="0" w:firstLineChars="0"/>
                    <w:jc w:val="center"/>
                    <w:rPr>
                      <w:rFonts w:cs="宋体"/>
                      <w:bCs/>
                      <w:sz w:val="21"/>
                      <w:szCs w:val="21"/>
                    </w:rPr>
                  </w:pPr>
                  <w:r>
                    <w:rPr>
                      <w:rFonts w:hint="eastAsia" w:cs="宋体"/>
                      <w:bCs/>
                      <w:sz w:val="21"/>
                      <w:szCs w:val="21"/>
                    </w:rPr>
                    <w:t>103°16′56.28345″</w:t>
                  </w:r>
                </w:p>
              </w:tc>
              <w:tc>
                <w:tcPr>
                  <w:tcW w:w="625" w:type="pct"/>
                  <w:tcBorders>
                    <w:top w:val="single" w:color="auto" w:sz="4" w:space="0"/>
                    <w:left w:val="single" w:color="auto" w:sz="4" w:space="0"/>
                    <w:bottom w:val="single" w:color="auto" w:sz="4" w:space="0"/>
                    <w:right w:val="single" w:color="auto" w:sz="4" w:space="0"/>
                  </w:tcBorders>
                  <w:shd w:val="clear" w:color="auto" w:fill="auto"/>
                  <w:vAlign w:val="center"/>
                </w:tcPr>
                <w:p w14:paraId="7688C203">
                  <w:pPr>
                    <w:adjustRightInd w:val="0"/>
                    <w:snapToGrid w:val="0"/>
                    <w:spacing w:line="240" w:lineRule="auto"/>
                    <w:ind w:firstLine="0" w:firstLineChars="0"/>
                    <w:jc w:val="center"/>
                    <w:rPr>
                      <w:rFonts w:cs="宋体"/>
                      <w:bCs/>
                      <w:sz w:val="21"/>
                      <w:szCs w:val="21"/>
                    </w:rPr>
                  </w:pPr>
                  <w:r>
                    <w:rPr>
                      <w:rFonts w:hint="eastAsia" w:cs="宋体"/>
                      <w:bCs/>
                      <w:sz w:val="21"/>
                      <w:szCs w:val="21"/>
                    </w:rPr>
                    <w:t>25°33′4.45619″</w:t>
                  </w:r>
                </w:p>
              </w:tc>
              <w:tc>
                <w:tcPr>
                  <w:tcW w:w="529" w:type="pct"/>
                  <w:tcBorders>
                    <w:top w:val="single" w:color="auto" w:sz="4" w:space="0"/>
                    <w:left w:val="single" w:color="auto" w:sz="4" w:space="0"/>
                    <w:bottom w:val="single" w:color="auto" w:sz="4" w:space="0"/>
                    <w:right w:val="single" w:color="auto" w:sz="4" w:space="0"/>
                  </w:tcBorders>
                  <w:shd w:val="clear" w:color="auto" w:fill="auto"/>
                  <w:vAlign w:val="center"/>
                </w:tcPr>
                <w:p w14:paraId="12244A8C">
                  <w:pPr>
                    <w:adjustRightInd w:val="0"/>
                    <w:snapToGrid w:val="0"/>
                    <w:spacing w:line="240" w:lineRule="auto"/>
                    <w:ind w:firstLine="0" w:firstLineChars="0"/>
                    <w:jc w:val="center"/>
                    <w:rPr>
                      <w:szCs w:val="21"/>
                    </w:rPr>
                  </w:pPr>
                  <w:r>
                    <w:rPr>
                      <w:rFonts w:hint="eastAsia" w:cs="宋体"/>
                      <w:bCs/>
                      <w:sz w:val="21"/>
                      <w:szCs w:val="21"/>
                    </w:rPr>
                    <w:t>河流</w:t>
                  </w:r>
                </w:p>
              </w:tc>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4F26F57C">
                  <w:pPr>
                    <w:adjustRightInd w:val="0"/>
                    <w:snapToGrid w:val="0"/>
                    <w:spacing w:line="240" w:lineRule="auto"/>
                    <w:ind w:firstLine="0" w:firstLineChars="0"/>
                    <w:jc w:val="center"/>
                    <w:rPr>
                      <w:bCs/>
                      <w:szCs w:val="21"/>
                    </w:rPr>
                  </w:pPr>
                  <w:r>
                    <w:rPr>
                      <w:bCs/>
                      <w:sz w:val="21"/>
                      <w:szCs w:val="21"/>
                    </w:rPr>
                    <w:t>/</w:t>
                  </w:r>
                </w:p>
              </w:tc>
              <w:tc>
                <w:tcPr>
                  <w:tcW w:w="809" w:type="pct"/>
                  <w:tcBorders>
                    <w:top w:val="single" w:color="auto" w:sz="4" w:space="0"/>
                    <w:left w:val="single" w:color="auto" w:sz="4" w:space="0"/>
                    <w:right w:val="single" w:color="auto" w:sz="4" w:space="0"/>
                  </w:tcBorders>
                  <w:shd w:val="clear" w:color="auto" w:fill="auto"/>
                  <w:vAlign w:val="center"/>
                </w:tcPr>
                <w:p w14:paraId="3C13E2CC">
                  <w:pPr>
                    <w:adjustRightInd w:val="0"/>
                    <w:snapToGrid w:val="0"/>
                    <w:spacing w:line="240" w:lineRule="auto"/>
                    <w:ind w:firstLine="0" w:firstLineChars="0"/>
                    <w:jc w:val="center"/>
                    <w:rPr>
                      <w:bCs/>
                      <w:szCs w:val="21"/>
                    </w:rPr>
                  </w:pPr>
                  <w:r>
                    <w:rPr>
                      <w:rFonts w:hint="eastAsia" w:cs="宋体"/>
                      <w:bCs/>
                      <w:sz w:val="21"/>
                      <w:szCs w:val="21"/>
                    </w:rPr>
                    <w:t>《地表水环境质量标准》（</w:t>
                  </w:r>
                  <w:r>
                    <w:rPr>
                      <w:bCs/>
                      <w:sz w:val="21"/>
                      <w:szCs w:val="21"/>
                    </w:rPr>
                    <w:t>GB3838-2002</w:t>
                  </w:r>
                  <w:r>
                    <w:rPr>
                      <w:rFonts w:hint="eastAsia" w:cs="宋体"/>
                      <w:bCs/>
                      <w:sz w:val="21"/>
                      <w:szCs w:val="21"/>
                    </w:rPr>
                    <w:t>）</w:t>
                  </w:r>
                  <w:r>
                    <w:rPr>
                      <w:bCs/>
                      <w:sz w:val="21"/>
                      <w:szCs w:val="21"/>
                    </w:rPr>
                    <w:t>III</w:t>
                  </w:r>
                  <w:r>
                    <w:rPr>
                      <w:rFonts w:hint="eastAsia" w:cs="宋体"/>
                      <w:bCs/>
                      <w:sz w:val="21"/>
                      <w:szCs w:val="21"/>
                    </w:rPr>
                    <w:t>类</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47892AD2">
                  <w:pPr>
                    <w:adjustRightInd w:val="0"/>
                    <w:snapToGrid w:val="0"/>
                    <w:spacing w:line="240" w:lineRule="auto"/>
                    <w:ind w:firstLine="0" w:firstLineChars="0"/>
                    <w:jc w:val="center"/>
                    <w:rPr>
                      <w:bCs/>
                      <w:szCs w:val="21"/>
                    </w:rPr>
                  </w:pPr>
                  <w:r>
                    <w:rPr>
                      <w:rFonts w:hint="eastAsia" w:cs="宋体"/>
                      <w:bCs/>
                      <w:sz w:val="21"/>
                      <w:szCs w:val="21"/>
                    </w:rPr>
                    <w:t>西南侧</w:t>
                  </w:r>
                </w:p>
              </w:tc>
              <w:tc>
                <w:tcPr>
                  <w:tcW w:w="489" w:type="pct"/>
                  <w:tcBorders>
                    <w:top w:val="single" w:color="auto" w:sz="4" w:space="0"/>
                    <w:left w:val="single" w:color="auto" w:sz="4" w:space="0"/>
                    <w:bottom w:val="single" w:color="auto" w:sz="4" w:space="0"/>
                    <w:right w:val="single" w:color="auto" w:sz="4" w:space="0"/>
                  </w:tcBorders>
                  <w:shd w:val="clear" w:color="auto" w:fill="auto"/>
                  <w:vAlign w:val="center"/>
                </w:tcPr>
                <w:p w14:paraId="455899EB">
                  <w:pPr>
                    <w:adjustRightInd w:val="0"/>
                    <w:snapToGrid w:val="0"/>
                    <w:spacing w:line="240" w:lineRule="auto"/>
                    <w:ind w:firstLine="0" w:firstLineChars="0"/>
                    <w:jc w:val="center"/>
                    <w:rPr>
                      <w:bCs/>
                      <w:szCs w:val="21"/>
                    </w:rPr>
                  </w:pPr>
                  <w:r>
                    <w:rPr>
                      <w:rFonts w:hint="eastAsia"/>
                      <w:bCs/>
                      <w:sz w:val="21"/>
                      <w:szCs w:val="21"/>
                    </w:rPr>
                    <w:t>4.8km</w:t>
                  </w:r>
                </w:p>
              </w:tc>
            </w:tr>
            <w:tr w14:paraId="6F59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381" w:type="pct"/>
                  <w:tcBorders>
                    <w:left w:val="single" w:color="auto" w:sz="4" w:space="0"/>
                    <w:bottom w:val="single" w:color="auto" w:sz="4" w:space="0"/>
                    <w:right w:val="single" w:color="auto" w:sz="4" w:space="0"/>
                  </w:tcBorders>
                  <w:shd w:val="clear" w:color="auto" w:fill="auto"/>
                  <w:vAlign w:val="center"/>
                </w:tcPr>
                <w:p w14:paraId="47CFDA9D">
                  <w:pPr>
                    <w:adjustRightInd w:val="0"/>
                    <w:snapToGrid w:val="0"/>
                    <w:spacing w:line="240" w:lineRule="auto"/>
                    <w:ind w:firstLine="0" w:firstLineChars="0"/>
                    <w:jc w:val="center"/>
                    <w:rPr>
                      <w:rFonts w:cs="宋体"/>
                      <w:kern w:val="0"/>
                      <w:sz w:val="21"/>
                      <w:szCs w:val="21"/>
                    </w:rPr>
                  </w:pPr>
                  <w:r>
                    <w:rPr>
                      <w:rFonts w:hint="eastAsia" w:cs="宋体"/>
                      <w:kern w:val="0"/>
                      <w:sz w:val="21"/>
                      <w:szCs w:val="21"/>
                    </w:rPr>
                    <w:t>生态环境</w:t>
                  </w:r>
                </w:p>
              </w:tc>
              <w:tc>
                <w:tcPr>
                  <w:tcW w:w="4618"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47F9D967">
                  <w:pPr>
                    <w:adjustRightInd w:val="0"/>
                    <w:snapToGrid w:val="0"/>
                    <w:spacing w:line="240" w:lineRule="auto"/>
                    <w:ind w:firstLine="0" w:firstLineChars="0"/>
                    <w:rPr>
                      <w:bCs/>
                      <w:sz w:val="21"/>
                      <w:szCs w:val="21"/>
                    </w:rPr>
                  </w:pPr>
                  <w:r>
                    <w:rPr>
                      <w:bCs/>
                      <w:sz w:val="21"/>
                      <w:szCs w:val="21"/>
                    </w:rPr>
                    <w:t>项目区</w:t>
                  </w:r>
                  <w:r>
                    <w:rPr>
                      <w:rFonts w:hint="eastAsia"/>
                      <w:bCs/>
                      <w:sz w:val="21"/>
                      <w:szCs w:val="21"/>
                    </w:rPr>
                    <w:t>及周边</w:t>
                  </w:r>
                  <w:r>
                    <w:rPr>
                      <w:bCs/>
                      <w:sz w:val="21"/>
                      <w:szCs w:val="21"/>
                    </w:rPr>
                    <w:t>200m范围内的动植物。</w:t>
                  </w:r>
                </w:p>
              </w:tc>
            </w:tr>
          </w:tbl>
          <w:p w14:paraId="7EDDC260">
            <w:pPr>
              <w:adjustRightInd w:val="0"/>
              <w:snapToGrid w:val="0"/>
              <w:ind w:firstLine="0" w:firstLineChars="0"/>
              <w:rPr>
                <w:rFonts w:cs="宋体"/>
                <w:kern w:val="0"/>
                <w:szCs w:val="21"/>
              </w:rPr>
            </w:pPr>
          </w:p>
        </w:tc>
      </w:tr>
      <w:tr w14:paraId="3AE7D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26" w:type="dxa"/>
            <w:tcBorders>
              <w:top w:val="single" w:color="auto" w:sz="4" w:space="0"/>
              <w:left w:val="single" w:color="auto" w:sz="8" w:space="0"/>
              <w:bottom w:val="single" w:color="auto" w:sz="4" w:space="0"/>
              <w:right w:val="single" w:color="auto" w:sz="4" w:space="0"/>
            </w:tcBorders>
            <w:shd w:val="clear" w:color="auto" w:fill="auto"/>
            <w:tcMar>
              <w:left w:w="28" w:type="dxa"/>
              <w:right w:w="28" w:type="dxa"/>
            </w:tcMar>
            <w:vAlign w:val="center"/>
          </w:tcPr>
          <w:p w14:paraId="6D366D2B">
            <w:pPr>
              <w:adjustRightInd w:val="0"/>
              <w:snapToGrid w:val="0"/>
              <w:spacing w:line="240" w:lineRule="auto"/>
              <w:ind w:firstLine="0" w:firstLineChars="0"/>
              <w:jc w:val="center"/>
              <w:rPr>
                <w:rFonts w:cs="宋体"/>
                <w:kern w:val="0"/>
                <w:szCs w:val="21"/>
              </w:rPr>
            </w:pPr>
            <w:r>
              <w:rPr>
                <w:rFonts w:hint="eastAsia" w:cs="宋体"/>
                <w:kern w:val="0"/>
                <w:sz w:val="21"/>
                <w:szCs w:val="21"/>
              </w:rPr>
              <w:t>污染物排放控制标准</w:t>
            </w:r>
          </w:p>
          <w:p w14:paraId="44DF46C3">
            <w:pPr>
              <w:adjustRightInd w:val="0"/>
              <w:snapToGrid w:val="0"/>
              <w:ind w:firstLine="420"/>
              <w:jc w:val="center"/>
              <w:rPr>
                <w:rFonts w:cs="宋体"/>
                <w:kern w:val="0"/>
                <w:szCs w:val="21"/>
              </w:rPr>
            </w:pPr>
            <w:r>
              <w:rPr>
                <w:rFonts w:hint="eastAsia" w:cs="宋体"/>
                <w:kern w:val="0"/>
                <w:sz w:val="21"/>
                <w:szCs w:val="21"/>
              </w:rPr>
              <w:t>准</w:t>
            </w:r>
          </w:p>
        </w:tc>
        <w:tc>
          <w:tcPr>
            <w:tcW w:w="8959" w:type="dxa"/>
            <w:tcBorders>
              <w:top w:val="single" w:color="auto" w:sz="4" w:space="0"/>
              <w:left w:val="single" w:color="auto" w:sz="4" w:space="0"/>
              <w:bottom w:val="single" w:color="auto" w:sz="4" w:space="0"/>
              <w:right w:val="single" w:color="auto" w:sz="8" w:space="0"/>
            </w:tcBorders>
            <w:shd w:val="clear" w:color="auto" w:fill="auto"/>
            <w:vAlign w:val="center"/>
          </w:tcPr>
          <w:p w14:paraId="0687E69F">
            <w:pPr>
              <w:ind w:firstLine="0" w:firstLineChars="0"/>
              <w:rPr>
                <w:b/>
                <w:bCs/>
              </w:rPr>
            </w:pPr>
            <w:r>
              <w:rPr>
                <w:rFonts w:hint="eastAsia"/>
                <w:b/>
                <w:bCs/>
              </w:rPr>
              <w:t>一、施工期污染物排放标准</w:t>
            </w:r>
          </w:p>
          <w:p w14:paraId="011DFA5F">
            <w:pPr>
              <w:adjustRightInd w:val="0"/>
              <w:snapToGrid w:val="0"/>
              <w:ind w:firstLine="480"/>
              <w:jc w:val="left"/>
              <w:rPr>
                <w:rFonts w:cs="宋体"/>
              </w:rPr>
            </w:pPr>
            <w:r>
              <w:rPr>
                <w:rFonts w:hint="eastAsia" w:cs="宋体"/>
              </w:rPr>
              <w:t>项目施工期产生的污染物主要为施工扬尘和噪声，呈无组织排放，施工扬尘执行《大气污染综合排放标准》（GB16297-1996）中标准限值，标准值见下表3-4。</w:t>
            </w:r>
          </w:p>
          <w:p w14:paraId="74D48BD5">
            <w:pPr>
              <w:adjustRightInd w:val="0"/>
              <w:snapToGrid w:val="0"/>
              <w:ind w:firstLine="422"/>
              <w:jc w:val="center"/>
              <w:rPr>
                <w:rFonts w:hint="eastAsia" w:cs="宋体"/>
                <w:b/>
                <w:bCs/>
                <w:sz w:val="21"/>
                <w:szCs w:val="21"/>
                <w:vertAlign w:val="superscript"/>
              </w:rPr>
            </w:pPr>
            <w:r>
              <w:rPr>
                <w:rFonts w:hint="eastAsia" w:cs="宋体"/>
                <w:b/>
                <w:bCs/>
                <w:sz w:val="21"/>
                <w:szCs w:val="21"/>
              </w:rPr>
              <w:t>表</w:t>
            </w:r>
            <w:r>
              <w:rPr>
                <w:b/>
                <w:bCs/>
                <w:sz w:val="21"/>
                <w:szCs w:val="21"/>
              </w:rPr>
              <w:t>3-</w:t>
            </w:r>
            <w:r>
              <w:rPr>
                <w:rFonts w:hint="eastAsia"/>
                <w:b/>
                <w:bCs/>
                <w:sz w:val="21"/>
                <w:szCs w:val="21"/>
              </w:rPr>
              <w:t>4</w:t>
            </w:r>
            <w:r>
              <w:rPr>
                <w:b/>
                <w:bCs/>
                <w:sz w:val="21"/>
                <w:szCs w:val="21"/>
              </w:rPr>
              <w:t xml:space="preserve">  </w:t>
            </w:r>
            <w:r>
              <w:rPr>
                <w:rFonts w:hint="eastAsia" w:cs="宋体"/>
                <w:b/>
                <w:bCs/>
                <w:sz w:val="21"/>
                <w:szCs w:val="21"/>
              </w:rPr>
              <w:t>颗粒物大气污染物排放浓度限值  单位：mg/m</w:t>
            </w:r>
            <w:r>
              <w:rPr>
                <w:rFonts w:hint="eastAsia" w:cs="宋体"/>
                <w:b/>
                <w:bCs/>
                <w:sz w:val="21"/>
                <w:szCs w:val="21"/>
                <w:vertAlign w:val="superscript"/>
              </w:rPr>
              <w:t>3</w:t>
            </w:r>
          </w:p>
          <w:tbl>
            <w:tblPr>
              <w:tblStyle w:val="27"/>
              <w:tblW w:w="7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8"/>
              <w:gridCol w:w="4427"/>
            </w:tblGrid>
            <w:tr w14:paraId="399D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8" w:type="dxa"/>
                  <w:vAlign w:val="center"/>
                </w:tcPr>
                <w:p w14:paraId="684B69D0">
                  <w:pPr>
                    <w:adjustRightInd w:val="0"/>
                    <w:snapToGrid w:val="0"/>
                    <w:spacing w:line="240" w:lineRule="auto"/>
                    <w:ind w:firstLine="0" w:firstLineChars="0"/>
                    <w:jc w:val="center"/>
                    <w:rPr>
                      <w:rFonts w:cs="宋体"/>
                      <w:b/>
                      <w:bCs/>
                      <w:sz w:val="21"/>
                      <w:szCs w:val="21"/>
                    </w:rPr>
                  </w:pPr>
                  <w:r>
                    <w:rPr>
                      <w:rFonts w:hint="eastAsia" w:cs="宋体"/>
                      <w:b/>
                      <w:bCs/>
                      <w:sz w:val="21"/>
                      <w:szCs w:val="21"/>
                    </w:rPr>
                    <w:t>污染因子</w:t>
                  </w:r>
                </w:p>
              </w:tc>
              <w:tc>
                <w:tcPr>
                  <w:tcW w:w="4427" w:type="dxa"/>
                  <w:vAlign w:val="center"/>
                </w:tcPr>
                <w:p w14:paraId="679DCB11">
                  <w:pPr>
                    <w:adjustRightInd w:val="0"/>
                    <w:snapToGrid w:val="0"/>
                    <w:spacing w:line="240" w:lineRule="auto"/>
                    <w:ind w:firstLine="0" w:firstLineChars="0"/>
                    <w:jc w:val="center"/>
                    <w:rPr>
                      <w:rFonts w:cs="宋体"/>
                      <w:b/>
                      <w:bCs/>
                      <w:sz w:val="21"/>
                      <w:szCs w:val="21"/>
                    </w:rPr>
                  </w:pPr>
                  <w:r>
                    <w:rPr>
                      <w:rFonts w:hint="eastAsia" w:cs="宋体"/>
                      <w:b/>
                      <w:bCs/>
                      <w:sz w:val="21"/>
                      <w:szCs w:val="21"/>
                    </w:rPr>
                    <w:t>无组织排放监控浓度限值</w:t>
                  </w:r>
                </w:p>
              </w:tc>
            </w:tr>
            <w:tr w14:paraId="380A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8" w:type="dxa"/>
                  <w:vAlign w:val="center"/>
                </w:tcPr>
                <w:p w14:paraId="79F517C8">
                  <w:pPr>
                    <w:adjustRightInd w:val="0"/>
                    <w:snapToGrid w:val="0"/>
                    <w:spacing w:line="240" w:lineRule="auto"/>
                    <w:ind w:firstLine="0" w:firstLineChars="0"/>
                    <w:jc w:val="center"/>
                    <w:rPr>
                      <w:rFonts w:cs="宋体"/>
                      <w:sz w:val="21"/>
                      <w:szCs w:val="21"/>
                    </w:rPr>
                  </w:pPr>
                  <w:r>
                    <w:rPr>
                      <w:rFonts w:hint="eastAsia" w:cs="宋体"/>
                      <w:sz w:val="21"/>
                      <w:szCs w:val="21"/>
                    </w:rPr>
                    <w:t>颗粒物</w:t>
                  </w:r>
                </w:p>
              </w:tc>
              <w:tc>
                <w:tcPr>
                  <w:tcW w:w="4427" w:type="dxa"/>
                  <w:vAlign w:val="center"/>
                </w:tcPr>
                <w:p w14:paraId="16E67A35">
                  <w:pPr>
                    <w:adjustRightInd w:val="0"/>
                    <w:snapToGrid w:val="0"/>
                    <w:spacing w:line="240" w:lineRule="auto"/>
                    <w:ind w:firstLine="0" w:firstLineChars="0"/>
                    <w:jc w:val="center"/>
                    <w:rPr>
                      <w:rFonts w:cs="宋体"/>
                      <w:sz w:val="21"/>
                      <w:szCs w:val="21"/>
                    </w:rPr>
                  </w:pPr>
                  <w:r>
                    <w:rPr>
                      <w:rFonts w:hint="eastAsia" w:cs="宋体"/>
                      <w:sz w:val="21"/>
                      <w:szCs w:val="21"/>
                    </w:rPr>
                    <w:t>≤1.0</w:t>
                  </w:r>
                </w:p>
              </w:tc>
            </w:tr>
          </w:tbl>
          <w:p w14:paraId="064951E2">
            <w:pPr>
              <w:adjustRightInd w:val="0"/>
              <w:snapToGrid w:val="0"/>
              <w:spacing w:beforeLines="50"/>
              <w:ind w:left="0" w:leftChars="0" w:firstLine="480" w:firstLineChars="200"/>
              <w:jc w:val="left"/>
              <w:rPr>
                <w:rFonts w:cs="宋体"/>
              </w:rPr>
            </w:pPr>
            <w:r>
              <w:rPr>
                <w:rFonts w:hint="eastAsia" w:cs="宋体"/>
              </w:rPr>
              <w:t>施工噪声执行</w:t>
            </w:r>
            <w:r>
              <w:t>《建筑施工噪声排放标准》（GB12523-20</w:t>
            </w:r>
            <w:r>
              <w:rPr>
                <w:rFonts w:hint="eastAsia"/>
              </w:rPr>
              <w:t>25</w:t>
            </w:r>
            <w:r>
              <w:t>）中表1排放限值，</w:t>
            </w:r>
            <w:r>
              <w:rPr>
                <w:rFonts w:hint="eastAsia" w:cs="宋体"/>
              </w:rPr>
              <w:t>噪声限值见表3-5。</w:t>
            </w:r>
          </w:p>
          <w:p w14:paraId="4081DF48">
            <w:pPr>
              <w:ind w:firstLine="422"/>
              <w:jc w:val="center"/>
              <w:rPr>
                <w:b/>
                <w:bCs/>
                <w:sz w:val="21"/>
                <w:szCs w:val="21"/>
              </w:rPr>
            </w:pPr>
            <w:r>
              <w:rPr>
                <w:rFonts w:hint="eastAsia"/>
                <w:b/>
                <w:bCs/>
                <w:sz w:val="21"/>
                <w:szCs w:val="21"/>
              </w:rPr>
              <w:t>表3-5  建筑施工噪声排放限值</w:t>
            </w:r>
          </w:p>
          <w:tbl>
            <w:tblPr>
              <w:tblStyle w:val="27"/>
              <w:tblW w:w="5809" w:type="dxa"/>
              <w:tblInd w:w="16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9"/>
              <w:gridCol w:w="2700"/>
            </w:tblGrid>
            <w:tr w14:paraId="0C84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9" w:type="dxa"/>
                  <w:vAlign w:val="center"/>
                </w:tcPr>
                <w:p w14:paraId="0FDFB061">
                  <w:pPr>
                    <w:spacing w:line="240" w:lineRule="auto"/>
                    <w:ind w:firstLine="0" w:firstLineChars="0"/>
                    <w:jc w:val="center"/>
                    <w:rPr>
                      <w:b/>
                      <w:bCs/>
                      <w:sz w:val="21"/>
                      <w:szCs w:val="21"/>
                    </w:rPr>
                  </w:pPr>
                  <w:r>
                    <w:rPr>
                      <w:rFonts w:hint="eastAsia"/>
                      <w:b/>
                      <w:bCs/>
                      <w:sz w:val="21"/>
                      <w:szCs w:val="21"/>
                    </w:rPr>
                    <w:t>昼间dB（A）</w:t>
                  </w:r>
                </w:p>
              </w:tc>
              <w:tc>
                <w:tcPr>
                  <w:tcW w:w="2700" w:type="dxa"/>
                  <w:vAlign w:val="center"/>
                </w:tcPr>
                <w:p w14:paraId="3D305439">
                  <w:pPr>
                    <w:spacing w:line="240" w:lineRule="auto"/>
                    <w:ind w:firstLine="0" w:firstLineChars="0"/>
                    <w:jc w:val="center"/>
                    <w:rPr>
                      <w:b/>
                      <w:bCs/>
                      <w:sz w:val="21"/>
                      <w:szCs w:val="21"/>
                    </w:rPr>
                  </w:pPr>
                  <w:r>
                    <w:rPr>
                      <w:rFonts w:hint="eastAsia"/>
                      <w:b/>
                      <w:bCs/>
                      <w:sz w:val="21"/>
                      <w:szCs w:val="21"/>
                    </w:rPr>
                    <w:t>夜间dB（A）</w:t>
                  </w:r>
                </w:p>
              </w:tc>
            </w:tr>
            <w:tr w14:paraId="788B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9" w:type="dxa"/>
                  <w:vAlign w:val="center"/>
                </w:tcPr>
                <w:p w14:paraId="02B5698F">
                  <w:pPr>
                    <w:spacing w:line="240" w:lineRule="auto"/>
                    <w:ind w:firstLine="0" w:firstLineChars="0"/>
                    <w:jc w:val="center"/>
                    <w:rPr>
                      <w:sz w:val="21"/>
                      <w:szCs w:val="21"/>
                    </w:rPr>
                  </w:pPr>
                  <w:r>
                    <w:rPr>
                      <w:rFonts w:hint="eastAsia"/>
                      <w:sz w:val="21"/>
                      <w:szCs w:val="21"/>
                    </w:rPr>
                    <w:t>70</w:t>
                  </w:r>
                </w:p>
              </w:tc>
              <w:tc>
                <w:tcPr>
                  <w:tcW w:w="2700" w:type="dxa"/>
                  <w:vAlign w:val="center"/>
                </w:tcPr>
                <w:p w14:paraId="7A60AED0">
                  <w:pPr>
                    <w:spacing w:line="240" w:lineRule="auto"/>
                    <w:ind w:firstLine="0" w:firstLineChars="0"/>
                    <w:jc w:val="center"/>
                    <w:rPr>
                      <w:sz w:val="21"/>
                      <w:szCs w:val="21"/>
                    </w:rPr>
                  </w:pPr>
                  <w:r>
                    <w:rPr>
                      <w:rFonts w:hint="eastAsia"/>
                      <w:sz w:val="21"/>
                      <w:szCs w:val="21"/>
                    </w:rPr>
                    <w:t>55</w:t>
                  </w:r>
                </w:p>
              </w:tc>
            </w:tr>
          </w:tbl>
          <w:p w14:paraId="7243D12D">
            <w:pPr>
              <w:ind w:firstLine="0" w:firstLineChars="0"/>
              <w:rPr>
                <w:b/>
                <w:bCs/>
              </w:rPr>
            </w:pPr>
            <w:r>
              <w:rPr>
                <w:rFonts w:hint="eastAsia"/>
                <w:b/>
                <w:bCs/>
              </w:rPr>
              <w:t>二、运营期污染物排放标准</w:t>
            </w:r>
          </w:p>
          <w:p w14:paraId="1A577098">
            <w:pPr>
              <w:ind w:firstLine="482"/>
              <w:rPr>
                <w:b/>
                <w:bCs/>
              </w:rPr>
            </w:pPr>
            <w:r>
              <w:rPr>
                <w:rFonts w:hint="eastAsia"/>
                <w:b/>
                <w:bCs/>
              </w:rPr>
              <w:t>1、废气</w:t>
            </w:r>
          </w:p>
          <w:p w14:paraId="4A5DD800">
            <w:pPr>
              <w:ind w:firstLine="480"/>
            </w:pPr>
            <w:r>
              <w:t>①DA001排气筒</w:t>
            </w:r>
          </w:p>
          <w:p w14:paraId="43F53E3E">
            <w:pPr>
              <w:ind w:firstLine="480"/>
              <w:rPr>
                <w:szCs w:val="28"/>
              </w:rPr>
            </w:pPr>
            <w:r>
              <w:rPr>
                <w:rFonts w:hint="eastAsia"/>
              </w:rPr>
              <w:t>项目DA001排放DA001排放烘干滚筒燃烧器废气和砂石</w:t>
            </w:r>
            <w:r>
              <w:rPr>
                <w:szCs w:val="28"/>
              </w:rPr>
              <w:t>骨料烘干</w:t>
            </w:r>
            <w:r>
              <w:rPr>
                <w:rFonts w:hint="eastAsia"/>
                <w:szCs w:val="28"/>
              </w:rPr>
              <w:t>、筛分、提升等产生的废气。</w:t>
            </w:r>
          </w:p>
          <w:p w14:paraId="14878953">
            <w:pPr>
              <w:ind w:firstLine="480"/>
              <w:rPr>
                <w:rFonts w:cs="宋体"/>
              </w:rPr>
            </w:pPr>
            <w:r>
              <w:rPr>
                <w:rFonts w:hint="eastAsia"/>
              </w:rPr>
              <w:t>砂石</w:t>
            </w:r>
            <w:r>
              <w:rPr>
                <w:szCs w:val="28"/>
              </w:rPr>
              <w:t>骨料烘干</w:t>
            </w:r>
            <w:r>
              <w:rPr>
                <w:rFonts w:hint="eastAsia"/>
                <w:szCs w:val="28"/>
              </w:rPr>
              <w:t>、筛分、提升等产生的废气执行</w:t>
            </w:r>
            <w:r>
              <w:rPr>
                <w:rFonts w:hint="eastAsia" w:cs="宋体"/>
              </w:rPr>
              <w:t>《大气污染物综合排放标准》（GB16297-1996）表2中二级标准。</w:t>
            </w:r>
          </w:p>
          <w:p w14:paraId="06395CE4">
            <w:pPr>
              <w:ind w:firstLine="480"/>
              <w:rPr>
                <w:rFonts w:cs="宋体"/>
              </w:rPr>
            </w:pPr>
            <w:r>
              <w:rPr>
                <w:rFonts w:hint="eastAsia"/>
              </w:rPr>
              <w:t>烘干</w:t>
            </w:r>
            <w:r>
              <w:t>滚筒</w:t>
            </w:r>
            <w:r>
              <w:rPr>
                <w:rFonts w:hint="eastAsia" w:cs="宋体"/>
              </w:rPr>
              <w:t>属于工业炉窑中的干燥炉，执行《工业炉窑大气污染物排放标准》（GB9078-1996）中表2干燥炉二级标准限值。由于《工业炉窑大气污染物排放标准》（GB9078-1996）中未规定NO</w:t>
            </w:r>
            <w:r>
              <w:rPr>
                <w:rFonts w:hint="eastAsia" w:cs="宋体"/>
                <w:vertAlign w:val="subscript"/>
              </w:rPr>
              <w:t>X</w:t>
            </w:r>
            <w:r>
              <w:rPr>
                <w:rFonts w:hint="eastAsia" w:cs="宋体"/>
              </w:rPr>
              <w:t>排放限值，因此NO</w:t>
            </w:r>
            <w:r>
              <w:rPr>
                <w:rFonts w:hint="eastAsia" w:cs="宋体"/>
                <w:vertAlign w:val="subscript"/>
              </w:rPr>
              <w:t>X</w:t>
            </w:r>
            <w:r>
              <w:rPr>
                <w:rFonts w:hint="eastAsia" w:cs="宋体"/>
              </w:rPr>
              <w:t>排放执行《大气污染物综合排放标准》（GB16297-1996）表2中二级标准。</w:t>
            </w:r>
          </w:p>
          <w:p w14:paraId="3355DCEB">
            <w:pPr>
              <w:ind w:firstLine="480"/>
              <w:rPr>
                <w:rFonts w:cs="宋体"/>
              </w:rPr>
            </w:pPr>
            <w:r>
              <w:rPr>
                <w:rFonts w:hint="eastAsia"/>
                <w:bCs/>
              </w:rPr>
              <w:t>经同一个排放口执行多种排放标准的污染物按严格值执行，故颗粒物执行</w:t>
            </w:r>
            <w:r>
              <w:rPr>
                <w:rFonts w:hint="eastAsia" w:cs="宋体"/>
              </w:rPr>
              <w:t>《大气污染物综合排放标准》（GB16297-1996）表2中二级标准。</w:t>
            </w:r>
          </w:p>
          <w:p w14:paraId="6CF8A8A7">
            <w:pPr>
              <w:ind w:firstLine="480"/>
            </w:pPr>
            <w:r>
              <w:rPr>
                <w:rFonts w:hint="eastAsia"/>
                <w:bCs/>
              </w:rPr>
              <w:t>DA001排气筒大气污染物排放标准</w:t>
            </w:r>
            <w:r>
              <w:t>详见下表</w:t>
            </w:r>
            <w:r>
              <w:rPr>
                <w:rFonts w:hint="eastAsia"/>
              </w:rPr>
              <w:t>。</w:t>
            </w:r>
          </w:p>
          <w:p w14:paraId="42BA6436">
            <w:pPr>
              <w:spacing w:line="240" w:lineRule="auto"/>
              <w:ind w:firstLine="422"/>
              <w:jc w:val="center"/>
              <w:rPr>
                <w:b/>
                <w:sz w:val="21"/>
                <w:szCs w:val="21"/>
              </w:rPr>
            </w:pPr>
            <w:r>
              <w:rPr>
                <w:b/>
                <w:sz w:val="21"/>
                <w:szCs w:val="21"/>
              </w:rPr>
              <w:t>表</w:t>
            </w:r>
            <w:r>
              <w:rPr>
                <w:rFonts w:hint="eastAsia"/>
                <w:b/>
                <w:sz w:val="21"/>
                <w:szCs w:val="21"/>
              </w:rPr>
              <w:t>3-6  DA001排气筒大气污染物</w:t>
            </w:r>
            <w:r>
              <w:rPr>
                <w:b/>
                <w:sz w:val="21"/>
                <w:szCs w:val="21"/>
              </w:rPr>
              <w:t>排放标准</w:t>
            </w:r>
          </w:p>
          <w:tbl>
            <w:tblPr>
              <w:tblStyle w:val="26"/>
              <w:tblW w:w="8789"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22"/>
              <w:gridCol w:w="1020"/>
              <w:gridCol w:w="1194"/>
              <w:gridCol w:w="1325"/>
              <w:gridCol w:w="1274"/>
              <w:gridCol w:w="1151"/>
              <w:gridCol w:w="1164"/>
              <w:gridCol w:w="939"/>
            </w:tblGrid>
            <w:tr w14:paraId="4ADB899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410" w:type="pct"/>
                  <w:vMerge w:val="restart"/>
                  <w:vAlign w:val="center"/>
                </w:tcPr>
                <w:p w14:paraId="16768FE1">
                  <w:pPr>
                    <w:spacing w:line="240" w:lineRule="auto"/>
                    <w:ind w:firstLine="0" w:firstLineChars="0"/>
                    <w:jc w:val="center"/>
                    <w:rPr>
                      <w:sz w:val="21"/>
                      <w:szCs w:val="21"/>
                    </w:rPr>
                  </w:pPr>
                  <w:r>
                    <w:rPr>
                      <w:rFonts w:hint="eastAsia"/>
                      <w:sz w:val="21"/>
                      <w:szCs w:val="21"/>
                    </w:rPr>
                    <w:t>污染源</w:t>
                  </w:r>
                </w:p>
              </w:tc>
              <w:tc>
                <w:tcPr>
                  <w:tcW w:w="580" w:type="pct"/>
                  <w:vMerge w:val="restart"/>
                  <w:vAlign w:val="center"/>
                </w:tcPr>
                <w:p w14:paraId="7FDA7354">
                  <w:pPr>
                    <w:spacing w:line="240" w:lineRule="auto"/>
                    <w:ind w:firstLine="0" w:firstLineChars="0"/>
                    <w:jc w:val="center"/>
                    <w:rPr>
                      <w:sz w:val="21"/>
                      <w:szCs w:val="21"/>
                    </w:rPr>
                  </w:pPr>
                  <w:r>
                    <w:rPr>
                      <w:rFonts w:hint="eastAsia"/>
                      <w:sz w:val="21"/>
                      <w:szCs w:val="21"/>
                    </w:rPr>
                    <w:t>污染物项目</w:t>
                  </w:r>
                </w:p>
              </w:tc>
              <w:tc>
                <w:tcPr>
                  <w:tcW w:w="1433" w:type="pct"/>
                  <w:gridSpan w:val="2"/>
                  <w:tcBorders>
                    <w:left w:val="single" w:color="auto" w:sz="4" w:space="0"/>
                    <w:bottom w:val="single" w:color="auto" w:sz="4" w:space="0"/>
                    <w:right w:val="single" w:color="auto" w:sz="4" w:space="0"/>
                  </w:tcBorders>
                  <w:vAlign w:val="center"/>
                </w:tcPr>
                <w:p w14:paraId="3BF1187E">
                  <w:pPr>
                    <w:spacing w:line="240" w:lineRule="auto"/>
                    <w:ind w:firstLine="0" w:firstLineChars="0"/>
                    <w:jc w:val="center"/>
                    <w:rPr>
                      <w:sz w:val="21"/>
                      <w:szCs w:val="21"/>
                    </w:rPr>
                  </w:pPr>
                  <w:r>
                    <w:rPr>
                      <w:sz w:val="21"/>
                      <w:szCs w:val="21"/>
                    </w:rPr>
                    <w:t>《工业炉窑大气污染物排放标准》（GB</w:t>
                  </w:r>
                  <w:r>
                    <w:rPr>
                      <w:rFonts w:hint="eastAsia"/>
                      <w:sz w:val="21"/>
                      <w:szCs w:val="21"/>
                    </w:rPr>
                    <w:t>9078</w:t>
                  </w:r>
                  <w:r>
                    <w:rPr>
                      <w:sz w:val="21"/>
                      <w:szCs w:val="21"/>
                    </w:rPr>
                    <w:t>-1996）</w:t>
                  </w:r>
                </w:p>
              </w:tc>
              <w:tc>
                <w:tcPr>
                  <w:tcW w:w="1379" w:type="pct"/>
                  <w:gridSpan w:val="2"/>
                  <w:tcBorders>
                    <w:left w:val="single" w:color="auto" w:sz="4" w:space="0"/>
                    <w:bottom w:val="single" w:color="auto" w:sz="4" w:space="0"/>
                    <w:right w:val="single" w:color="auto" w:sz="4" w:space="0"/>
                  </w:tcBorders>
                  <w:vAlign w:val="center"/>
                </w:tcPr>
                <w:p w14:paraId="037664DD">
                  <w:pPr>
                    <w:spacing w:line="240" w:lineRule="auto"/>
                    <w:ind w:firstLine="0" w:firstLineChars="0"/>
                    <w:jc w:val="center"/>
                    <w:rPr>
                      <w:sz w:val="21"/>
                      <w:szCs w:val="21"/>
                    </w:rPr>
                  </w:pPr>
                  <w:r>
                    <w:rPr>
                      <w:sz w:val="21"/>
                      <w:szCs w:val="21"/>
                    </w:rPr>
                    <w:t>《大气污染物综合排放标准》（GB16297-1996）</w:t>
                  </w:r>
                </w:p>
              </w:tc>
              <w:tc>
                <w:tcPr>
                  <w:tcW w:w="1196" w:type="pct"/>
                  <w:gridSpan w:val="2"/>
                  <w:tcBorders>
                    <w:left w:val="single" w:color="auto" w:sz="4" w:space="0"/>
                    <w:bottom w:val="single" w:color="auto" w:sz="4" w:space="0"/>
                    <w:right w:val="single" w:color="auto" w:sz="4" w:space="0"/>
                  </w:tcBorders>
                  <w:vAlign w:val="center"/>
                </w:tcPr>
                <w:p w14:paraId="5F341B4C">
                  <w:pPr>
                    <w:spacing w:line="240" w:lineRule="auto"/>
                    <w:ind w:firstLine="0" w:firstLineChars="0"/>
                    <w:jc w:val="center"/>
                    <w:rPr>
                      <w:sz w:val="21"/>
                      <w:szCs w:val="21"/>
                    </w:rPr>
                  </w:pPr>
                  <w:r>
                    <w:rPr>
                      <w:sz w:val="21"/>
                      <w:szCs w:val="21"/>
                    </w:rPr>
                    <w:t>项目执行标准</w:t>
                  </w:r>
                </w:p>
              </w:tc>
            </w:tr>
            <w:tr w14:paraId="610F66A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440" w:hRule="atLeast"/>
                <w:jc w:val="center"/>
              </w:trPr>
              <w:tc>
                <w:tcPr>
                  <w:tcW w:w="410" w:type="pct"/>
                  <w:vMerge w:val="continue"/>
                  <w:vAlign w:val="center"/>
                </w:tcPr>
                <w:p w14:paraId="5825FC50">
                  <w:pPr>
                    <w:spacing w:line="240" w:lineRule="auto"/>
                    <w:ind w:firstLine="0" w:firstLineChars="0"/>
                    <w:jc w:val="center"/>
                    <w:rPr>
                      <w:sz w:val="21"/>
                      <w:szCs w:val="21"/>
                    </w:rPr>
                  </w:pPr>
                </w:p>
              </w:tc>
              <w:tc>
                <w:tcPr>
                  <w:tcW w:w="580" w:type="pct"/>
                  <w:vMerge w:val="continue"/>
                  <w:vAlign w:val="center"/>
                </w:tcPr>
                <w:p w14:paraId="72AC333D">
                  <w:pPr>
                    <w:spacing w:line="240" w:lineRule="auto"/>
                    <w:ind w:firstLine="0" w:firstLineChars="0"/>
                    <w:jc w:val="center"/>
                    <w:rPr>
                      <w:sz w:val="21"/>
                      <w:szCs w:val="21"/>
                    </w:rPr>
                  </w:pPr>
                </w:p>
              </w:tc>
              <w:tc>
                <w:tcPr>
                  <w:tcW w:w="679" w:type="pct"/>
                  <w:tcBorders>
                    <w:top w:val="single" w:color="auto" w:sz="4" w:space="0"/>
                    <w:left w:val="single" w:color="auto" w:sz="4" w:space="0"/>
                    <w:bottom w:val="single" w:color="auto" w:sz="4" w:space="0"/>
                    <w:right w:val="single" w:color="auto" w:sz="4" w:space="0"/>
                  </w:tcBorders>
                  <w:vAlign w:val="center"/>
                </w:tcPr>
                <w:p w14:paraId="69D3DF61">
                  <w:pPr>
                    <w:spacing w:line="240" w:lineRule="auto"/>
                    <w:ind w:firstLine="0" w:firstLineChars="0"/>
                    <w:jc w:val="center"/>
                    <w:rPr>
                      <w:sz w:val="21"/>
                      <w:szCs w:val="21"/>
                    </w:rPr>
                  </w:pPr>
                  <w:r>
                    <w:rPr>
                      <w:sz w:val="21"/>
                      <w:szCs w:val="21"/>
                    </w:rPr>
                    <w:t>最高允许排放浓度</w:t>
                  </w:r>
                  <w:r>
                    <w:rPr>
                      <w:rFonts w:hint="eastAsia"/>
                      <w:sz w:val="21"/>
                      <w:szCs w:val="21"/>
                    </w:rPr>
                    <w:t>（</w:t>
                  </w:r>
                  <w:r>
                    <w:rPr>
                      <w:sz w:val="21"/>
                      <w:szCs w:val="21"/>
                    </w:rPr>
                    <w:t>mg/m</w:t>
                  </w:r>
                  <w:r>
                    <w:rPr>
                      <w:sz w:val="21"/>
                      <w:szCs w:val="21"/>
                      <w:vertAlign w:val="superscript"/>
                    </w:rPr>
                    <w:t>3</w:t>
                  </w:r>
                  <w:r>
                    <w:rPr>
                      <w:rFonts w:hint="eastAsia"/>
                      <w:sz w:val="21"/>
                      <w:szCs w:val="21"/>
                    </w:rPr>
                    <w:t>）</w:t>
                  </w:r>
                </w:p>
              </w:tc>
              <w:tc>
                <w:tcPr>
                  <w:tcW w:w="753" w:type="pct"/>
                  <w:tcBorders>
                    <w:top w:val="single" w:color="auto" w:sz="4" w:space="0"/>
                    <w:left w:val="single" w:color="auto" w:sz="4" w:space="0"/>
                    <w:bottom w:val="single" w:color="auto" w:sz="4" w:space="0"/>
                    <w:right w:val="single" w:color="auto" w:sz="4" w:space="0"/>
                  </w:tcBorders>
                  <w:vAlign w:val="center"/>
                </w:tcPr>
                <w:p w14:paraId="518A7358">
                  <w:pPr>
                    <w:spacing w:line="240" w:lineRule="auto"/>
                    <w:ind w:firstLine="0" w:firstLineChars="0"/>
                    <w:jc w:val="center"/>
                    <w:rPr>
                      <w:sz w:val="21"/>
                      <w:szCs w:val="21"/>
                    </w:rPr>
                  </w:pPr>
                  <w:r>
                    <w:rPr>
                      <w:sz w:val="21"/>
                      <w:szCs w:val="21"/>
                    </w:rPr>
                    <w:t>最高允许排放速率</w:t>
                  </w:r>
                  <w:r>
                    <w:rPr>
                      <w:rFonts w:hint="eastAsia"/>
                      <w:sz w:val="21"/>
                      <w:szCs w:val="21"/>
                    </w:rPr>
                    <w:t>（kg/h）</w:t>
                  </w:r>
                </w:p>
              </w:tc>
              <w:tc>
                <w:tcPr>
                  <w:tcW w:w="724" w:type="pct"/>
                  <w:tcBorders>
                    <w:top w:val="single" w:color="auto" w:sz="4" w:space="0"/>
                    <w:left w:val="single" w:color="auto" w:sz="4" w:space="0"/>
                    <w:bottom w:val="single" w:color="auto" w:sz="4" w:space="0"/>
                    <w:right w:val="single" w:color="auto" w:sz="4" w:space="0"/>
                  </w:tcBorders>
                  <w:vAlign w:val="center"/>
                </w:tcPr>
                <w:p w14:paraId="722A2DBD">
                  <w:pPr>
                    <w:spacing w:line="240" w:lineRule="auto"/>
                    <w:ind w:firstLine="0" w:firstLineChars="0"/>
                    <w:jc w:val="center"/>
                    <w:rPr>
                      <w:sz w:val="21"/>
                      <w:szCs w:val="21"/>
                    </w:rPr>
                  </w:pPr>
                  <w:r>
                    <w:rPr>
                      <w:sz w:val="21"/>
                      <w:szCs w:val="21"/>
                    </w:rPr>
                    <w:t>最高允许排放浓度</w:t>
                  </w:r>
                  <w:r>
                    <w:rPr>
                      <w:rFonts w:hint="eastAsia"/>
                      <w:sz w:val="21"/>
                      <w:szCs w:val="21"/>
                    </w:rPr>
                    <w:t>（</w:t>
                  </w:r>
                  <w:r>
                    <w:rPr>
                      <w:sz w:val="21"/>
                      <w:szCs w:val="21"/>
                    </w:rPr>
                    <w:t>mg/m</w:t>
                  </w:r>
                  <w:r>
                    <w:rPr>
                      <w:sz w:val="21"/>
                      <w:szCs w:val="21"/>
                      <w:vertAlign w:val="superscript"/>
                    </w:rPr>
                    <w:t>3</w:t>
                  </w:r>
                  <w:r>
                    <w:rPr>
                      <w:rFonts w:hint="eastAsia"/>
                      <w:sz w:val="21"/>
                      <w:szCs w:val="21"/>
                    </w:rPr>
                    <w:t>）</w:t>
                  </w:r>
                </w:p>
              </w:tc>
              <w:tc>
                <w:tcPr>
                  <w:tcW w:w="654" w:type="pct"/>
                  <w:tcBorders>
                    <w:top w:val="single" w:color="auto" w:sz="4" w:space="0"/>
                    <w:left w:val="single" w:color="auto" w:sz="4" w:space="0"/>
                    <w:bottom w:val="single" w:color="auto" w:sz="4" w:space="0"/>
                    <w:right w:val="single" w:color="auto" w:sz="4" w:space="0"/>
                  </w:tcBorders>
                  <w:vAlign w:val="center"/>
                </w:tcPr>
                <w:p w14:paraId="684079D6">
                  <w:pPr>
                    <w:spacing w:line="240" w:lineRule="auto"/>
                    <w:ind w:firstLine="0" w:firstLineChars="0"/>
                    <w:jc w:val="center"/>
                    <w:rPr>
                      <w:sz w:val="21"/>
                      <w:szCs w:val="21"/>
                    </w:rPr>
                  </w:pPr>
                  <w:r>
                    <w:rPr>
                      <w:sz w:val="21"/>
                      <w:szCs w:val="21"/>
                    </w:rPr>
                    <w:t>最高允许排放速率</w:t>
                  </w:r>
                  <w:r>
                    <w:rPr>
                      <w:rFonts w:hint="eastAsia"/>
                      <w:sz w:val="21"/>
                      <w:szCs w:val="21"/>
                    </w:rPr>
                    <w:t>（kg/h）</w:t>
                  </w:r>
                </w:p>
              </w:tc>
              <w:tc>
                <w:tcPr>
                  <w:tcW w:w="662" w:type="pct"/>
                  <w:tcBorders>
                    <w:top w:val="single" w:color="auto" w:sz="4" w:space="0"/>
                    <w:left w:val="single" w:color="auto" w:sz="4" w:space="0"/>
                    <w:bottom w:val="single" w:color="auto" w:sz="4" w:space="0"/>
                    <w:right w:val="single" w:color="auto" w:sz="4" w:space="0"/>
                  </w:tcBorders>
                  <w:vAlign w:val="center"/>
                </w:tcPr>
                <w:p w14:paraId="12396C11">
                  <w:pPr>
                    <w:spacing w:line="240" w:lineRule="auto"/>
                    <w:ind w:firstLine="0" w:firstLineChars="0"/>
                    <w:jc w:val="center"/>
                    <w:rPr>
                      <w:sz w:val="21"/>
                      <w:szCs w:val="21"/>
                    </w:rPr>
                  </w:pPr>
                  <w:r>
                    <w:rPr>
                      <w:sz w:val="21"/>
                      <w:szCs w:val="21"/>
                    </w:rPr>
                    <w:t>最高允许排放浓度</w:t>
                  </w:r>
                  <w:r>
                    <w:rPr>
                      <w:rFonts w:hint="eastAsia"/>
                      <w:sz w:val="21"/>
                      <w:szCs w:val="21"/>
                    </w:rPr>
                    <w:t>（</w:t>
                  </w:r>
                  <w:r>
                    <w:rPr>
                      <w:sz w:val="21"/>
                      <w:szCs w:val="21"/>
                    </w:rPr>
                    <w:t>mg/m</w:t>
                  </w:r>
                  <w:r>
                    <w:rPr>
                      <w:sz w:val="21"/>
                      <w:szCs w:val="21"/>
                      <w:vertAlign w:val="superscript"/>
                    </w:rPr>
                    <w:t>3</w:t>
                  </w:r>
                  <w:r>
                    <w:rPr>
                      <w:rFonts w:hint="eastAsia"/>
                      <w:sz w:val="21"/>
                      <w:szCs w:val="21"/>
                    </w:rPr>
                    <w:t>）</w:t>
                  </w:r>
                </w:p>
              </w:tc>
              <w:tc>
                <w:tcPr>
                  <w:tcW w:w="534" w:type="pct"/>
                  <w:tcBorders>
                    <w:top w:val="single" w:color="auto" w:sz="4" w:space="0"/>
                    <w:left w:val="single" w:color="auto" w:sz="4" w:space="0"/>
                    <w:bottom w:val="single" w:color="auto" w:sz="4" w:space="0"/>
                    <w:right w:val="single" w:color="auto" w:sz="4" w:space="0"/>
                  </w:tcBorders>
                  <w:vAlign w:val="center"/>
                </w:tcPr>
                <w:p w14:paraId="30982006">
                  <w:pPr>
                    <w:spacing w:line="240" w:lineRule="auto"/>
                    <w:ind w:firstLine="0" w:firstLineChars="0"/>
                    <w:jc w:val="center"/>
                    <w:rPr>
                      <w:sz w:val="21"/>
                      <w:szCs w:val="21"/>
                    </w:rPr>
                  </w:pPr>
                  <w:r>
                    <w:rPr>
                      <w:sz w:val="21"/>
                      <w:szCs w:val="21"/>
                    </w:rPr>
                    <w:t>最高允许排放速率</w:t>
                  </w:r>
                  <w:r>
                    <w:rPr>
                      <w:rFonts w:hint="eastAsia"/>
                      <w:sz w:val="21"/>
                      <w:szCs w:val="21"/>
                    </w:rPr>
                    <w:t>（kg/h）</w:t>
                  </w:r>
                </w:p>
              </w:tc>
            </w:tr>
            <w:tr w14:paraId="006FE64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99" w:hRule="atLeast"/>
                <w:jc w:val="center"/>
              </w:trPr>
              <w:tc>
                <w:tcPr>
                  <w:tcW w:w="410" w:type="pct"/>
                  <w:vMerge w:val="restart"/>
                  <w:vAlign w:val="center"/>
                </w:tcPr>
                <w:p w14:paraId="453F2D5C">
                  <w:pPr>
                    <w:spacing w:line="240" w:lineRule="auto"/>
                    <w:ind w:firstLine="0" w:firstLineChars="0"/>
                    <w:jc w:val="center"/>
                    <w:rPr>
                      <w:sz w:val="21"/>
                      <w:szCs w:val="21"/>
                    </w:rPr>
                  </w:pPr>
                  <w:r>
                    <w:rPr>
                      <w:rFonts w:hint="eastAsia"/>
                      <w:sz w:val="21"/>
                      <w:szCs w:val="21"/>
                    </w:rPr>
                    <w:t>DA001排气筒</w:t>
                  </w:r>
                </w:p>
              </w:tc>
              <w:tc>
                <w:tcPr>
                  <w:tcW w:w="4589" w:type="pct"/>
                  <w:gridSpan w:val="7"/>
                  <w:tcBorders>
                    <w:right w:val="single" w:color="auto" w:sz="4" w:space="0"/>
                  </w:tcBorders>
                  <w:vAlign w:val="center"/>
                </w:tcPr>
                <w:p w14:paraId="36B09F2D">
                  <w:pPr>
                    <w:spacing w:line="240" w:lineRule="auto"/>
                    <w:ind w:firstLine="0" w:firstLineChars="0"/>
                    <w:jc w:val="center"/>
                    <w:rPr>
                      <w:sz w:val="21"/>
                      <w:szCs w:val="21"/>
                    </w:rPr>
                  </w:pPr>
                  <w:r>
                    <w:rPr>
                      <w:rFonts w:hint="eastAsia"/>
                      <w:sz w:val="21"/>
                      <w:szCs w:val="21"/>
                    </w:rPr>
                    <w:t>排气筒高度15m</w:t>
                  </w:r>
                </w:p>
              </w:tc>
            </w:tr>
            <w:tr w14:paraId="1CB769B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410" w:type="pct"/>
                  <w:vMerge w:val="continue"/>
                  <w:vAlign w:val="center"/>
                </w:tcPr>
                <w:p w14:paraId="7A97418F">
                  <w:pPr>
                    <w:spacing w:line="240" w:lineRule="auto"/>
                    <w:ind w:firstLine="0" w:firstLineChars="0"/>
                    <w:jc w:val="center"/>
                    <w:rPr>
                      <w:sz w:val="21"/>
                      <w:szCs w:val="21"/>
                    </w:rPr>
                  </w:pPr>
                </w:p>
              </w:tc>
              <w:tc>
                <w:tcPr>
                  <w:tcW w:w="580" w:type="pct"/>
                  <w:vAlign w:val="center"/>
                </w:tcPr>
                <w:p w14:paraId="6CE0FA27">
                  <w:pPr>
                    <w:spacing w:line="240" w:lineRule="auto"/>
                    <w:ind w:firstLine="0" w:firstLineChars="0"/>
                    <w:jc w:val="center"/>
                    <w:rPr>
                      <w:sz w:val="21"/>
                      <w:szCs w:val="21"/>
                    </w:rPr>
                  </w:pPr>
                  <w:r>
                    <w:rPr>
                      <w:sz w:val="21"/>
                      <w:szCs w:val="21"/>
                    </w:rPr>
                    <w:t>烟</w:t>
                  </w:r>
                  <w:r>
                    <w:rPr>
                      <w:rFonts w:hint="eastAsia"/>
                      <w:sz w:val="21"/>
                      <w:szCs w:val="21"/>
                    </w:rPr>
                    <w:t>（</w:t>
                  </w:r>
                  <w:r>
                    <w:rPr>
                      <w:sz w:val="21"/>
                      <w:szCs w:val="21"/>
                    </w:rPr>
                    <w:t>粉</w:t>
                  </w:r>
                  <w:r>
                    <w:rPr>
                      <w:rFonts w:hint="eastAsia"/>
                      <w:sz w:val="21"/>
                      <w:szCs w:val="21"/>
                    </w:rPr>
                    <w:t>）</w:t>
                  </w:r>
                  <w:r>
                    <w:rPr>
                      <w:sz w:val="21"/>
                      <w:szCs w:val="21"/>
                    </w:rPr>
                    <w:t>尘</w:t>
                  </w:r>
                  <w:r>
                    <w:rPr>
                      <w:rFonts w:hint="eastAsia"/>
                      <w:sz w:val="21"/>
                      <w:szCs w:val="21"/>
                    </w:rPr>
                    <w:t>（颗粒物）</w:t>
                  </w:r>
                </w:p>
              </w:tc>
              <w:tc>
                <w:tcPr>
                  <w:tcW w:w="679" w:type="pct"/>
                  <w:tcBorders>
                    <w:left w:val="single" w:color="auto" w:sz="4" w:space="0"/>
                    <w:right w:val="single" w:color="auto" w:sz="4" w:space="0"/>
                  </w:tcBorders>
                  <w:vAlign w:val="center"/>
                </w:tcPr>
                <w:p w14:paraId="405D4CC9">
                  <w:pPr>
                    <w:spacing w:line="240" w:lineRule="auto"/>
                    <w:ind w:firstLine="0" w:firstLineChars="0"/>
                    <w:jc w:val="center"/>
                    <w:rPr>
                      <w:sz w:val="21"/>
                      <w:szCs w:val="21"/>
                    </w:rPr>
                  </w:pPr>
                  <w:r>
                    <w:rPr>
                      <w:rFonts w:hint="eastAsia"/>
                      <w:sz w:val="21"/>
                      <w:szCs w:val="21"/>
                    </w:rPr>
                    <w:t>200</w:t>
                  </w:r>
                </w:p>
              </w:tc>
              <w:tc>
                <w:tcPr>
                  <w:tcW w:w="753" w:type="pct"/>
                  <w:tcBorders>
                    <w:left w:val="single" w:color="auto" w:sz="4" w:space="0"/>
                    <w:right w:val="single" w:color="auto" w:sz="4" w:space="0"/>
                  </w:tcBorders>
                  <w:vAlign w:val="center"/>
                </w:tcPr>
                <w:p w14:paraId="603961AF">
                  <w:pPr>
                    <w:spacing w:line="240" w:lineRule="auto"/>
                    <w:ind w:firstLine="0" w:firstLineChars="0"/>
                    <w:jc w:val="center"/>
                    <w:rPr>
                      <w:sz w:val="21"/>
                      <w:szCs w:val="21"/>
                    </w:rPr>
                  </w:pPr>
                  <w:r>
                    <w:rPr>
                      <w:rFonts w:hint="eastAsia"/>
                      <w:sz w:val="21"/>
                      <w:szCs w:val="21"/>
                    </w:rPr>
                    <w:t>/</w:t>
                  </w:r>
                </w:p>
              </w:tc>
              <w:tc>
                <w:tcPr>
                  <w:tcW w:w="724" w:type="pct"/>
                  <w:tcBorders>
                    <w:left w:val="single" w:color="auto" w:sz="4" w:space="0"/>
                    <w:right w:val="single" w:color="auto" w:sz="4" w:space="0"/>
                  </w:tcBorders>
                  <w:vAlign w:val="center"/>
                </w:tcPr>
                <w:p w14:paraId="026286F3">
                  <w:pPr>
                    <w:spacing w:line="240" w:lineRule="auto"/>
                    <w:ind w:firstLine="0" w:firstLineChars="0"/>
                    <w:jc w:val="center"/>
                    <w:rPr>
                      <w:sz w:val="21"/>
                      <w:szCs w:val="21"/>
                    </w:rPr>
                  </w:pPr>
                  <w:r>
                    <w:rPr>
                      <w:rFonts w:hint="eastAsia"/>
                      <w:sz w:val="21"/>
                      <w:szCs w:val="21"/>
                    </w:rPr>
                    <w:t>120</w:t>
                  </w:r>
                </w:p>
              </w:tc>
              <w:tc>
                <w:tcPr>
                  <w:tcW w:w="654" w:type="pct"/>
                  <w:tcBorders>
                    <w:left w:val="single" w:color="auto" w:sz="4" w:space="0"/>
                    <w:right w:val="single" w:color="auto" w:sz="4" w:space="0"/>
                  </w:tcBorders>
                  <w:vAlign w:val="center"/>
                </w:tcPr>
                <w:p w14:paraId="30447068">
                  <w:pPr>
                    <w:spacing w:line="240" w:lineRule="auto"/>
                    <w:ind w:firstLine="0" w:firstLineChars="0"/>
                    <w:jc w:val="center"/>
                    <w:rPr>
                      <w:sz w:val="21"/>
                      <w:szCs w:val="21"/>
                    </w:rPr>
                  </w:pPr>
                  <w:r>
                    <w:rPr>
                      <w:rFonts w:hint="eastAsia"/>
                      <w:sz w:val="21"/>
                      <w:szCs w:val="21"/>
                    </w:rPr>
                    <w:t>3.5</w:t>
                  </w:r>
                </w:p>
              </w:tc>
              <w:tc>
                <w:tcPr>
                  <w:tcW w:w="662" w:type="pct"/>
                  <w:tcBorders>
                    <w:left w:val="single" w:color="auto" w:sz="4" w:space="0"/>
                    <w:right w:val="single" w:color="auto" w:sz="4" w:space="0"/>
                  </w:tcBorders>
                  <w:vAlign w:val="center"/>
                </w:tcPr>
                <w:p w14:paraId="0FD1E8F3">
                  <w:pPr>
                    <w:spacing w:line="240" w:lineRule="auto"/>
                    <w:ind w:firstLine="0" w:firstLineChars="0"/>
                    <w:jc w:val="center"/>
                    <w:rPr>
                      <w:sz w:val="21"/>
                      <w:szCs w:val="21"/>
                    </w:rPr>
                  </w:pPr>
                  <w:r>
                    <w:rPr>
                      <w:rFonts w:hint="eastAsia"/>
                      <w:sz w:val="21"/>
                      <w:szCs w:val="21"/>
                    </w:rPr>
                    <w:t>120</w:t>
                  </w:r>
                </w:p>
              </w:tc>
              <w:tc>
                <w:tcPr>
                  <w:tcW w:w="534" w:type="pct"/>
                  <w:tcBorders>
                    <w:left w:val="single" w:color="auto" w:sz="4" w:space="0"/>
                    <w:right w:val="single" w:color="auto" w:sz="4" w:space="0"/>
                  </w:tcBorders>
                  <w:vAlign w:val="center"/>
                </w:tcPr>
                <w:p w14:paraId="136CB268">
                  <w:pPr>
                    <w:spacing w:line="240" w:lineRule="auto"/>
                    <w:ind w:firstLine="0" w:firstLineChars="0"/>
                    <w:jc w:val="center"/>
                    <w:rPr>
                      <w:sz w:val="21"/>
                      <w:szCs w:val="21"/>
                    </w:rPr>
                  </w:pPr>
                  <w:r>
                    <w:rPr>
                      <w:rFonts w:hint="eastAsia"/>
                      <w:sz w:val="21"/>
                      <w:szCs w:val="21"/>
                    </w:rPr>
                    <w:t>3.5</w:t>
                  </w:r>
                </w:p>
              </w:tc>
            </w:tr>
            <w:tr w14:paraId="75EFBF9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10" w:type="pct"/>
                  <w:vMerge w:val="continue"/>
                  <w:vAlign w:val="center"/>
                </w:tcPr>
                <w:p w14:paraId="4607EB42">
                  <w:pPr>
                    <w:spacing w:line="240" w:lineRule="auto"/>
                    <w:ind w:firstLine="0" w:firstLineChars="0"/>
                    <w:jc w:val="center"/>
                    <w:rPr>
                      <w:sz w:val="21"/>
                      <w:szCs w:val="21"/>
                    </w:rPr>
                  </w:pPr>
                </w:p>
              </w:tc>
              <w:tc>
                <w:tcPr>
                  <w:tcW w:w="580" w:type="pct"/>
                  <w:vAlign w:val="center"/>
                </w:tcPr>
                <w:p w14:paraId="3BE4C9A0">
                  <w:pPr>
                    <w:spacing w:line="240" w:lineRule="auto"/>
                    <w:ind w:firstLine="0" w:firstLineChars="0"/>
                    <w:jc w:val="center"/>
                    <w:rPr>
                      <w:sz w:val="21"/>
                      <w:szCs w:val="21"/>
                    </w:rPr>
                  </w:pPr>
                  <w:r>
                    <w:rPr>
                      <w:sz w:val="21"/>
                      <w:szCs w:val="21"/>
                    </w:rPr>
                    <w:t>二氧化硫</w:t>
                  </w:r>
                </w:p>
              </w:tc>
              <w:tc>
                <w:tcPr>
                  <w:tcW w:w="679" w:type="pct"/>
                  <w:tcBorders>
                    <w:left w:val="single" w:color="auto" w:sz="4" w:space="0"/>
                    <w:right w:val="single" w:color="auto" w:sz="4" w:space="0"/>
                  </w:tcBorders>
                  <w:vAlign w:val="center"/>
                </w:tcPr>
                <w:p w14:paraId="22699E78">
                  <w:pPr>
                    <w:spacing w:line="240" w:lineRule="auto"/>
                    <w:ind w:firstLine="0" w:firstLineChars="0"/>
                    <w:jc w:val="center"/>
                    <w:rPr>
                      <w:sz w:val="21"/>
                      <w:szCs w:val="21"/>
                    </w:rPr>
                  </w:pPr>
                  <w:r>
                    <w:rPr>
                      <w:rFonts w:hint="eastAsia"/>
                      <w:sz w:val="21"/>
                      <w:szCs w:val="21"/>
                    </w:rPr>
                    <w:t>850</w:t>
                  </w:r>
                </w:p>
              </w:tc>
              <w:tc>
                <w:tcPr>
                  <w:tcW w:w="753" w:type="pct"/>
                  <w:tcBorders>
                    <w:left w:val="single" w:color="auto" w:sz="4" w:space="0"/>
                    <w:right w:val="single" w:color="auto" w:sz="4" w:space="0"/>
                  </w:tcBorders>
                  <w:vAlign w:val="center"/>
                </w:tcPr>
                <w:p w14:paraId="03F7119E">
                  <w:pPr>
                    <w:spacing w:line="240" w:lineRule="auto"/>
                    <w:ind w:firstLine="0" w:firstLineChars="0"/>
                    <w:jc w:val="center"/>
                    <w:rPr>
                      <w:sz w:val="21"/>
                      <w:szCs w:val="21"/>
                    </w:rPr>
                  </w:pPr>
                  <w:r>
                    <w:rPr>
                      <w:rFonts w:hint="eastAsia"/>
                      <w:sz w:val="21"/>
                      <w:szCs w:val="21"/>
                    </w:rPr>
                    <w:t>/</w:t>
                  </w:r>
                </w:p>
              </w:tc>
              <w:tc>
                <w:tcPr>
                  <w:tcW w:w="724" w:type="pct"/>
                  <w:tcBorders>
                    <w:left w:val="single" w:color="auto" w:sz="4" w:space="0"/>
                    <w:right w:val="single" w:color="auto" w:sz="4" w:space="0"/>
                  </w:tcBorders>
                  <w:vAlign w:val="center"/>
                </w:tcPr>
                <w:p w14:paraId="6F7FA421">
                  <w:pPr>
                    <w:spacing w:line="240" w:lineRule="auto"/>
                    <w:ind w:firstLine="0" w:firstLineChars="0"/>
                    <w:jc w:val="center"/>
                    <w:rPr>
                      <w:sz w:val="21"/>
                      <w:szCs w:val="21"/>
                    </w:rPr>
                  </w:pPr>
                  <w:r>
                    <w:rPr>
                      <w:rFonts w:hint="eastAsia"/>
                      <w:sz w:val="21"/>
                      <w:szCs w:val="21"/>
                    </w:rPr>
                    <w:t>/</w:t>
                  </w:r>
                </w:p>
              </w:tc>
              <w:tc>
                <w:tcPr>
                  <w:tcW w:w="654" w:type="pct"/>
                  <w:tcBorders>
                    <w:left w:val="single" w:color="auto" w:sz="4" w:space="0"/>
                    <w:right w:val="single" w:color="auto" w:sz="4" w:space="0"/>
                  </w:tcBorders>
                  <w:vAlign w:val="center"/>
                </w:tcPr>
                <w:p w14:paraId="15DAC55C">
                  <w:pPr>
                    <w:spacing w:line="240" w:lineRule="auto"/>
                    <w:ind w:firstLine="0" w:firstLineChars="0"/>
                    <w:jc w:val="center"/>
                    <w:rPr>
                      <w:sz w:val="21"/>
                      <w:szCs w:val="21"/>
                    </w:rPr>
                  </w:pPr>
                  <w:r>
                    <w:rPr>
                      <w:rFonts w:hint="eastAsia"/>
                      <w:sz w:val="21"/>
                      <w:szCs w:val="21"/>
                    </w:rPr>
                    <w:t>/</w:t>
                  </w:r>
                </w:p>
              </w:tc>
              <w:tc>
                <w:tcPr>
                  <w:tcW w:w="662" w:type="pct"/>
                  <w:tcBorders>
                    <w:left w:val="single" w:color="auto" w:sz="4" w:space="0"/>
                    <w:right w:val="single" w:color="auto" w:sz="4" w:space="0"/>
                  </w:tcBorders>
                  <w:vAlign w:val="center"/>
                </w:tcPr>
                <w:p w14:paraId="15C887BC">
                  <w:pPr>
                    <w:spacing w:line="240" w:lineRule="auto"/>
                    <w:ind w:firstLine="0" w:firstLineChars="0"/>
                    <w:jc w:val="center"/>
                    <w:rPr>
                      <w:sz w:val="21"/>
                      <w:szCs w:val="21"/>
                    </w:rPr>
                  </w:pPr>
                  <w:r>
                    <w:rPr>
                      <w:rFonts w:hint="eastAsia"/>
                      <w:sz w:val="21"/>
                      <w:szCs w:val="21"/>
                    </w:rPr>
                    <w:t>850</w:t>
                  </w:r>
                </w:p>
              </w:tc>
              <w:tc>
                <w:tcPr>
                  <w:tcW w:w="534" w:type="pct"/>
                  <w:tcBorders>
                    <w:left w:val="single" w:color="auto" w:sz="4" w:space="0"/>
                    <w:right w:val="single" w:color="auto" w:sz="4" w:space="0"/>
                  </w:tcBorders>
                  <w:vAlign w:val="center"/>
                </w:tcPr>
                <w:p w14:paraId="1849FBFF">
                  <w:pPr>
                    <w:spacing w:line="240" w:lineRule="auto"/>
                    <w:ind w:firstLine="0" w:firstLineChars="0"/>
                    <w:jc w:val="center"/>
                    <w:rPr>
                      <w:sz w:val="21"/>
                      <w:szCs w:val="21"/>
                    </w:rPr>
                  </w:pPr>
                  <w:r>
                    <w:rPr>
                      <w:rFonts w:hint="eastAsia"/>
                      <w:sz w:val="21"/>
                      <w:szCs w:val="21"/>
                    </w:rPr>
                    <w:t>/</w:t>
                  </w:r>
                </w:p>
              </w:tc>
            </w:tr>
            <w:tr w14:paraId="7ADE7C5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410" w:type="pct"/>
                  <w:vMerge w:val="continue"/>
                  <w:vAlign w:val="center"/>
                </w:tcPr>
                <w:p w14:paraId="677BE807">
                  <w:pPr>
                    <w:spacing w:line="240" w:lineRule="auto"/>
                    <w:ind w:firstLine="0" w:firstLineChars="0"/>
                    <w:jc w:val="center"/>
                    <w:rPr>
                      <w:sz w:val="21"/>
                      <w:szCs w:val="21"/>
                    </w:rPr>
                  </w:pPr>
                </w:p>
              </w:tc>
              <w:tc>
                <w:tcPr>
                  <w:tcW w:w="580" w:type="pct"/>
                  <w:vAlign w:val="center"/>
                </w:tcPr>
                <w:p w14:paraId="3DFED52E">
                  <w:pPr>
                    <w:spacing w:line="240" w:lineRule="auto"/>
                    <w:ind w:firstLine="0" w:firstLineChars="0"/>
                    <w:jc w:val="center"/>
                    <w:rPr>
                      <w:sz w:val="21"/>
                      <w:szCs w:val="21"/>
                    </w:rPr>
                  </w:pPr>
                  <w:r>
                    <w:rPr>
                      <w:sz w:val="21"/>
                      <w:szCs w:val="21"/>
                    </w:rPr>
                    <w:t>氮氧化物</w:t>
                  </w:r>
                </w:p>
              </w:tc>
              <w:tc>
                <w:tcPr>
                  <w:tcW w:w="679" w:type="pct"/>
                  <w:tcBorders>
                    <w:left w:val="single" w:color="auto" w:sz="4" w:space="0"/>
                    <w:right w:val="single" w:color="auto" w:sz="4" w:space="0"/>
                  </w:tcBorders>
                  <w:vAlign w:val="center"/>
                </w:tcPr>
                <w:p w14:paraId="6A06A3C7">
                  <w:pPr>
                    <w:spacing w:line="240" w:lineRule="auto"/>
                    <w:ind w:firstLine="0" w:firstLineChars="0"/>
                    <w:jc w:val="center"/>
                    <w:rPr>
                      <w:sz w:val="21"/>
                      <w:szCs w:val="21"/>
                    </w:rPr>
                  </w:pPr>
                  <w:r>
                    <w:rPr>
                      <w:rFonts w:hint="eastAsia"/>
                      <w:sz w:val="21"/>
                      <w:szCs w:val="21"/>
                    </w:rPr>
                    <w:t>/</w:t>
                  </w:r>
                </w:p>
              </w:tc>
              <w:tc>
                <w:tcPr>
                  <w:tcW w:w="753" w:type="pct"/>
                  <w:tcBorders>
                    <w:left w:val="single" w:color="auto" w:sz="4" w:space="0"/>
                    <w:right w:val="single" w:color="auto" w:sz="4" w:space="0"/>
                  </w:tcBorders>
                  <w:vAlign w:val="center"/>
                </w:tcPr>
                <w:p w14:paraId="3CF4E5CF">
                  <w:pPr>
                    <w:spacing w:line="240" w:lineRule="auto"/>
                    <w:ind w:firstLine="0" w:firstLineChars="0"/>
                    <w:jc w:val="center"/>
                    <w:rPr>
                      <w:sz w:val="21"/>
                      <w:szCs w:val="21"/>
                    </w:rPr>
                  </w:pPr>
                  <w:r>
                    <w:rPr>
                      <w:rFonts w:hint="eastAsia"/>
                      <w:sz w:val="21"/>
                      <w:szCs w:val="21"/>
                    </w:rPr>
                    <w:t>/</w:t>
                  </w:r>
                </w:p>
              </w:tc>
              <w:tc>
                <w:tcPr>
                  <w:tcW w:w="724" w:type="pct"/>
                  <w:tcBorders>
                    <w:left w:val="single" w:color="auto" w:sz="4" w:space="0"/>
                    <w:right w:val="single" w:color="auto" w:sz="4" w:space="0"/>
                  </w:tcBorders>
                  <w:vAlign w:val="center"/>
                </w:tcPr>
                <w:p w14:paraId="00685B9D">
                  <w:pPr>
                    <w:spacing w:line="240" w:lineRule="auto"/>
                    <w:ind w:firstLine="0" w:firstLineChars="0"/>
                    <w:jc w:val="center"/>
                    <w:rPr>
                      <w:sz w:val="21"/>
                      <w:szCs w:val="21"/>
                    </w:rPr>
                  </w:pPr>
                  <w:r>
                    <w:rPr>
                      <w:rFonts w:hint="eastAsia"/>
                      <w:sz w:val="21"/>
                      <w:szCs w:val="21"/>
                    </w:rPr>
                    <w:t>240</w:t>
                  </w:r>
                </w:p>
              </w:tc>
              <w:tc>
                <w:tcPr>
                  <w:tcW w:w="654" w:type="pct"/>
                  <w:tcBorders>
                    <w:left w:val="single" w:color="auto" w:sz="4" w:space="0"/>
                    <w:right w:val="single" w:color="auto" w:sz="4" w:space="0"/>
                  </w:tcBorders>
                  <w:vAlign w:val="center"/>
                </w:tcPr>
                <w:p w14:paraId="3135A1C7">
                  <w:pPr>
                    <w:spacing w:line="240" w:lineRule="auto"/>
                    <w:ind w:firstLine="0" w:firstLineChars="0"/>
                    <w:jc w:val="center"/>
                    <w:rPr>
                      <w:sz w:val="21"/>
                      <w:szCs w:val="21"/>
                    </w:rPr>
                  </w:pPr>
                  <w:r>
                    <w:rPr>
                      <w:rFonts w:hint="eastAsia"/>
                      <w:sz w:val="21"/>
                      <w:szCs w:val="21"/>
                    </w:rPr>
                    <w:t>0.77</w:t>
                  </w:r>
                </w:p>
              </w:tc>
              <w:tc>
                <w:tcPr>
                  <w:tcW w:w="662" w:type="pct"/>
                  <w:tcBorders>
                    <w:left w:val="single" w:color="auto" w:sz="4" w:space="0"/>
                    <w:right w:val="single" w:color="auto" w:sz="4" w:space="0"/>
                  </w:tcBorders>
                  <w:vAlign w:val="center"/>
                </w:tcPr>
                <w:p w14:paraId="213CC4C3">
                  <w:pPr>
                    <w:spacing w:line="240" w:lineRule="auto"/>
                    <w:ind w:firstLine="0" w:firstLineChars="0"/>
                    <w:jc w:val="center"/>
                    <w:rPr>
                      <w:sz w:val="21"/>
                      <w:szCs w:val="21"/>
                    </w:rPr>
                  </w:pPr>
                  <w:r>
                    <w:rPr>
                      <w:rFonts w:hint="eastAsia"/>
                      <w:sz w:val="21"/>
                      <w:szCs w:val="21"/>
                    </w:rPr>
                    <w:t>240</w:t>
                  </w:r>
                </w:p>
              </w:tc>
              <w:tc>
                <w:tcPr>
                  <w:tcW w:w="534" w:type="pct"/>
                  <w:tcBorders>
                    <w:left w:val="single" w:color="auto" w:sz="4" w:space="0"/>
                    <w:right w:val="single" w:color="auto" w:sz="4" w:space="0"/>
                  </w:tcBorders>
                  <w:vAlign w:val="center"/>
                </w:tcPr>
                <w:p w14:paraId="23C12F46">
                  <w:pPr>
                    <w:spacing w:line="240" w:lineRule="auto"/>
                    <w:ind w:firstLine="0" w:firstLineChars="0"/>
                    <w:jc w:val="center"/>
                    <w:rPr>
                      <w:sz w:val="21"/>
                      <w:szCs w:val="21"/>
                    </w:rPr>
                  </w:pPr>
                  <w:r>
                    <w:rPr>
                      <w:rFonts w:hint="eastAsia"/>
                      <w:sz w:val="21"/>
                      <w:szCs w:val="21"/>
                    </w:rPr>
                    <w:t>0.77</w:t>
                  </w:r>
                </w:p>
              </w:tc>
            </w:tr>
            <w:tr w14:paraId="2659B99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410" w:type="pct"/>
                  <w:vMerge w:val="continue"/>
                  <w:vAlign w:val="center"/>
                </w:tcPr>
                <w:p w14:paraId="0922D546">
                  <w:pPr>
                    <w:spacing w:line="240" w:lineRule="auto"/>
                    <w:ind w:firstLine="0" w:firstLineChars="0"/>
                    <w:jc w:val="center"/>
                    <w:rPr>
                      <w:sz w:val="21"/>
                      <w:szCs w:val="21"/>
                    </w:rPr>
                  </w:pPr>
                </w:p>
              </w:tc>
              <w:tc>
                <w:tcPr>
                  <w:tcW w:w="580" w:type="pct"/>
                  <w:vAlign w:val="center"/>
                </w:tcPr>
                <w:p w14:paraId="2DC00E1D">
                  <w:pPr>
                    <w:spacing w:line="240" w:lineRule="auto"/>
                    <w:ind w:firstLine="0" w:firstLineChars="0"/>
                    <w:jc w:val="center"/>
                    <w:rPr>
                      <w:sz w:val="21"/>
                      <w:szCs w:val="21"/>
                    </w:rPr>
                  </w:pPr>
                  <w:r>
                    <w:rPr>
                      <w:rFonts w:hint="eastAsia"/>
                      <w:sz w:val="21"/>
                      <w:szCs w:val="21"/>
                    </w:rPr>
                    <w:t>烟气黑度</w:t>
                  </w:r>
                </w:p>
              </w:tc>
              <w:tc>
                <w:tcPr>
                  <w:tcW w:w="1433" w:type="pct"/>
                  <w:gridSpan w:val="2"/>
                  <w:tcBorders>
                    <w:left w:val="single" w:color="auto" w:sz="4" w:space="0"/>
                    <w:right w:val="single" w:color="auto" w:sz="4" w:space="0"/>
                  </w:tcBorders>
                  <w:vAlign w:val="center"/>
                </w:tcPr>
                <w:p w14:paraId="1D2C3BB8">
                  <w:pPr>
                    <w:spacing w:line="240" w:lineRule="auto"/>
                    <w:ind w:firstLine="0" w:firstLineChars="0"/>
                    <w:jc w:val="center"/>
                    <w:rPr>
                      <w:sz w:val="21"/>
                      <w:szCs w:val="21"/>
                    </w:rPr>
                  </w:pPr>
                  <w:r>
                    <w:rPr>
                      <w:rFonts w:hint="eastAsia"/>
                      <w:sz w:val="21"/>
                      <w:szCs w:val="21"/>
                    </w:rPr>
                    <w:t>1（林格曼级）</w:t>
                  </w:r>
                </w:p>
              </w:tc>
              <w:tc>
                <w:tcPr>
                  <w:tcW w:w="724" w:type="pct"/>
                  <w:tcBorders>
                    <w:left w:val="single" w:color="auto" w:sz="4" w:space="0"/>
                    <w:right w:val="single" w:color="auto" w:sz="4" w:space="0"/>
                  </w:tcBorders>
                  <w:vAlign w:val="center"/>
                </w:tcPr>
                <w:p w14:paraId="2BA287E8">
                  <w:pPr>
                    <w:spacing w:line="240" w:lineRule="auto"/>
                    <w:ind w:firstLine="0" w:firstLineChars="0"/>
                    <w:jc w:val="center"/>
                    <w:rPr>
                      <w:sz w:val="21"/>
                      <w:szCs w:val="21"/>
                    </w:rPr>
                  </w:pPr>
                  <w:r>
                    <w:rPr>
                      <w:rFonts w:hint="eastAsia"/>
                      <w:sz w:val="21"/>
                      <w:szCs w:val="21"/>
                    </w:rPr>
                    <w:t>/</w:t>
                  </w:r>
                </w:p>
              </w:tc>
              <w:tc>
                <w:tcPr>
                  <w:tcW w:w="654" w:type="pct"/>
                  <w:tcBorders>
                    <w:left w:val="single" w:color="auto" w:sz="4" w:space="0"/>
                    <w:right w:val="single" w:color="auto" w:sz="4" w:space="0"/>
                  </w:tcBorders>
                  <w:vAlign w:val="center"/>
                </w:tcPr>
                <w:p w14:paraId="1DB41E10">
                  <w:pPr>
                    <w:spacing w:line="240" w:lineRule="auto"/>
                    <w:ind w:firstLine="0" w:firstLineChars="0"/>
                    <w:jc w:val="center"/>
                    <w:rPr>
                      <w:sz w:val="21"/>
                      <w:szCs w:val="21"/>
                    </w:rPr>
                  </w:pPr>
                  <w:r>
                    <w:rPr>
                      <w:rFonts w:hint="eastAsia"/>
                      <w:sz w:val="21"/>
                      <w:szCs w:val="21"/>
                    </w:rPr>
                    <w:t>/</w:t>
                  </w:r>
                </w:p>
              </w:tc>
              <w:tc>
                <w:tcPr>
                  <w:tcW w:w="1196" w:type="pct"/>
                  <w:gridSpan w:val="2"/>
                  <w:tcBorders>
                    <w:left w:val="single" w:color="auto" w:sz="4" w:space="0"/>
                    <w:right w:val="single" w:color="auto" w:sz="4" w:space="0"/>
                  </w:tcBorders>
                  <w:vAlign w:val="center"/>
                </w:tcPr>
                <w:p w14:paraId="28AFF435">
                  <w:pPr>
                    <w:spacing w:line="240" w:lineRule="auto"/>
                    <w:ind w:firstLine="0" w:firstLineChars="0"/>
                    <w:jc w:val="center"/>
                    <w:rPr>
                      <w:sz w:val="21"/>
                      <w:szCs w:val="21"/>
                    </w:rPr>
                  </w:pPr>
                  <w:r>
                    <w:rPr>
                      <w:rFonts w:hint="eastAsia"/>
                      <w:sz w:val="21"/>
                      <w:szCs w:val="21"/>
                    </w:rPr>
                    <w:t>1（林格曼级）</w:t>
                  </w:r>
                </w:p>
              </w:tc>
            </w:tr>
            <w:tr w14:paraId="1DEE3C7F">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5000" w:type="pct"/>
                  <w:gridSpan w:val="8"/>
                  <w:tcBorders>
                    <w:right w:val="single" w:color="auto" w:sz="4" w:space="0"/>
                  </w:tcBorders>
                  <w:vAlign w:val="center"/>
                </w:tcPr>
                <w:p w14:paraId="30335825">
                  <w:pPr>
                    <w:autoSpaceDE w:val="0"/>
                    <w:autoSpaceDN w:val="0"/>
                    <w:adjustRightInd w:val="0"/>
                    <w:snapToGrid w:val="0"/>
                    <w:spacing w:line="240" w:lineRule="auto"/>
                    <w:ind w:left="0" w:leftChars="0" w:firstLine="0" w:firstLineChars="0"/>
                    <w:rPr>
                      <w:rFonts w:cs="宋体"/>
                      <w:szCs w:val="21"/>
                    </w:rPr>
                  </w:pPr>
                  <w:r>
                    <w:rPr>
                      <w:rFonts w:hint="eastAsia"/>
                      <w:kern w:val="0"/>
                      <w:sz w:val="21"/>
                      <w:szCs w:val="21"/>
                    </w:rPr>
                    <w:t>注：</w:t>
                  </w:r>
                  <w:r>
                    <w:rPr>
                      <w:kern w:val="0"/>
                      <w:sz w:val="21"/>
                      <w:szCs w:val="21"/>
                    </w:rPr>
                    <w:t>根据现场调查，项目排气筒周围200m范</w:t>
                  </w:r>
                  <w:r>
                    <w:rPr>
                      <w:color w:val="000000" w:themeColor="text1"/>
                      <w:kern w:val="0"/>
                      <w:sz w:val="21"/>
                      <w:szCs w:val="21"/>
                      <w14:textFill>
                        <w14:solidFill>
                          <w14:schemeClr w14:val="tx1"/>
                        </w14:solidFill>
                      </w14:textFill>
                    </w:rPr>
                    <w:t>围内</w:t>
                  </w:r>
                  <w:r>
                    <w:rPr>
                      <w:rFonts w:hint="eastAsia"/>
                      <w:color w:val="000000" w:themeColor="text1"/>
                      <w:kern w:val="0"/>
                      <w:sz w:val="21"/>
                      <w:szCs w:val="21"/>
                      <w14:textFill>
                        <w14:solidFill>
                          <w14:schemeClr w14:val="tx1"/>
                        </w14:solidFill>
                      </w14:textFill>
                    </w:rPr>
                    <w:t>最高建筑为本项目的</w:t>
                  </w:r>
                  <w:r>
                    <w:rPr>
                      <w:rFonts w:hint="eastAsia"/>
                      <w:color w:val="000000" w:themeColor="text1"/>
                      <w:kern w:val="0"/>
                      <w:sz w:val="21"/>
                      <w:szCs w:val="21"/>
                      <w:lang w:val="en-US" w:eastAsia="zh-CN"/>
                      <w14:textFill>
                        <w14:solidFill>
                          <w14:schemeClr w14:val="tx1"/>
                        </w14:solidFill>
                      </w14:textFill>
                    </w:rPr>
                    <w:t>原料仓</w:t>
                  </w:r>
                  <w:r>
                    <w:rPr>
                      <w:rFonts w:hint="eastAsia"/>
                      <w:color w:val="000000" w:themeColor="text1"/>
                      <w:kern w:val="0"/>
                      <w:sz w:val="21"/>
                      <w:szCs w:val="21"/>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原料仓</w:t>
                  </w:r>
                  <w:r>
                    <w:rPr>
                      <w:rFonts w:hint="eastAsia"/>
                      <w:color w:val="000000" w:themeColor="text1"/>
                      <w:kern w:val="0"/>
                      <w:sz w:val="21"/>
                      <w:szCs w:val="21"/>
                      <w14:textFill>
                        <w14:solidFill>
                          <w14:schemeClr w14:val="tx1"/>
                        </w14:solidFill>
                      </w14:textFill>
                    </w:rPr>
                    <w:t>高度</w:t>
                  </w:r>
                  <w:r>
                    <w:rPr>
                      <w:rFonts w:hint="eastAsia"/>
                      <w:color w:val="000000" w:themeColor="text1"/>
                      <w:kern w:val="0"/>
                      <w:sz w:val="21"/>
                      <w:szCs w:val="21"/>
                      <w:lang w:val="en-US" w:eastAsia="zh-CN"/>
                      <w14:textFill>
                        <w14:solidFill>
                          <w14:schemeClr w14:val="tx1"/>
                        </w14:solidFill>
                      </w14:textFill>
                    </w:rPr>
                    <w:t>7</w:t>
                  </w:r>
                  <w:r>
                    <w:rPr>
                      <w:rFonts w:hint="eastAsia"/>
                      <w:color w:val="000000" w:themeColor="text1"/>
                      <w:kern w:val="0"/>
                      <w:sz w:val="21"/>
                      <w:szCs w:val="21"/>
                      <w14:textFill>
                        <w14:solidFill>
                          <w14:schemeClr w14:val="tx1"/>
                        </w14:solidFill>
                      </w14:textFill>
                    </w:rPr>
                    <w:t>m，</w:t>
                  </w:r>
                  <w:r>
                    <w:rPr>
                      <w:rFonts w:hint="eastAsia" w:ascii="Times New Roman" w:hAnsi="Times New Roman" w:eastAsia="宋体" w:cs="Times New Roman"/>
                      <w:kern w:val="0"/>
                      <w:sz w:val="21"/>
                      <w:szCs w:val="21"/>
                      <w:lang w:val="en-US" w:eastAsia="zh-CN"/>
                    </w:rPr>
                    <w:t>无比排气筒高的建筑</w:t>
                  </w:r>
                  <w:r>
                    <w:rPr>
                      <w:rFonts w:hint="eastAsia" w:ascii="Times New Roman" w:hAnsi="Times New Roman" w:eastAsia="宋体" w:cs="Times New Roman"/>
                      <w:kern w:val="0"/>
                      <w:sz w:val="21"/>
                      <w:szCs w:val="21"/>
                    </w:rPr>
                    <w:t>。</w:t>
                  </w:r>
                </w:p>
              </w:tc>
            </w:tr>
          </w:tbl>
          <w:p w14:paraId="32DCB6F6">
            <w:pPr>
              <w:ind w:firstLine="480"/>
            </w:pPr>
            <w:r>
              <w:rPr>
                <w:rFonts w:hint="eastAsia"/>
              </w:rPr>
              <w:t>②DA002排气筒</w:t>
            </w:r>
          </w:p>
          <w:p w14:paraId="6AD18749">
            <w:pPr>
              <w:ind w:firstLine="480"/>
            </w:pPr>
            <w:r>
              <w:rPr>
                <w:rFonts w:hint="eastAsia"/>
              </w:rPr>
              <w:t>项目</w:t>
            </w:r>
            <w:r>
              <w:t>导热油炉使用柴油为燃料，废气</w:t>
            </w:r>
            <w:r>
              <w:rPr>
                <w:rFonts w:hint="eastAsia"/>
              </w:rPr>
              <w:t>经15m高DA002排气筒排放，</w:t>
            </w:r>
            <w:r>
              <w:t>导热油炉也称为有机热载体锅炉</w:t>
            </w:r>
            <w:r>
              <w:rPr>
                <w:rFonts w:hint="eastAsia"/>
              </w:rPr>
              <w:t>，属于锅炉中的一种，因此</w:t>
            </w:r>
            <w:r>
              <w:t>导热油炉</w:t>
            </w:r>
            <w:r>
              <w:rPr>
                <w:rFonts w:hint="eastAsia"/>
              </w:rPr>
              <w:t>废气排放</w:t>
            </w:r>
            <w:r>
              <w:t>执行《锅炉大气污染物排放标准》（GB13271-2014）表2中燃油锅炉大气污染物排放限值，详见下表。</w:t>
            </w:r>
          </w:p>
          <w:p w14:paraId="4C252651">
            <w:pPr>
              <w:pStyle w:val="11"/>
              <w:widowControl/>
              <w:spacing w:after="0" w:line="240" w:lineRule="auto"/>
              <w:ind w:left="480" w:firstLine="0" w:firstLineChars="0"/>
              <w:jc w:val="center"/>
              <w:rPr>
                <w:b/>
                <w:sz w:val="21"/>
                <w:szCs w:val="21"/>
              </w:rPr>
            </w:pPr>
            <w:r>
              <w:rPr>
                <w:b/>
                <w:sz w:val="21"/>
                <w:szCs w:val="21"/>
              </w:rPr>
              <w:t>表</w:t>
            </w:r>
            <w:r>
              <w:rPr>
                <w:rFonts w:hint="eastAsia"/>
                <w:b/>
                <w:sz w:val="21"/>
                <w:szCs w:val="21"/>
              </w:rPr>
              <w:t>3-7</w:t>
            </w:r>
            <w:r>
              <w:rPr>
                <w:b/>
                <w:sz w:val="21"/>
                <w:szCs w:val="21"/>
              </w:rPr>
              <w:t xml:space="preserve"> </w:t>
            </w:r>
            <w:r>
              <w:rPr>
                <w:rFonts w:hint="eastAsia"/>
                <w:b/>
                <w:sz w:val="21"/>
                <w:szCs w:val="21"/>
              </w:rPr>
              <w:t xml:space="preserve"> DA002排气筒</w:t>
            </w:r>
            <w:r>
              <w:rPr>
                <w:b/>
                <w:sz w:val="21"/>
                <w:szCs w:val="21"/>
              </w:rPr>
              <w:t>大气污染物排放</w:t>
            </w:r>
            <w:r>
              <w:rPr>
                <w:rFonts w:hint="eastAsia"/>
                <w:b/>
                <w:sz w:val="21"/>
                <w:szCs w:val="21"/>
              </w:rPr>
              <w:t>标准</w:t>
            </w:r>
            <w:r>
              <w:rPr>
                <w:b/>
                <w:sz w:val="21"/>
                <w:szCs w:val="21"/>
              </w:rPr>
              <w:t xml:space="preserve">  单位：mg/m</w:t>
            </w:r>
            <w:r>
              <w:rPr>
                <w:b/>
                <w:sz w:val="21"/>
                <w:szCs w:val="21"/>
                <w:vertAlign w:val="superscript"/>
              </w:rPr>
              <w:t>3</w:t>
            </w:r>
          </w:p>
          <w:tbl>
            <w:tblPr>
              <w:tblStyle w:val="26"/>
              <w:tblW w:w="483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171"/>
              <w:gridCol w:w="2025"/>
            </w:tblGrid>
            <w:tr w14:paraId="2ACD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926" w:type="pct"/>
                  <w:vMerge w:val="restart"/>
                  <w:tcBorders>
                    <w:top w:val="single" w:color="auto" w:sz="4" w:space="0"/>
                    <w:left w:val="single" w:color="auto" w:sz="4" w:space="0"/>
                    <w:bottom w:val="single" w:color="auto" w:sz="4" w:space="0"/>
                    <w:right w:val="single" w:color="auto" w:sz="4" w:space="0"/>
                  </w:tcBorders>
                  <w:vAlign w:val="center"/>
                </w:tcPr>
                <w:p w14:paraId="694E0F28">
                  <w:pPr>
                    <w:spacing w:line="240" w:lineRule="auto"/>
                    <w:ind w:firstLine="0" w:firstLineChars="0"/>
                    <w:jc w:val="center"/>
                    <w:rPr>
                      <w:b/>
                      <w:bCs/>
                      <w:sz w:val="21"/>
                      <w:szCs w:val="21"/>
                    </w:rPr>
                  </w:pPr>
                  <w:r>
                    <w:rPr>
                      <w:b/>
                      <w:bCs/>
                      <w:sz w:val="21"/>
                      <w:szCs w:val="21"/>
                    </w:rPr>
                    <w:t>污染物项目</w:t>
                  </w:r>
                </w:p>
              </w:tc>
              <w:tc>
                <w:tcPr>
                  <w:tcW w:w="1876" w:type="pct"/>
                  <w:tcBorders>
                    <w:top w:val="single" w:color="auto" w:sz="4" w:space="0"/>
                    <w:left w:val="single" w:color="auto" w:sz="4" w:space="0"/>
                    <w:bottom w:val="single" w:color="auto" w:sz="4" w:space="0"/>
                    <w:right w:val="single" w:color="auto" w:sz="4" w:space="0"/>
                  </w:tcBorders>
                  <w:vAlign w:val="center"/>
                </w:tcPr>
                <w:p w14:paraId="75B4A7B9">
                  <w:pPr>
                    <w:spacing w:line="240" w:lineRule="auto"/>
                    <w:ind w:firstLine="0" w:firstLineChars="0"/>
                    <w:jc w:val="center"/>
                    <w:rPr>
                      <w:b/>
                      <w:bCs/>
                      <w:sz w:val="21"/>
                      <w:szCs w:val="21"/>
                    </w:rPr>
                  </w:pPr>
                  <w:r>
                    <w:rPr>
                      <w:b/>
                      <w:bCs/>
                      <w:sz w:val="21"/>
                      <w:szCs w:val="21"/>
                    </w:rPr>
                    <w:t>限值</w:t>
                  </w:r>
                </w:p>
              </w:tc>
              <w:tc>
                <w:tcPr>
                  <w:tcW w:w="1196" w:type="pct"/>
                  <w:vMerge w:val="restart"/>
                  <w:tcBorders>
                    <w:top w:val="single" w:color="auto" w:sz="4" w:space="0"/>
                    <w:left w:val="single" w:color="auto" w:sz="4" w:space="0"/>
                    <w:bottom w:val="single" w:color="auto" w:sz="4" w:space="0"/>
                    <w:right w:val="single" w:color="auto" w:sz="4" w:space="0"/>
                  </w:tcBorders>
                  <w:vAlign w:val="center"/>
                </w:tcPr>
                <w:p w14:paraId="68091C58">
                  <w:pPr>
                    <w:spacing w:line="240" w:lineRule="auto"/>
                    <w:ind w:firstLine="0" w:firstLineChars="0"/>
                    <w:jc w:val="center"/>
                    <w:rPr>
                      <w:b/>
                      <w:bCs/>
                      <w:sz w:val="21"/>
                      <w:szCs w:val="21"/>
                    </w:rPr>
                  </w:pPr>
                  <w:r>
                    <w:rPr>
                      <w:b/>
                      <w:bCs/>
                      <w:sz w:val="21"/>
                      <w:szCs w:val="21"/>
                    </w:rPr>
                    <w:t>污染物排放监控位置</w:t>
                  </w:r>
                </w:p>
              </w:tc>
            </w:tr>
            <w:tr w14:paraId="70A7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926" w:type="pct"/>
                  <w:vMerge w:val="continue"/>
                  <w:tcBorders>
                    <w:top w:val="single" w:color="auto" w:sz="4" w:space="0"/>
                    <w:left w:val="single" w:color="auto" w:sz="4" w:space="0"/>
                    <w:bottom w:val="single" w:color="auto" w:sz="4" w:space="0"/>
                    <w:right w:val="single" w:color="auto" w:sz="4" w:space="0"/>
                  </w:tcBorders>
                  <w:vAlign w:val="center"/>
                </w:tcPr>
                <w:p w14:paraId="2FB83511">
                  <w:pPr>
                    <w:spacing w:line="240" w:lineRule="auto"/>
                    <w:ind w:firstLine="0" w:firstLineChars="0"/>
                    <w:jc w:val="center"/>
                    <w:rPr>
                      <w:sz w:val="21"/>
                      <w:szCs w:val="21"/>
                    </w:rPr>
                  </w:pPr>
                </w:p>
              </w:tc>
              <w:tc>
                <w:tcPr>
                  <w:tcW w:w="1876" w:type="pct"/>
                  <w:tcBorders>
                    <w:top w:val="single" w:color="auto" w:sz="4" w:space="0"/>
                    <w:left w:val="single" w:color="auto" w:sz="4" w:space="0"/>
                    <w:bottom w:val="single" w:color="auto" w:sz="4" w:space="0"/>
                    <w:right w:val="single" w:color="auto" w:sz="4" w:space="0"/>
                  </w:tcBorders>
                  <w:vAlign w:val="center"/>
                </w:tcPr>
                <w:p w14:paraId="26AD9B52">
                  <w:pPr>
                    <w:spacing w:line="240" w:lineRule="auto"/>
                    <w:ind w:firstLine="0" w:firstLineChars="0"/>
                    <w:jc w:val="center"/>
                    <w:rPr>
                      <w:sz w:val="21"/>
                      <w:szCs w:val="21"/>
                    </w:rPr>
                  </w:pPr>
                  <w:r>
                    <w:rPr>
                      <w:b/>
                      <w:bCs/>
                      <w:sz w:val="21"/>
                      <w:szCs w:val="21"/>
                    </w:rPr>
                    <w:t>燃油锅炉</w:t>
                  </w:r>
                </w:p>
              </w:tc>
              <w:tc>
                <w:tcPr>
                  <w:tcW w:w="1196" w:type="pct"/>
                  <w:vMerge w:val="continue"/>
                  <w:tcBorders>
                    <w:top w:val="single" w:color="auto" w:sz="4" w:space="0"/>
                    <w:left w:val="single" w:color="auto" w:sz="4" w:space="0"/>
                    <w:bottom w:val="single" w:color="auto" w:sz="4" w:space="0"/>
                    <w:right w:val="single" w:color="auto" w:sz="4" w:space="0"/>
                  </w:tcBorders>
                  <w:vAlign w:val="center"/>
                </w:tcPr>
                <w:p w14:paraId="6EAB65DA">
                  <w:pPr>
                    <w:spacing w:line="240" w:lineRule="auto"/>
                    <w:ind w:firstLine="0" w:firstLineChars="0"/>
                    <w:jc w:val="center"/>
                    <w:rPr>
                      <w:sz w:val="21"/>
                      <w:szCs w:val="21"/>
                    </w:rPr>
                  </w:pPr>
                </w:p>
              </w:tc>
            </w:tr>
            <w:tr w14:paraId="3A2D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26" w:type="pct"/>
                  <w:tcBorders>
                    <w:top w:val="single" w:color="auto" w:sz="4" w:space="0"/>
                    <w:left w:val="single" w:color="auto" w:sz="4" w:space="0"/>
                    <w:bottom w:val="single" w:color="auto" w:sz="4" w:space="0"/>
                    <w:right w:val="single" w:color="auto" w:sz="4" w:space="0"/>
                  </w:tcBorders>
                  <w:vAlign w:val="center"/>
                </w:tcPr>
                <w:p w14:paraId="4415A1AC">
                  <w:pPr>
                    <w:spacing w:line="240" w:lineRule="auto"/>
                    <w:ind w:firstLine="0" w:firstLineChars="0"/>
                    <w:jc w:val="center"/>
                    <w:rPr>
                      <w:sz w:val="21"/>
                      <w:szCs w:val="21"/>
                    </w:rPr>
                  </w:pPr>
                  <w:r>
                    <w:rPr>
                      <w:sz w:val="21"/>
                      <w:szCs w:val="21"/>
                    </w:rPr>
                    <w:t>颗粒物</w:t>
                  </w:r>
                </w:p>
              </w:tc>
              <w:tc>
                <w:tcPr>
                  <w:tcW w:w="1876" w:type="pct"/>
                  <w:tcBorders>
                    <w:top w:val="single" w:color="auto" w:sz="4" w:space="0"/>
                    <w:left w:val="single" w:color="auto" w:sz="4" w:space="0"/>
                    <w:bottom w:val="single" w:color="auto" w:sz="4" w:space="0"/>
                    <w:right w:val="single" w:color="auto" w:sz="4" w:space="0"/>
                  </w:tcBorders>
                  <w:vAlign w:val="center"/>
                </w:tcPr>
                <w:p w14:paraId="13CBF2ED">
                  <w:pPr>
                    <w:spacing w:line="240" w:lineRule="auto"/>
                    <w:ind w:firstLine="0" w:firstLineChars="0"/>
                    <w:jc w:val="center"/>
                    <w:rPr>
                      <w:sz w:val="21"/>
                      <w:szCs w:val="21"/>
                    </w:rPr>
                  </w:pPr>
                  <w:r>
                    <w:rPr>
                      <w:sz w:val="21"/>
                      <w:szCs w:val="21"/>
                    </w:rPr>
                    <w:t>30</w:t>
                  </w:r>
                </w:p>
              </w:tc>
              <w:tc>
                <w:tcPr>
                  <w:tcW w:w="1196" w:type="pct"/>
                  <w:vMerge w:val="restart"/>
                  <w:tcBorders>
                    <w:top w:val="single" w:color="auto" w:sz="4" w:space="0"/>
                    <w:left w:val="single" w:color="auto" w:sz="4" w:space="0"/>
                    <w:bottom w:val="single" w:color="auto" w:sz="4" w:space="0"/>
                    <w:right w:val="single" w:color="auto" w:sz="4" w:space="0"/>
                  </w:tcBorders>
                  <w:vAlign w:val="center"/>
                </w:tcPr>
                <w:p w14:paraId="4CCE3F60">
                  <w:pPr>
                    <w:spacing w:line="240" w:lineRule="auto"/>
                    <w:ind w:firstLine="0" w:firstLineChars="0"/>
                    <w:jc w:val="center"/>
                    <w:rPr>
                      <w:sz w:val="21"/>
                      <w:szCs w:val="21"/>
                    </w:rPr>
                  </w:pPr>
                  <w:r>
                    <w:rPr>
                      <w:sz w:val="21"/>
                      <w:szCs w:val="21"/>
                    </w:rPr>
                    <w:t>烟囱或烟道</w:t>
                  </w:r>
                </w:p>
              </w:tc>
            </w:tr>
            <w:tr w14:paraId="155C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Borders>
                    <w:top w:val="single" w:color="auto" w:sz="4" w:space="0"/>
                    <w:left w:val="single" w:color="auto" w:sz="4" w:space="0"/>
                    <w:bottom w:val="single" w:color="auto" w:sz="4" w:space="0"/>
                    <w:right w:val="single" w:color="auto" w:sz="4" w:space="0"/>
                  </w:tcBorders>
                  <w:vAlign w:val="center"/>
                </w:tcPr>
                <w:p w14:paraId="6627253B">
                  <w:pPr>
                    <w:spacing w:line="240" w:lineRule="auto"/>
                    <w:ind w:firstLine="0" w:firstLineChars="0"/>
                    <w:jc w:val="center"/>
                    <w:rPr>
                      <w:sz w:val="21"/>
                      <w:szCs w:val="21"/>
                    </w:rPr>
                  </w:pPr>
                  <w:r>
                    <w:rPr>
                      <w:sz w:val="21"/>
                      <w:szCs w:val="21"/>
                    </w:rPr>
                    <w:t>二氧化硫</w:t>
                  </w:r>
                </w:p>
              </w:tc>
              <w:tc>
                <w:tcPr>
                  <w:tcW w:w="1876" w:type="pct"/>
                  <w:tcBorders>
                    <w:top w:val="single" w:color="auto" w:sz="4" w:space="0"/>
                    <w:left w:val="single" w:color="auto" w:sz="4" w:space="0"/>
                    <w:bottom w:val="single" w:color="auto" w:sz="4" w:space="0"/>
                    <w:right w:val="single" w:color="auto" w:sz="4" w:space="0"/>
                  </w:tcBorders>
                  <w:vAlign w:val="center"/>
                </w:tcPr>
                <w:p w14:paraId="2129068E">
                  <w:pPr>
                    <w:spacing w:line="240" w:lineRule="auto"/>
                    <w:ind w:firstLine="0" w:firstLineChars="0"/>
                    <w:jc w:val="center"/>
                    <w:rPr>
                      <w:sz w:val="21"/>
                      <w:szCs w:val="21"/>
                    </w:rPr>
                  </w:pPr>
                  <w:r>
                    <w:rPr>
                      <w:sz w:val="21"/>
                      <w:szCs w:val="21"/>
                    </w:rPr>
                    <w:t>200</w:t>
                  </w:r>
                </w:p>
              </w:tc>
              <w:tc>
                <w:tcPr>
                  <w:tcW w:w="1196" w:type="pct"/>
                  <w:vMerge w:val="continue"/>
                  <w:tcBorders>
                    <w:top w:val="single" w:color="auto" w:sz="4" w:space="0"/>
                    <w:left w:val="single" w:color="auto" w:sz="4" w:space="0"/>
                    <w:bottom w:val="single" w:color="auto" w:sz="4" w:space="0"/>
                    <w:right w:val="single" w:color="auto" w:sz="4" w:space="0"/>
                  </w:tcBorders>
                  <w:vAlign w:val="center"/>
                </w:tcPr>
                <w:p w14:paraId="45F17A4D">
                  <w:pPr>
                    <w:spacing w:line="240" w:lineRule="auto"/>
                    <w:ind w:firstLine="0" w:firstLineChars="0"/>
                    <w:jc w:val="center"/>
                    <w:rPr>
                      <w:sz w:val="21"/>
                      <w:szCs w:val="21"/>
                    </w:rPr>
                  </w:pPr>
                </w:p>
              </w:tc>
            </w:tr>
            <w:tr w14:paraId="26A0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Borders>
                    <w:top w:val="single" w:color="auto" w:sz="4" w:space="0"/>
                    <w:left w:val="single" w:color="auto" w:sz="4" w:space="0"/>
                    <w:bottom w:val="single" w:color="auto" w:sz="4" w:space="0"/>
                    <w:right w:val="single" w:color="auto" w:sz="4" w:space="0"/>
                  </w:tcBorders>
                  <w:vAlign w:val="center"/>
                </w:tcPr>
                <w:p w14:paraId="368B5595">
                  <w:pPr>
                    <w:spacing w:line="240" w:lineRule="auto"/>
                    <w:ind w:firstLine="0" w:firstLineChars="0"/>
                    <w:jc w:val="center"/>
                    <w:rPr>
                      <w:sz w:val="21"/>
                      <w:szCs w:val="21"/>
                    </w:rPr>
                  </w:pPr>
                  <w:r>
                    <w:rPr>
                      <w:sz w:val="21"/>
                      <w:szCs w:val="21"/>
                    </w:rPr>
                    <w:t>氮氧化物</w:t>
                  </w:r>
                </w:p>
              </w:tc>
              <w:tc>
                <w:tcPr>
                  <w:tcW w:w="1876" w:type="pct"/>
                  <w:tcBorders>
                    <w:top w:val="single" w:color="auto" w:sz="4" w:space="0"/>
                    <w:left w:val="single" w:color="auto" w:sz="4" w:space="0"/>
                    <w:bottom w:val="single" w:color="auto" w:sz="4" w:space="0"/>
                    <w:right w:val="single" w:color="auto" w:sz="4" w:space="0"/>
                  </w:tcBorders>
                  <w:vAlign w:val="center"/>
                </w:tcPr>
                <w:p w14:paraId="53A64473">
                  <w:pPr>
                    <w:spacing w:line="240" w:lineRule="auto"/>
                    <w:ind w:firstLine="0" w:firstLineChars="0"/>
                    <w:jc w:val="center"/>
                    <w:rPr>
                      <w:sz w:val="21"/>
                      <w:szCs w:val="21"/>
                    </w:rPr>
                  </w:pPr>
                  <w:r>
                    <w:rPr>
                      <w:sz w:val="21"/>
                      <w:szCs w:val="21"/>
                    </w:rPr>
                    <w:t>250</w:t>
                  </w:r>
                </w:p>
              </w:tc>
              <w:tc>
                <w:tcPr>
                  <w:tcW w:w="1196" w:type="pct"/>
                  <w:vMerge w:val="continue"/>
                  <w:tcBorders>
                    <w:top w:val="single" w:color="auto" w:sz="4" w:space="0"/>
                    <w:left w:val="single" w:color="auto" w:sz="4" w:space="0"/>
                    <w:bottom w:val="single" w:color="auto" w:sz="4" w:space="0"/>
                    <w:right w:val="single" w:color="auto" w:sz="4" w:space="0"/>
                  </w:tcBorders>
                  <w:vAlign w:val="center"/>
                </w:tcPr>
                <w:p w14:paraId="24D3F2C6">
                  <w:pPr>
                    <w:spacing w:line="240" w:lineRule="auto"/>
                    <w:ind w:firstLine="0" w:firstLineChars="0"/>
                    <w:jc w:val="center"/>
                    <w:rPr>
                      <w:sz w:val="21"/>
                      <w:szCs w:val="21"/>
                    </w:rPr>
                  </w:pPr>
                </w:p>
              </w:tc>
            </w:tr>
            <w:tr w14:paraId="57B2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Borders>
                    <w:top w:val="single" w:color="auto" w:sz="4" w:space="0"/>
                    <w:left w:val="single" w:color="auto" w:sz="4" w:space="0"/>
                    <w:bottom w:val="single" w:color="auto" w:sz="4" w:space="0"/>
                    <w:right w:val="single" w:color="auto" w:sz="4" w:space="0"/>
                  </w:tcBorders>
                  <w:vAlign w:val="center"/>
                </w:tcPr>
                <w:p w14:paraId="2A19B261">
                  <w:pPr>
                    <w:spacing w:line="240" w:lineRule="auto"/>
                    <w:ind w:firstLine="0" w:firstLineChars="0"/>
                    <w:jc w:val="center"/>
                    <w:rPr>
                      <w:sz w:val="21"/>
                      <w:szCs w:val="21"/>
                    </w:rPr>
                  </w:pPr>
                  <w:r>
                    <w:rPr>
                      <w:sz w:val="21"/>
                      <w:szCs w:val="21"/>
                    </w:rPr>
                    <w:t>烟气黑度（林格曼黑度，级）</w:t>
                  </w:r>
                </w:p>
              </w:tc>
              <w:tc>
                <w:tcPr>
                  <w:tcW w:w="1876" w:type="pct"/>
                  <w:tcBorders>
                    <w:top w:val="single" w:color="auto" w:sz="4" w:space="0"/>
                    <w:left w:val="single" w:color="auto" w:sz="4" w:space="0"/>
                    <w:bottom w:val="single" w:color="auto" w:sz="4" w:space="0"/>
                    <w:right w:val="single" w:color="auto" w:sz="4" w:space="0"/>
                  </w:tcBorders>
                  <w:vAlign w:val="center"/>
                </w:tcPr>
                <w:p w14:paraId="6A3C90D7">
                  <w:pPr>
                    <w:spacing w:line="240" w:lineRule="auto"/>
                    <w:ind w:firstLine="0" w:firstLineChars="0"/>
                    <w:jc w:val="center"/>
                    <w:rPr>
                      <w:sz w:val="21"/>
                      <w:szCs w:val="21"/>
                    </w:rPr>
                  </w:pPr>
                  <w:r>
                    <w:rPr>
                      <w:rFonts w:hint="eastAsia"/>
                      <w:sz w:val="21"/>
                      <w:szCs w:val="21"/>
                    </w:rPr>
                    <w:t>≤</w:t>
                  </w:r>
                  <w:r>
                    <w:rPr>
                      <w:sz w:val="21"/>
                      <w:szCs w:val="21"/>
                    </w:rPr>
                    <w:t>1</w:t>
                  </w:r>
                </w:p>
              </w:tc>
              <w:tc>
                <w:tcPr>
                  <w:tcW w:w="1196" w:type="pct"/>
                  <w:tcBorders>
                    <w:top w:val="single" w:color="auto" w:sz="4" w:space="0"/>
                    <w:left w:val="single" w:color="auto" w:sz="4" w:space="0"/>
                    <w:bottom w:val="single" w:color="auto" w:sz="4" w:space="0"/>
                    <w:right w:val="single" w:color="auto" w:sz="4" w:space="0"/>
                  </w:tcBorders>
                  <w:vAlign w:val="center"/>
                </w:tcPr>
                <w:p w14:paraId="2DC18576">
                  <w:pPr>
                    <w:spacing w:line="240" w:lineRule="auto"/>
                    <w:ind w:firstLine="0" w:firstLineChars="0"/>
                    <w:jc w:val="center"/>
                    <w:rPr>
                      <w:sz w:val="21"/>
                      <w:szCs w:val="21"/>
                    </w:rPr>
                  </w:pPr>
                  <w:r>
                    <w:rPr>
                      <w:sz w:val="21"/>
                      <w:szCs w:val="21"/>
                    </w:rPr>
                    <w:t>烟囱排放口</w:t>
                  </w:r>
                </w:p>
              </w:tc>
            </w:tr>
            <w:tr w14:paraId="52BB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vAlign w:val="center"/>
                </w:tcPr>
                <w:p w14:paraId="6F74F3D9">
                  <w:pPr>
                    <w:spacing w:line="240" w:lineRule="auto"/>
                    <w:ind w:left="0" w:leftChars="0" w:firstLine="0" w:firstLineChars="0"/>
                    <w:jc w:val="both"/>
                    <w:rPr>
                      <w:sz w:val="21"/>
                      <w:szCs w:val="21"/>
                    </w:rPr>
                  </w:pPr>
                  <w:r>
                    <w:rPr>
                      <w:rFonts w:hint="eastAsia"/>
                      <w:color w:val="000000" w:themeColor="text1"/>
                      <w:kern w:val="0"/>
                      <w:sz w:val="21"/>
                      <w:szCs w:val="21"/>
                      <w14:textFill>
                        <w14:solidFill>
                          <w14:schemeClr w14:val="tx1"/>
                        </w14:solidFill>
                      </w14:textFill>
                    </w:rPr>
                    <w:t>注：</w:t>
                  </w:r>
                  <w:r>
                    <w:rPr>
                      <w:color w:val="000000" w:themeColor="text1"/>
                      <w:kern w:val="0"/>
                      <w:sz w:val="21"/>
                      <w:szCs w:val="21"/>
                      <w14:textFill>
                        <w14:solidFill>
                          <w14:schemeClr w14:val="tx1"/>
                        </w14:solidFill>
                      </w14:textFill>
                    </w:rPr>
                    <w:t>根据现场调查，项目排气筒周围200m范围内</w:t>
                  </w:r>
                  <w:r>
                    <w:rPr>
                      <w:rFonts w:hint="eastAsia"/>
                      <w:color w:val="000000" w:themeColor="text1"/>
                      <w:kern w:val="0"/>
                      <w:sz w:val="21"/>
                      <w:szCs w:val="21"/>
                      <w14:textFill>
                        <w14:solidFill>
                          <w14:schemeClr w14:val="tx1"/>
                        </w14:solidFill>
                      </w14:textFill>
                    </w:rPr>
                    <w:t>最高建筑为本项目的本项目的</w:t>
                  </w:r>
                  <w:r>
                    <w:rPr>
                      <w:rFonts w:hint="eastAsia"/>
                      <w:color w:val="000000" w:themeColor="text1"/>
                      <w:kern w:val="0"/>
                      <w:sz w:val="21"/>
                      <w:szCs w:val="21"/>
                      <w:lang w:val="en-US" w:eastAsia="zh-CN"/>
                      <w14:textFill>
                        <w14:solidFill>
                          <w14:schemeClr w14:val="tx1"/>
                        </w14:solidFill>
                      </w14:textFill>
                    </w:rPr>
                    <w:t>原料仓</w:t>
                  </w:r>
                  <w:r>
                    <w:rPr>
                      <w:rFonts w:hint="eastAsia"/>
                      <w:color w:val="000000" w:themeColor="text1"/>
                      <w:kern w:val="0"/>
                      <w:sz w:val="21"/>
                      <w:szCs w:val="21"/>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原料仓</w:t>
                  </w:r>
                  <w:r>
                    <w:rPr>
                      <w:rFonts w:hint="eastAsia"/>
                      <w:color w:val="000000" w:themeColor="text1"/>
                      <w:kern w:val="0"/>
                      <w:sz w:val="21"/>
                      <w:szCs w:val="21"/>
                      <w14:textFill>
                        <w14:solidFill>
                          <w14:schemeClr w14:val="tx1"/>
                        </w14:solidFill>
                      </w14:textFill>
                    </w:rPr>
                    <w:t>高度</w:t>
                  </w:r>
                  <w:r>
                    <w:rPr>
                      <w:rFonts w:hint="eastAsia"/>
                      <w:color w:val="000000" w:themeColor="text1"/>
                      <w:kern w:val="0"/>
                      <w:sz w:val="21"/>
                      <w:szCs w:val="21"/>
                      <w:lang w:val="en-US" w:eastAsia="zh-CN"/>
                      <w14:textFill>
                        <w14:solidFill>
                          <w14:schemeClr w14:val="tx1"/>
                        </w14:solidFill>
                      </w14:textFill>
                    </w:rPr>
                    <w:t>7</w:t>
                  </w:r>
                  <w:r>
                    <w:rPr>
                      <w:rFonts w:hint="eastAsia"/>
                      <w:color w:val="000000" w:themeColor="text1"/>
                      <w:kern w:val="0"/>
                      <w:sz w:val="21"/>
                      <w:szCs w:val="21"/>
                      <w14:textFill>
                        <w14:solidFill>
                          <w14:schemeClr w14:val="tx1"/>
                        </w14:solidFill>
                      </w14:textFill>
                    </w:rPr>
                    <w:t>m，</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无比排气筒高的建筑</w:t>
                  </w:r>
                  <w:r>
                    <w:rPr>
                      <w:rFonts w:hint="eastAsia" w:ascii="Times New Roman" w:hAnsi="Times New Roman" w:eastAsia="宋体" w:cs="Times New Roman"/>
                      <w:color w:val="000000" w:themeColor="text1"/>
                      <w:kern w:val="0"/>
                      <w:sz w:val="21"/>
                      <w:szCs w:val="21"/>
                      <w14:textFill>
                        <w14:solidFill>
                          <w14:schemeClr w14:val="tx1"/>
                        </w14:solidFill>
                      </w14:textFill>
                    </w:rPr>
                    <w:t>。</w:t>
                  </w:r>
                </w:p>
              </w:tc>
            </w:tr>
          </w:tbl>
          <w:p w14:paraId="291FC10A">
            <w:pPr>
              <w:ind w:firstLine="480"/>
            </w:pPr>
            <w:r>
              <w:rPr>
                <w:rFonts w:hint="eastAsia"/>
              </w:rPr>
              <w:t>③DA003排气筒</w:t>
            </w:r>
          </w:p>
          <w:p w14:paraId="4D3BD5E0">
            <w:pPr>
              <w:ind w:firstLine="480"/>
              <w:rPr>
                <w:rFonts w:cs="宋体"/>
              </w:rPr>
            </w:pPr>
            <w:r>
              <w:rPr>
                <w:rFonts w:hint="eastAsia"/>
              </w:rPr>
              <w:t>沥青生产线卸料口、沥青储罐废气经收集后一同引至“电捕焦油器+</w:t>
            </w:r>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级活</w:t>
            </w:r>
            <w:r>
              <w:rPr>
                <w:rFonts w:hint="eastAsia"/>
              </w:rPr>
              <w:t>性炭吸附装置”处理后经15m高DA003排气筒排放。DA003排气筒主要污染物为沥青烟、苯并[a]芘、非甲烷总烃和颗粒物。DA003排气筒执行</w:t>
            </w:r>
            <w:r>
              <w:rPr>
                <w:rFonts w:hint="eastAsia" w:cs="宋体"/>
              </w:rPr>
              <w:t>《大气污染物综合排放标准》（GB16297-1996）表2中二级标准，详见下表。</w:t>
            </w:r>
          </w:p>
          <w:p w14:paraId="44F1FD24">
            <w:pPr>
              <w:spacing w:line="240" w:lineRule="auto"/>
              <w:ind w:firstLine="422"/>
              <w:jc w:val="center"/>
              <w:rPr>
                <w:b/>
                <w:sz w:val="21"/>
                <w:szCs w:val="21"/>
              </w:rPr>
            </w:pPr>
            <w:r>
              <w:rPr>
                <w:b/>
                <w:sz w:val="21"/>
                <w:szCs w:val="21"/>
              </w:rPr>
              <w:t>表</w:t>
            </w:r>
            <w:r>
              <w:rPr>
                <w:rFonts w:hint="eastAsia"/>
                <w:b/>
                <w:sz w:val="21"/>
                <w:szCs w:val="21"/>
              </w:rPr>
              <w:t xml:space="preserve">3-8 </w:t>
            </w:r>
            <w:r>
              <w:rPr>
                <w:b/>
                <w:sz w:val="21"/>
                <w:szCs w:val="21"/>
              </w:rPr>
              <w:t xml:space="preserve"> </w:t>
            </w:r>
            <w:r>
              <w:rPr>
                <w:rFonts w:hint="eastAsia"/>
                <w:b/>
                <w:sz w:val="21"/>
                <w:szCs w:val="21"/>
              </w:rPr>
              <w:t>DA003排气筒大气污染物</w:t>
            </w:r>
            <w:r>
              <w:rPr>
                <w:b/>
                <w:sz w:val="21"/>
                <w:szCs w:val="21"/>
              </w:rPr>
              <w:t>排放标准</w:t>
            </w:r>
          </w:p>
          <w:tbl>
            <w:tblPr>
              <w:tblStyle w:val="26"/>
              <w:tblW w:w="478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8"/>
              <w:gridCol w:w="1722"/>
              <w:gridCol w:w="1979"/>
              <w:gridCol w:w="1818"/>
              <w:gridCol w:w="1100"/>
            </w:tblGrid>
            <w:tr w14:paraId="3EDCD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040" w:type="pct"/>
                  <w:vMerge w:val="restart"/>
                  <w:tcBorders>
                    <w:top w:val="single" w:color="000000" w:sz="4" w:space="0"/>
                    <w:left w:val="single" w:color="000000" w:sz="4" w:space="0"/>
                    <w:right w:val="single" w:color="000000" w:sz="4" w:space="0"/>
                  </w:tcBorders>
                  <w:vAlign w:val="center"/>
                </w:tcPr>
                <w:p w14:paraId="0B96C426">
                  <w:pPr>
                    <w:spacing w:line="240" w:lineRule="auto"/>
                    <w:ind w:firstLine="0" w:firstLineChars="0"/>
                    <w:jc w:val="center"/>
                    <w:rPr>
                      <w:b/>
                      <w:bCs/>
                      <w:sz w:val="21"/>
                      <w:szCs w:val="21"/>
                    </w:rPr>
                  </w:pPr>
                  <w:r>
                    <w:rPr>
                      <w:b/>
                      <w:bCs/>
                      <w:sz w:val="21"/>
                      <w:szCs w:val="21"/>
                    </w:rPr>
                    <w:t>污染源</w:t>
                  </w:r>
                </w:p>
              </w:tc>
              <w:tc>
                <w:tcPr>
                  <w:tcW w:w="1030" w:type="pct"/>
                  <w:vMerge w:val="restart"/>
                  <w:tcBorders>
                    <w:top w:val="single" w:color="000000" w:sz="4" w:space="0"/>
                    <w:left w:val="single" w:color="000000" w:sz="4" w:space="0"/>
                    <w:bottom w:val="single" w:color="000000" w:sz="4" w:space="0"/>
                    <w:right w:val="single" w:color="000000" w:sz="4" w:space="0"/>
                  </w:tcBorders>
                  <w:vAlign w:val="center"/>
                </w:tcPr>
                <w:p w14:paraId="7E433195">
                  <w:pPr>
                    <w:spacing w:line="240" w:lineRule="auto"/>
                    <w:ind w:firstLine="0" w:firstLineChars="0"/>
                    <w:jc w:val="center"/>
                    <w:rPr>
                      <w:b/>
                      <w:bCs/>
                      <w:sz w:val="21"/>
                      <w:szCs w:val="21"/>
                    </w:rPr>
                  </w:pPr>
                  <w:r>
                    <w:rPr>
                      <w:b/>
                      <w:bCs/>
                      <w:sz w:val="21"/>
                      <w:szCs w:val="21"/>
                    </w:rPr>
                    <w:t>污染物</w:t>
                  </w:r>
                </w:p>
              </w:tc>
              <w:tc>
                <w:tcPr>
                  <w:tcW w:w="1184" w:type="pct"/>
                  <w:vMerge w:val="restart"/>
                  <w:tcBorders>
                    <w:top w:val="single" w:color="000000" w:sz="4" w:space="0"/>
                    <w:left w:val="single" w:color="000000" w:sz="4" w:space="0"/>
                    <w:bottom w:val="single" w:color="000000" w:sz="4" w:space="0"/>
                    <w:right w:val="single" w:color="auto" w:sz="4" w:space="0"/>
                  </w:tcBorders>
                  <w:vAlign w:val="center"/>
                </w:tcPr>
                <w:p w14:paraId="432F4819">
                  <w:pPr>
                    <w:spacing w:line="240" w:lineRule="auto"/>
                    <w:ind w:firstLine="0" w:firstLineChars="0"/>
                    <w:jc w:val="center"/>
                    <w:rPr>
                      <w:b/>
                      <w:bCs/>
                      <w:sz w:val="21"/>
                      <w:szCs w:val="21"/>
                    </w:rPr>
                  </w:pPr>
                  <w:r>
                    <w:rPr>
                      <w:b/>
                      <w:bCs/>
                      <w:sz w:val="21"/>
                      <w:szCs w:val="21"/>
                    </w:rPr>
                    <w:t>最高允许排放浓度（mg/m</w:t>
                  </w:r>
                  <w:r>
                    <w:rPr>
                      <w:b/>
                      <w:bCs/>
                      <w:sz w:val="21"/>
                      <w:szCs w:val="21"/>
                      <w:vertAlign w:val="superscript"/>
                    </w:rPr>
                    <w:t>3</w:t>
                  </w:r>
                  <w:r>
                    <w:rPr>
                      <w:b/>
                      <w:bCs/>
                      <w:sz w:val="21"/>
                      <w:szCs w:val="21"/>
                    </w:rPr>
                    <w:t>）</w:t>
                  </w:r>
                </w:p>
              </w:tc>
              <w:tc>
                <w:tcPr>
                  <w:tcW w:w="1743" w:type="pct"/>
                  <w:gridSpan w:val="2"/>
                  <w:tcBorders>
                    <w:top w:val="single" w:color="000000" w:sz="4" w:space="0"/>
                    <w:left w:val="single" w:color="auto" w:sz="4" w:space="0"/>
                    <w:bottom w:val="single" w:color="auto" w:sz="4" w:space="0"/>
                    <w:right w:val="single" w:color="000000" w:sz="4" w:space="0"/>
                  </w:tcBorders>
                  <w:vAlign w:val="center"/>
                </w:tcPr>
                <w:p w14:paraId="6EB4DFF2">
                  <w:pPr>
                    <w:spacing w:line="240" w:lineRule="auto"/>
                    <w:ind w:firstLine="0" w:firstLineChars="0"/>
                    <w:jc w:val="center"/>
                    <w:rPr>
                      <w:b/>
                      <w:bCs/>
                      <w:sz w:val="21"/>
                      <w:szCs w:val="21"/>
                    </w:rPr>
                  </w:pPr>
                  <w:r>
                    <w:rPr>
                      <w:b/>
                      <w:bCs/>
                      <w:sz w:val="21"/>
                      <w:szCs w:val="21"/>
                    </w:rPr>
                    <w:t>最高允许排放速率</w:t>
                  </w:r>
                </w:p>
              </w:tc>
            </w:tr>
            <w:tr w14:paraId="115FB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1040" w:type="pct"/>
                  <w:vMerge w:val="continue"/>
                  <w:tcBorders>
                    <w:left w:val="single" w:color="000000" w:sz="4" w:space="0"/>
                    <w:bottom w:val="single" w:color="000000" w:sz="4" w:space="0"/>
                    <w:right w:val="single" w:color="000000" w:sz="4" w:space="0"/>
                  </w:tcBorders>
                  <w:vAlign w:val="center"/>
                </w:tcPr>
                <w:p w14:paraId="6B0B7A30">
                  <w:pPr>
                    <w:spacing w:line="240" w:lineRule="auto"/>
                    <w:ind w:firstLine="0" w:firstLineChars="0"/>
                    <w:jc w:val="center"/>
                    <w:rPr>
                      <w:b/>
                      <w:bCs/>
                      <w:sz w:val="21"/>
                      <w:szCs w:val="21"/>
                    </w:rPr>
                  </w:pPr>
                </w:p>
              </w:tc>
              <w:tc>
                <w:tcPr>
                  <w:tcW w:w="1030" w:type="pct"/>
                  <w:vMerge w:val="continue"/>
                  <w:tcBorders>
                    <w:top w:val="single" w:color="000000" w:sz="4" w:space="0"/>
                    <w:left w:val="single" w:color="000000" w:sz="4" w:space="0"/>
                    <w:bottom w:val="single" w:color="000000" w:sz="4" w:space="0"/>
                    <w:right w:val="single" w:color="000000" w:sz="4" w:space="0"/>
                  </w:tcBorders>
                  <w:vAlign w:val="center"/>
                </w:tcPr>
                <w:p w14:paraId="66EAA939">
                  <w:pPr>
                    <w:spacing w:line="240" w:lineRule="auto"/>
                    <w:ind w:firstLine="0" w:firstLineChars="0"/>
                    <w:jc w:val="center"/>
                    <w:rPr>
                      <w:b/>
                      <w:bCs/>
                      <w:sz w:val="21"/>
                      <w:szCs w:val="21"/>
                    </w:rPr>
                  </w:pPr>
                </w:p>
              </w:tc>
              <w:tc>
                <w:tcPr>
                  <w:tcW w:w="1184" w:type="pct"/>
                  <w:vMerge w:val="continue"/>
                  <w:tcBorders>
                    <w:top w:val="single" w:color="000000" w:sz="4" w:space="0"/>
                    <w:left w:val="single" w:color="000000" w:sz="4" w:space="0"/>
                    <w:bottom w:val="single" w:color="000000" w:sz="4" w:space="0"/>
                    <w:right w:val="single" w:color="auto" w:sz="4" w:space="0"/>
                  </w:tcBorders>
                  <w:vAlign w:val="center"/>
                </w:tcPr>
                <w:p w14:paraId="09D9EC69">
                  <w:pPr>
                    <w:spacing w:line="240" w:lineRule="auto"/>
                    <w:ind w:firstLine="0" w:firstLineChars="0"/>
                    <w:jc w:val="center"/>
                    <w:rPr>
                      <w:b/>
                      <w:bCs/>
                      <w:sz w:val="21"/>
                      <w:szCs w:val="21"/>
                    </w:rPr>
                  </w:pPr>
                </w:p>
              </w:tc>
              <w:tc>
                <w:tcPr>
                  <w:tcW w:w="1088" w:type="pct"/>
                  <w:tcBorders>
                    <w:top w:val="single" w:color="auto" w:sz="4" w:space="0"/>
                    <w:left w:val="single" w:color="auto" w:sz="4" w:space="0"/>
                    <w:bottom w:val="single" w:color="000000" w:sz="4" w:space="0"/>
                    <w:right w:val="single" w:color="000000" w:sz="4" w:space="0"/>
                  </w:tcBorders>
                  <w:vAlign w:val="center"/>
                </w:tcPr>
                <w:p w14:paraId="1C386F4F">
                  <w:pPr>
                    <w:spacing w:line="240" w:lineRule="auto"/>
                    <w:ind w:firstLine="0" w:firstLineChars="0"/>
                    <w:jc w:val="center"/>
                    <w:rPr>
                      <w:b/>
                      <w:bCs/>
                      <w:sz w:val="21"/>
                      <w:szCs w:val="21"/>
                    </w:rPr>
                  </w:pPr>
                  <w:r>
                    <w:rPr>
                      <w:b/>
                      <w:bCs/>
                      <w:sz w:val="21"/>
                      <w:szCs w:val="21"/>
                    </w:rPr>
                    <w:t>排气筒高度（m）</w:t>
                  </w:r>
                </w:p>
              </w:tc>
              <w:tc>
                <w:tcPr>
                  <w:tcW w:w="655" w:type="pct"/>
                  <w:tcBorders>
                    <w:top w:val="single" w:color="auto" w:sz="4" w:space="0"/>
                    <w:left w:val="single" w:color="000000" w:sz="4" w:space="0"/>
                    <w:bottom w:val="single" w:color="000000" w:sz="4" w:space="0"/>
                    <w:right w:val="single" w:color="000000" w:sz="4" w:space="0"/>
                  </w:tcBorders>
                  <w:vAlign w:val="center"/>
                </w:tcPr>
                <w:p w14:paraId="0B22E966">
                  <w:pPr>
                    <w:spacing w:line="240" w:lineRule="auto"/>
                    <w:ind w:firstLine="0" w:firstLineChars="0"/>
                    <w:jc w:val="center"/>
                    <w:rPr>
                      <w:b/>
                      <w:bCs/>
                      <w:sz w:val="21"/>
                      <w:szCs w:val="21"/>
                    </w:rPr>
                  </w:pPr>
                  <w:r>
                    <w:rPr>
                      <w:b/>
                      <w:bCs/>
                      <w:sz w:val="21"/>
                      <w:szCs w:val="21"/>
                    </w:rPr>
                    <w:t>速率</w:t>
                  </w:r>
                </w:p>
                <w:p w14:paraId="62FE176C">
                  <w:pPr>
                    <w:spacing w:line="240" w:lineRule="auto"/>
                    <w:ind w:firstLine="0" w:firstLineChars="0"/>
                    <w:jc w:val="center"/>
                    <w:rPr>
                      <w:b/>
                      <w:bCs/>
                      <w:sz w:val="21"/>
                      <w:szCs w:val="21"/>
                    </w:rPr>
                  </w:pPr>
                  <w:r>
                    <w:rPr>
                      <w:b/>
                      <w:bCs/>
                      <w:sz w:val="21"/>
                      <w:szCs w:val="21"/>
                    </w:rPr>
                    <w:t>(kg/h)</w:t>
                  </w:r>
                </w:p>
              </w:tc>
            </w:tr>
            <w:tr w14:paraId="17275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40" w:type="pct"/>
                  <w:vMerge w:val="restart"/>
                  <w:tcBorders>
                    <w:top w:val="single" w:color="000000" w:sz="4" w:space="0"/>
                    <w:left w:val="single" w:color="000000" w:sz="4" w:space="0"/>
                    <w:right w:val="single" w:color="000000" w:sz="4" w:space="0"/>
                  </w:tcBorders>
                  <w:vAlign w:val="center"/>
                </w:tcPr>
                <w:p w14:paraId="6EE8CA6F">
                  <w:pPr>
                    <w:spacing w:line="240" w:lineRule="auto"/>
                    <w:ind w:firstLine="0" w:firstLineChars="0"/>
                    <w:jc w:val="center"/>
                    <w:rPr>
                      <w:sz w:val="21"/>
                      <w:szCs w:val="21"/>
                    </w:rPr>
                  </w:pPr>
                  <w:r>
                    <w:rPr>
                      <w:sz w:val="21"/>
                      <w:szCs w:val="21"/>
                    </w:rPr>
                    <w:t>沥青储罐、卸料口（DA00</w:t>
                  </w:r>
                  <w:r>
                    <w:rPr>
                      <w:rFonts w:hint="eastAsia"/>
                      <w:sz w:val="21"/>
                      <w:szCs w:val="21"/>
                    </w:rPr>
                    <w:t>3</w:t>
                  </w:r>
                  <w:r>
                    <w:rPr>
                      <w:sz w:val="21"/>
                      <w:szCs w:val="21"/>
                    </w:rPr>
                    <w:t>排气筒）</w:t>
                  </w:r>
                </w:p>
              </w:tc>
              <w:tc>
                <w:tcPr>
                  <w:tcW w:w="1030" w:type="pct"/>
                  <w:tcBorders>
                    <w:top w:val="single" w:color="000000" w:sz="4" w:space="0"/>
                    <w:left w:val="single" w:color="000000" w:sz="4" w:space="0"/>
                    <w:bottom w:val="single" w:color="000000" w:sz="4" w:space="0"/>
                    <w:right w:val="single" w:color="000000" w:sz="4" w:space="0"/>
                  </w:tcBorders>
                  <w:vAlign w:val="center"/>
                </w:tcPr>
                <w:p w14:paraId="47146C72">
                  <w:pPr>
                    <w:spacing w:line="240" w:lineRule="auto"/>
                    <w:ind w:firstLine="0" w:firstLineChars="0"/>
                    <w:jc w:val="center"/>
                    <w:rPr>
                      <w:sz w:val="21"/>
                      <w:szCs w:val="21"/>
                    </w:rPr>
                  </w:pPr>
                  <w:r>
                    <w:rPr>
                      <w:sz w:val="21"/>
                      <w:szCs w:val="21"/>
                    </w:rPr>
                    <w:t>沥青烟</w:t>
                  </w:r>
                </w:p>
              </w:tc>
              <w:tc>
                <w:tcPr>
                  <w:tcW w:w="1184" w:type="pct"/>
                  <w:tcBorders>
                    <w:top w:val="single" w:color="000000" w:sz="4" w:space="0"/>
                    <w:left w:val="single" w:color="000000" w:sz="4" w:space="0"/>
                    <w:bottom w:val="single" w:color="000000" w:sz="4" w:space="0"/>
                    <w:right w:val="single" w:color="000000" w:sz="4" w:space="0"/>
                  </w:tcBorders>
                  <w:vAlign w:val="center"/>
                </w:tcPr>
                <w:p w14:paraId="42728FCC">
                  <w:pPr>
                    <w:spacing w:line="240" w:lineRule="auto"/>
                    <w:ind w:firstLine="0" w:firstLineChars="0"/>
                    <w:jc w:val="center"/>
                    <w:rPr>
                      <w:sz w:val="21"/>
                      <w:szCs w:val="21"/>
                    </w:rPr>
                  </w:pPr>
                  <w:r>
                    <w:rPr>
                      <w:sz w:val="21"/>
                      <w:szCs w:val="21"/>
                    </w:rPr>
                    <w:t>75</w:t>
                  </w:r>
                </w:p>
              </w:tc>
              <w:tc>
                <w:tcPr>
                  <w:tcW w:w="1088" w:type="pct"/>
                  <w:tcBorders>
                    <w:top w:val="single" w:color="000000" w:sz="4" w:space="0"/>
                    <w:left w:val="single" w:color="000000" w:sz="4" w:space="0"/>
                    <w:bottom w:val="single" w:color="000000" w:sz="4" w:space="0"/>
                    <w:right w:val="single" w:color="000000" w:sz="4" w:space="0"/>
                  </w:tcBorders>
                  <w:vAlign w:val="center"/>
                </w:tcPr>
                <w:p w14:paraId="244A3EF3">
                  <w:pPr>
                    <w:spacing w:line="240" w:lineRule="auto"/>
                    <w:ind w:firstLine="0" w:firstLineChars="0"/>
                    <w:jc w:val="center"/>
                    <w:rPr>
                      <w:sz w:val="21"/>
                      <w:szCs w:val="21"/>
                    </w:rPr>
                  </w:pPr>
                  <w:r>
                    <w:rPr>
                      <w:sz w:val="21"/>
                      <w:szCs w:val="21"/>
                    </w:rPr>
                    <w:t>15</w:t>
                  </w:r>
                </w:p>
              </w:tc>
              <w:tc>
                <w:tcPr>
                  <w:tcW w:w="655" w:type="pct"/>
                  <w:tcBorders>
                    <w:top w:val="single" w:color="000000" w:sz="4" w:space="0"/>
                    <w:left w:val="single" w:color="000000" w:sz="4" w:space="0"/>
                    <w:bottom w:val="single" w:color="000000" w:sz="4" w:space="0"/>
                    <w:right w:val="single" w:color="000000" w:sz="4" w:space="0"/>
                  </w:tcBorders>
                  <w:vAlign w:val="center"/>
                </w:tcPr>
                <w:p w14:paraId="1BB6A19B">
                  <w:pPr>
                    <w:spacing w:line="240" w:lineRule="auto"/>
                    <w:ind w:firstLine="0" w:firstLineChars="0"/>
                    <w:jc w:val="center"/>
                    <w:rPr>
                      <w:sz w:val="21"/>
                      <w:szCs w:val="21"/>
                    </w:rPr>
                  </w:pPr>
                  <w:r>
                    <w:rPr>
                      <w:sz w:val="21"/>
                      <w:szCs w:val="21"/>
                    </w:rPr>
                    <w:t>0.18</w:t>
                  </w:r>
                </w:p>
              </w:tc>
            </w:tr>
            <w:tr w14:paraId="4D5C6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40" w:type="pct"/>
                  <w:vMerge w:val="continue"/>
                  <w:tcBorders>
                    <w:left w:val="single" w:color="000000" w:sz="4" w:space="0"/>
                    <w:right w:val="single" w:color="000000" w:sz="4" w:space="0"/>
                  </w:tcBorders>
                  <w:vAlign w:val="center"/>
                </w:tcPr>
                <w:p w14:paraId="5260EB61">
                  <w:pPr>
                    <w:spacing w:line="240" w:lineRule="auto"/>
                    <w:ind w:firstLine="0" w:firstLineChars="0"/>
                    <w:jc w:val="center"/>
                    <w:rPr>
                      <w:sz w:val="21"/>
                      <w:szCs w:val="21"/>
                    </w:rPr>
                  </w:pPr>
                </w:p>
              </w:tc>
              <w:tc>
                <w:tcPr>
                  <w:tcW w:w="1030" w:type="pct"/>
                  <w:tcBorders>
                    <w:top w:val="single" w:color="000000" w:sz="4" w:space="0"/>
                    <w:left w:val="single" w:color="000000" w:sz="4" w:space="0"/>
                    <w:bottom w:val="single" w:color="000000" w:sz="4" w:space="0"/>
                    <w:right w:val="single" w:color="000000" w:sz="4" w:space="0"/>
                  </w:tcBorders>
                  <w:vAlign w:val="center"/>
                </w:tcPr>
                <w:p w14:paraId="0C498F2C">
                  <w:pPr>
                    <w:spacing w:line="240" w:lineRule="auto"/>
                    <w:ind w:firstLine="0" w:firstLineChars="0"/>
                    <w:jc w:val="center"/>
                    <w:rPr>
                      <w:sz w:val="21"/>
                      <w:szCs w:val="21"/>
                    </w:rPr>
                  </w:pPr>
                  <w:r>
                    <w:rPr>
                      <w:sz w:val="21"/>
                      <w:szCs w:val="21"/>
                    </w:rPr>
                    <w:t>苯并[a]芘</w:t>
                  </w:r>
                </w:p>
              </w:tc>
              <w:tc>
                <w:tcPr>
                  <w:tcW w:w="1184" w:type="pct"/>
                  <w:tcBorders>
                    <w:top w:val="single" w:color="000000" w:sz="4" w:space="0"/>
                    <w:left w:val="single" w:color="000000" w:sz="4" w:space="0"/>
                    <w:bottom w:val="single" w:color="000000" w:sz="4" w:space="0"/>
                    <w:right w:val="single" w:color="000000" w:sz="4" w:space="0"/>
                  </w:tcBorders>
                  <w:vAlign w:val="center"/>
                </w:tcPr>
                <w:p w14:paraId="660A2F66">
                  <w:pPr>
                    <w:spacing w:line="240" w:lineRule="auto"/>
                    <w:ind w:firstLine="0" w:firstLineChars="0"/>
                    <w:jc w:val="center"/>
                    <w:rPr>
                      <w:sz w:val="21"/>
                      <w:szCs w:val="21"/>
                    </w:rPr>
                  </w:pPr>
                  <w:r>
                    <w:rPr>
                      <w:sz w:val="21"/>
                      <w:szCs w:val="21"/>
                    </w:rPr>
                    <w:t>0.30×10</w:t>
                  </w:r>
                  <w:r>
                    <w:rPr>
                      <w:sz w:val="21"/>
                      <w:szCs w:val="21"/>
                      <w:vertAlign w:val="superscript"/>
                    </w:rPr>
                    <w:t>-3</w:t>
                  </w:r>
                </w:p>
              </w:tc>
              <w:tc>
                <w:tcPr>
                  <w:tcW w:w="1088" w:type="pct"/>
                  <w:tcBorders>
                    <w:top w:val="single" w:color="000000" w:sz="4" w:space="0"/>
                    <w:left w:val="single" w:color="000000" w:sz="4" w:space="0"/>
                    <w:bottom w:val="single" w:color="000000" w:sz="4" w:space="0"/>
                    <w:right w:val="single" w:color="000000" w:sz="4" w:space="0"/>
                  </w:tcBorders>
                  <w:vAlign w:val="center"/>
                </w:tcPr>
                <w:p w14:paraId="5DA19CE1">
                  <w:pPr>
                    <w:spacing w:line="240" w:lineRule="auto"/>
                    <w:ind w:firstLine="0" w:firstLineChars="0"/>
                    <w:jc w:val="center"/>
                    <w:rPr>
                      <w:sz w:val="21"/>
                      <w:szCs w:val="21"/>
                    </w:rPr>
                  </w:pPr>
                  <w:r>
                    <w:rPr>
                      <w:sz w:val="21"/>
                      <w:szCs w:val="21"/>
                    </w:rPr>
                    <w:t>15</w:t>
                  </w:r>
                </w:p>
              </w:tc>
              <w:tc>
                <w:tcPr>
                  <w:tcW w:w="655" w:type="pct"/>
                  <w:tcBorders>
                    <w:top w:val="single" w:color="000000" w:sz="4" w:space="0"/>
                    <w:left w:val="single" w:color="000000" w:sz="4" w:space="0"/>
                    <w:bottom w:val="single" w:color="000000" w:sz="4" w:space="0"/>
                    <w:right w:val="single" w:color="000000" w:sz="4" w:space="0"/>
                  </w:tcBorders>
                  <w:vAlign w:val="center"/>
                </w:tcPr>
                <w:p w14:paraId="42123155">
                  <w:pPr>
                    <w:spacing w:line="240" w:lineRule="auto"/>
                    <w:ind w:firstLine="0" w:firstLineChars="0"/>
                    <w:jc w:val="center"/>
                    <w:rPr>
                      <w:sz w:val="21"/>
                      <w:szCs w:val="21"/>
                    </w:rPr>
                  </w:pPr>
                  <w:r>
                    <w:rPr>
                      <w:sz w:val="21"/>
                      <w:szCs w:val="21"/>
                    </w:rPr>
                    <w:t>0.05×10</w:t>
                  </w:r>
                  <w:r>
                    <w:rPr>
                      <w:sz w:val="21"/>
                      <w:szCs w:val="21"/>
                      <w:vertAlign w:val="superscript"/>
                    </w:rPr>
                    <w:t>-3</w:t>
                  </w:r>
                </w:p>
              </w:tc>
            </w:tr>
            <w:tr w14:paraId="594F5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40" w:type="pct"/>
                  <w:vMerge w:val="continue"/>
                  <w:tcBorders>
                    <w:left w:val="single" w:color="000000" w:sz="4" w:space="0"/>
                    <w:right w:val="single" w:color="000000" w:sz="4" w:space="0"/>
                  </w:tcBorders>
                  <w:vAlign w:val="center"/>
                </w:tcPr>
                <w:p w14:paraId="4BEB818C">
                  <w:pPr>
                    <w:spacing w:line="240" w:lineRule="auto"/>
                    <w:ind w:firstLine="0" w:firstLineChars="0"/>
                    <w:jc w:val="center"/>
                    <w:rPr>
                      <w:sz w:val="21"/>
                      <w:szCs w:val="21"/>
                    </w:rPr>
                  </w:pPr>
                </w:p>
              </w:tc>
              <w:tc>
                <w:tcPr>
                  <w:tcW w:w="1030" w:type="pct"/>
                  <w:tcBorders>
                    <w:top w:val="single" w:color="000000" w:sz="4" w:space="0"/>
                    <w:left w:val="single" w:color="000000" w:sz="4" w:space="0"/>
                    <w:bottom w:val="single" w:color="000000" w:sz="4" w:space="0"/>
                    <w:right w:val="single" w:color="000000" w:sz="4" w:space="0"/>
                  </w:tcBorders>
                  <w:vAlign w:val="center"/>
                </w:tcPr>
                <w:p w14:paraId="7FDDD013">
                  <w:pPr>
                    <w:spacing w:line="240" w:lineRule="auto"/>
                    <w:ind w:firstLine="0" w:firstLineChars="0"/>
                    <w:jc w:val="center"/>
                    <w:rPr>
                      <w:sz w:val="21"/>
                      <w:szCs w:val="21"/>
                    </w:rPr>
                  </w:pPr>
                  <w:r>
                    <w:rPr>
                      <w:sz w:val="21"/>
                      <w:szCs w:val="21"/>
                    </w:rPr>
                    <w:t>非甲烷总烃</w:t>
                  </w:r>
                </w:p>
              </w:tc>
              <w:tc>
                <w:tcPr>
                  <w:tcW w:w="1184" w:type="pct"/>
                  <w:tcBorders>
                    <w:top w:val="single" w:color="000000" w:sz="4" w:space="0"/>
                    <w:left w:val="single" w:color="000000" w:sz="4" w:space="0"/>
                    <w:bottom w:val="single" w:color="000000" w:sz="4" w:space="0"/>
                    <w:right w:val="single" w:color="000000" w:sz="4" w:space="0"/>
                  </w:tcBorders>
                  <w:vAlign w:val="center"/>
                </w:tcPr>
                <w:p w14:paraId="5D55F838">
                  <w:pPr>
                    <w:spacing w:line="240" w:lineRule="auto"/>
                    <w:ind w:firstLine="0" w:firstLineChars="0"/>
                    <w:jc w:val="center"/>
                    <w:rPr>
                      <w:sz w:val="21"/>
                      <w:szCs w:val="21"/>
                    </w:rPr>
                  </w:pPr>
                  <w:r>
                    <w:rPr>
                      <w:sz w:val="21"/>
                      <w:szCs w:val="21"/>
                    </w:rPr>
                    <w:t>120</w:t>
                  </w:r>
                </w:p>
              </w:tc>
              <w:tc>
                <w:tcPr>
                  <w:tcW w:w="1088" w:type="pct"/>
                  <w:tcBorders>
                    <w:top w:val="single" w:color="000000" w:sz="4" w:space="0"/>
                    <w:left w:val="single" w:color="000000" w:sz="4" w:space="0"/>
                    <w:bottom w:val="single" w:color="000000" w:sz="4" w:space="0"/>
                    <w:right w:val="single" w:color="000000" w:sz="4" w:space="0"/>
                  </w:tcBorders>
                  <w:vAlign w:val="center"/>
                </w:tcPr>
                <w:p w14:paraId="6763FAC9">
                  <w:pPr>
                    <w:spacing w:line="240" w:lineRule="auto"/>
                    <w:ind w:firstLine="0" w:firstLineChars="0"/>
                    <w:jc w:val="center"/>
                    <w:rPr>
                      <w:sz w:val="21"/>
                      <w:szCs w:val="21"/>
                    </w:rPr>
                  </w:pPr>
                  <w:r>
                    <w:rPr>
                      <w:sz w:val="21"/>
                      <w:szCs w:val="21"/>
                    </w:rPr>
                    <w:t>15</w:t>
                  </w:r>
                </w:p>
              </w:tc>
              <w:tc>
                <w:tcPr>
                  <w:tcW w:w="655" w:type="pct"/>
                  <w:tcBorders>
                    <w:top w:val="single" w:color="000000" w:sz="4" w:space="0"/>
                    <w:left w:val="single" w:color="000000" w:sz="4" w:space="0"/>
                    <w:bottom w:val="single" w:color="000000" w:sz="4" w:space="0"/>
                    <w:right w:val="single" w:color="000000" w:sz="4" w:space="0"/>
                  </w:tcBorders>
                  <w:vAlign w:val="center"/>
                </w:tcPr>
                <w:p w14:paraId="62D331B3">
                  <w:pPr>
                    <w:spacing w:line="240" w:lineRule="auto"/>
                    <w:ind w:firstLine="0" w:firstLineChars="0"/>
                    <w:jc w:val="center"/>
                    <w:rPr>
                      <w:sz w:val="21"/>
                      <w:szCs w:val="21"/>
                    </w:rPr>
                  </w:pPr>
                  <w:r>
                    <w:rPr>
                      <w:sz w:val="21"/>
                      <w:szCs w:val="21"/>
                    </w:rPr>
                    <w:t>10</w:t>
                  </w:r>
                </w:p>
              </w:tc>
            </w:tr>
            <w:tr w14:paraId="0B27B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1040" w:type="pct"/>
                  <w:vMerge w:val="continue"/>
                  <w:tcBorders>
                    <w:left w:val="single" w:color="000000" w:sz="4" w:space="0"/>
                    <w:right w:val="single" w:color="000000" w:sz="4" w:space="0"/>
                  </w:tcBorders>
                  <w:vAlign w:val="center"/>
                </w:tcPr>
                <w:p w14:paraId="2533D031">
                  <w:pPr>
                    <w:spacing w:line="240" w:lineRule="auto"/>
                    <w:ind w:firstLine="0" w:firstLineChars="0"/>
                    <w:jc w:val="center"/>
                    <w:rPr>
                      <w:sz w:val="21"/>
                      <w:szCs w:val="21"/>
                    </w:rPr>
                  </w:pPr>
                </w:p>
              </w:tc>
              <w:tc>
                <w:tcPr>
                  <w:tcW w:w="1030" w:type="pct"/>
                  <w:tcBorders>
                    <w:top w:val="single" w:color="000000" w:sz="4" w:space="0"/>
                    <w:left w:val="single" w:color="000000" w:sz="4" w:space="0"/>
                    <w:bottom w:val="single" w:color="000000" w:sz="4" w:space="0"/>
                    <w:right w:val="single" w:color="000000" w:sz="4" w:space="0"/>
                  </w:tcBorders>
                  <w:vAlign w:val="center"/>
                </w:tcPr>
                <w:p w14:paraId="624E173E">
                  <w:pPr>
                    <w:spacing w:line="240" w:lineRule="auto"/>
                    <w:ind w:firstLine="0" w:firstLineChars="0"/>
                    <w:jc w:val="center"/>
                    <w:rPr>
                      <w:sz w:val="21"/>
                      <w:szCs w:val="21"/>
                    </w:rPr>
                  </w:pPr>
                  <w:r>
                    <w:rPr>
                      <w:rFonts w:hint="eastAsia"/>
                      <w:sz w:val="21"/>
                      <w:szCs w:val="21"/>
                    </w:rPr>
                    <w:t>颗粒物</w:t>
                  </w:r>
                </w:p>
              </w:tc>
              <w:tc>
                <w:tcPr>
                  <w:tcW w:w="1184" w:type="pct"/>
                  <w:tcBorders>
                    <w:top w:val="single" w:color="000000" w:sz="4" w:space="0"/>
                    <w:left w:val="single" w:color="000000" w:sz="4" w:space="0"/>
                    <w:bottom w:val="single" w:color="000000" w:sz="4" w:space="0"/>
                    <w:right w:val="single" w:color="000000" w:sz="4" w:space="0"/>
                  </w:tcBorders>
                  <w:vAlign w:val="center"/>
                </w:tcPr>
                <w:p w14:paraId="25B1DBD8">
                  <w:pPr>
                    <w:spacing w:line="240" w:lineRule="auto"/>
                    <w:ind w:firstLine="0" w:firstLineChars="0"/>
                    <w:jc w:val="center"/>
                    <w:rPr>
                      <w:sz w:val="21"/>
                      <w:szCs w:val="21"/>
                    </w:rPr>
                  </w:pPr>
                  <w:r>
                    <w:rPr>
                      <w:rFonts w:hint="eastAsia"/>
                      <w:sz w:val="21"/>
                      <w:szCs w:val="21"/>
                    </w:rPr>
                    <w:t>120</w:t>
                  </w:r>
                </w:p>
              </w:tc>
              <w:tc>
                <w:tcPr>
                  <w:tcW w:w="1088" w:type="pct"/>
                  <w:tcBorders>
                    <w:top w:val="single" w:color="000000" w:sz="4" w:space="0"/>
                    <w:left w:val="single" w:color="000000" w:sz="4" w:space="0"/>
                    <w:bottom w:val="single" w:color="000000" w:sz="4" w:space="0"/>
                    <w:right w:val="single" w:color="000000" w:sz="4" w:space="0"/>
                  </w:tcBorders>
                  <w:vAlign w:val="center"/>
                </w:tcPr>
                <w:p w14:paraId="49924A70">
                  <w:pPr>
                    <w:spacing w:line="240" w:lineRule="auto"/>
                    <w:ind w:firstLine="0" w:firstLineChars="0"/>
                    <w:jc w:val="center"/>
                    <w:rPr>
                      <w:sz w:val="21"/>
                      <w:szCs w:val="21"/>
                    </w:rPr>
                  </w:pPr>
                  <w:r>
                    <w:rPr>
                      <w:rFonts w:hint="eastAsia"/>
                      <w:sz w:val="21"/>
                      <w:szCs w:val="21"/>
                    </w:rPr>
                    <w:t>15</w:t>
                  </w:r>
                </w:p>
              </w:tc>
              <w:tc>
                <w:tcPr>
                  <w:tcW w:w="655" w:type="pct"/>
                  <w:tcBorders>
                    <w:top w:val="single" w:color="000000" w:sz="4" w:space="0"/>
                    <w:left w:val="single" w:color="000000" w:sz="4" w:space="0"/>
                    <w:bottom w:val="single" w:color="000000" w:sz="4" w:space="0"/>
                    <w:right w:val="single" w:color="000000" w:sz="4" w:space="0"/>
                  </w:tcBorders>
                  <w:vAlign w:val="center"/>
                </w:tcPr>
                <w:p w14:paraId="6E62605D">
                  <w:pPr>
                    <w:spacing w:line="240" w:lineRule="auto"/>
                    <w:ind w:firstLine="0" w:firstLineChars="0"/>
                    <w:jc w:val="center"/>
                    <w:rPr>
                      <w:sz w:val="21"/>
                      <w:szCs w:val="21"/>
                    </w:rPr>
                  </w:pPr>
                  <w:r>
                    <w:rPr>
                      <w:rFonts w:hint="eastAsia"/>
                      <w:sz w:val="21"/>
                      <w:szCs w:val="21"/>
                    </w:rPr>
                    <w:t>3.5</w:t>
                  </w:r>
                </w:p>
              </w:tc>
            </w:tr>
            <w:tr w14:paraId="1A162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left w:val="single" w:color="000000" w:sz="4" w:space="0"/>
                    <w:bottom w:val="single" w:color="000000" w:sz="4" w:space="0"/>
                    <w:right w:val="single" w:color="000000" w:sz="4" w:space="0"/>
                  </w:tcBorders>
                  <w:vAlign w:val="center"/>
                </w:tcPr>
                <w:p w14:paraId="70158F5A">
                  <w:pPr>
                    <w:spacing w:line="240" w:lineRule="auto"/>
                    <w:ind w:left="0" w:leftChars="0" w:firstLine="0" w:firstLineChars="0"/>
                    <w:jc w:val="left"/>
                    <w:rPr>
                      <w:sz w:val="21"/>
                      <w:szCs w:val="21"/>
                    </w:rPr>
                  </w:pPr>
                  <w:r>
                    <w:rPr>
                      <w:rFonts w:hint="eastAsia"/>
                      <w:kern w:val="0"/>
                      <w:sz w:val="21"/>
                      <w:szCs w:val="21"/>
                    </w:rPr>
                    <w:t>注：</w:t>
                  </w:r>
                  <w:r>
                    <w:rPr>
                      <w:kern w:val="0"/>
                      <w:sz w:val="21"/>
                      <w:szCs w:val="21"/>
                    </w:rPr>
                    <w:t>根据现场调查，项目排气筒周围200m范围内</w:t>
                  </w:r>
                  <w:r>
                    <w:rPr>
                      <w:rFonts w:hint="eastAsia"/>
                      <w:kern w:val="0"/>
                      <w:sz w:val="21"/>
                      <w:szCs w:val="21"/>
                    </w:rPr>
                    <w:t>最高建筑为本项目的</w:t>
                  </w:r>
                  <w:r>
                    <w:rPr>
                      <w:rFonts w:hint="eastAsia"/>
                      <w:color w:val="000000" w:themeColor="text1"/>
                      <w:kern w:val="0"/>
                      <w:sz w:val="21"/>
                      <w:szCs w:val="21"/>
                      <w14:textFill>
                        <w14:solidFill>
                          <w14:schemeClr w14:val="tx1"/>
                        </w14:solidFill>
                      </w14:textFill>
                    </w:rPr>
                    <w:t>本项目的</w:t>
                  </w:r>
                  <w:r>
                    <w:rPr>
                      <w:rFonts w:hint="eastAsia"/>
                      <w:color w:val="000000" w:themeColor="text1"/>
                      <w:kern w:val="0"/>
                      <w:sz w:val="21"/>
                      <w:szCs w:val="21"/>
                      <w:lang w:val="en-US" w:eastAsia="zh-CN"/>
                      <w14:textFill>
                        <w14:solidFill>
                          <w14:schemeClr w14:val="tx1"/>
                        </w14:solidFill>
                      </w14:textFill>
                    </w:rPr>
                    <w:t>原料仓</w:t>
                  </w:r>
                  <w:r>
                    <w:rPr>
                      <w:rFonts w:hint="eastAsia"/>
                      <w:color w:val="000000" w:themeColor="text1"/>
                      <w:kern w:val="0"/>
                      <w:sz w:val="21"/>
                      <w:szCs w:val="21"/>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原料仓</w:t>
                  </w:r>
                  <w:r>
                    <w:rPr>
                      <w:rFonts w:hint="eastAsia"/>
                      <w:color w:val="000000" w:themeColor="text1"/>
                      <w:kern w:val="0"/>
                      <w:sz w:val="21"/>
                      <w:szCs w:val="21"/>
                      <w14:textFill>
                        <w14:solidFill>
                          <w14:schemeClr w14:val="tx1"/>
                        </w14:solidFill>
                      </w14:textFill>
                    </w:rPr>
                    <w:t>高度</w:t>
                  </w:r>
                  <w:r>
                    <w:rPr>
                      <w:rFonts w:hint="eastAsia"/>
                      <w:color w:val="000000" w:themeColor="text1"/>
                      <w:kern w:val="0"/>
                      <w:sz w:val="21"/>
                      <w:szCs w:val="21"/>
                      <w:lang w:val="en-US" w:eastAsia="zh-CN"/>
                      <w14:textFill>
                        <w14:solidFill>
                          <w14:schemeClr w14:val="tx1"/>
                        </w14:solidFill>
                      </w14:textFill>
                    </w:rPr>
                    <w:t>7</w:t>
                  </w:r>
                  <w:r>
                    <w:rPr>
                      <w:rFonts w:hint="eastAsia"/>
                      <w:color w:val="000000" w:themeColor="text1"/>
                      <w:kern w:val="0"/>
                      <w:sz w:val="21"/>
                      <w:szCs w:val="21"/>
                      <w14:textFill>
                        <w14:solidFill>
                          <w14:schemeClr w14:val="tx1"/>
                        </w14:solidFill>
                      </w14:textFill>
                    </w:rPr>
                    <w:t>m，</w:t>
                  </w:r>
                  <w:r>
                    <w:rPr>
                      <w:rFonts w:hint="eastAsia" w:ascii="Times New Roman" w:hAnsi="Times New Roman" w:eastAsia="宋体" w:cs="Times New Roman"/>
                      <w:kern w:val="0"/>
                      <w:sz w:val="21"/>
                      <w:szCs w:val="21"/>
                      <w:lang w:val="en-US" w:eastAsia="zh-CN"/>
                    </w:rPr>
                    <w:t>无比排气筒高的建筑</w:t>
                  </w:r>
                  <w:r>
                    <w:rPr>
                      <w:rFonts w:hint="eastAsia" w:ascii="Times New Roman" w:hAnsi="Times New Roman" w:eastAsia="宋体" w:cs="Times New Roman"/>
                      <w:kern w:val="0"/>
                      <w:sz w:val="21"/>
                      <w:szCs w:val="21"/>
                    </w:rPr>
                    <w:t>。</w:t>
                  </w:r>
                </w:p>
              </w:tc>
            </w:tr>
          </w:tbl>
          <w:p w14:paraId="02B73242">
            <w:pPr>
              <w:ind w:firstLine="480"/>
            </w:pPr>
            <w:r>
              <w:rPr>
                <w:rFonts w:hAnsi="宋体"/>
              </w:rPr>
              <w:t>（</w:t>
            </w:r>
            <w:r>
              <w:t>2</w:t>
            </w:r>
            <w:r>
              <w:rPr>
                <w:rFonts w:hAnsi="宋体"/>
              </w:rPr>
              <w:t>）无组织排放</w:t>
            </w:r>
          </w:p>
          <w:p w14:paraId="1CC18029">
            <w:pPr>
              <w:ind w:firstLine="480"/>
              <w:rPr>
                <w:color w:val="000000"/>
              </w:rPr>
            </w:pPr>
            <w:r>
              <w:rPr>
                <w:rFonts w:hAnsi="宋体"/>
              </w:rPr>
              <w:t>①</w:t>
            </w:r>
            <w:r>
              <w:t>项目产生的无组织废气主要为未收集的</w:t>
            </w:r>
            <w:r>
              <w:rPr>
                <w:bCs/>
              </w:rPr>
              <w:t>沥青拌合楼卸料口废气（主要污染物为</w:t>
            </w:r>
            <w:r>
              <w:t>非甲烷总烃、沥青烟、</w:t>
            </w:r>
            <w:r>
              <w:rPr>
                <w:rFonts w:hint="eastAsia"/>
              </w:rPr>
              <w:t>颗粒物、</w:t>
            </w:r>
            <w:r>
              <w:rPr>
                <w:spacing w:val="-1"/>
              </w:rPr>
              <w:t>苯并[a]</w:t>
            </w:r>
            <w:r>
              <w:t>芘</w:t>
            </w:r>
            <w:r>
              <w:rPr>
                <w:bCs/>
              </w:rPr>
              <w:t>）、</w:t>
            </w:r>
            <w:r>
              <w:t>矿粉筒仓仓顶自带布袋除尘器处理后排放粉尘、运输扬尘、</w:t>
            </w:r>
            <w:r>
              <w:rPr>
                <w:rFonts w:hint="eastAsia"/>
              </w:rPr>
              <w:t>砂石料仓库</w:t>
            </w:r>
            <w:r>
              <w:t>、</w:t>
            </w:r>
            <w:r>
              <w:rPr>
                <w:rFonts w:hint="eastAsia"/>
              </w:rPr>
              <w:t>砂石料</w:t>
            </w:r>
            <w:r>
              <w:t>输送</w:t>
            </w:r>
            <w:r>
              <w:rPr>
                <w:rFonts w:hint="eastAsia"/>
              </w:rPr>
              <w:t>和</w:t>
            </w:r>
            <w:r>
              <w:t>上料粉尘。</w:t>
            </w:r>
            <w:r>
              <w:rPr>
                <w:rFonts w:hint="eastAsia"/>
              </w:rPr>
              <w:t>厂界</w:t>
            </w:r>
            <w:r>
              <w:t>无组织废气排放执行《大气污染物综合排放标准》（GB16297-1996）表2中二级标准限值要求</w:t>
            </w:r>
            <w:r>
              <w:rPr>
                <w:rFonts w:hint="eastAsia"/>
              </w:rPr>
              <w:t>，</w:t>
            </w:r>
            <w:r>
              <w:rPr>
                <w:rFonts w:hint="eastAsia"/>
                <w:color w:val="000000"/>
                <w:kern w:val="0"/>
              </w:rPr>
              <w:t>见表</w:t>
            </w:r>
            <w:r>
              <w:rPr>
                <w:rFonts w:hint="eastAsia"/>
                <w:color w:val="000000"/>
                <w:kern w:val="0"/>
                <w:lang w:val="en-US" w:eastAsia="zh-CN"/>
              </w:rPr>
              <w:t>3</w:t>
            </w:r>
            <w:r>
              <w:rPr>
                <w:rFonts w:hint="eastAsia"/>
                <w:color w:val="000000"/>
                <w:kern w:val="0"/>
              </w:rPr>
              <w:t>-</w:t>
            </w:r>
            <w:r>
              <w:rPr>
                <w:rFonts w:hint="eastAsia"/>
                <w:color w:val="000000"/>
                <w:kern w:val="0"/>
                <w:lang w:val="en-US" w:eastAsia="zh-CN"/>
              </w:rPr>
              <w:t>9</w:t>
            </w:r>
            <w:r>
              <w:rPr>
                <w:color w:val="000000"/>
              </w:rPr>
              <w:t>。</w:t>
            </w:r>
          </w:p>
          <w:p w14:paraId="78E6D55C">
            <w:pPr>
              <w:ind w:firstLine="422"/>
              <w:jc w:val="center"/>
              <w:rPr>
                <w:b/>
                <w:color w:val="000000"/>
                <w:szCs w:val="21"/>
              </w:rPr>
            </w:pPr>
            <w:r>
              <w:rPr>
                <w:rFonts w:hint="eastAsia"/>
                <w:b/>
                <w:color w:val="000000"/>
                <w:sz w:val="21"/>
                <w:szCs w:val="21"/>
              </w:rPr>
              <w:t>表3-9  厂界无组织排放</w:t>
            </w:r>
            <w:r>
              <w:rPr>
                <w:b/>
                <w:color w:val="000000"/>
                <w:sz w:val="21"/>
                <w:szCs w:val="21"/>
              </w:rPr>
              <w:t xml:space="preserve">限值     </w:t>
            </w:r>
            <w:r>
              <w:rPr>
                <w:b/>
                <w:color w:val="000000"/>
                <w:szCs w:val="21"/>
              </w:rPr>
              <w:t xml:space="preserve">  </w:t>
            </w:r>
          </w:p>
          <w:tbl>
            <w:tblPr>
              <w:tblStyle w:val="26"/>
              <w:tblW w:w="4560"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171"/>
              <w:gridCol w:w="1405"/>
              <w:gridCol w:w="1354"/>
              <w:gridCol w:w="2276"/>
            </w:tblGrid>
            <w:tr w14:paraId="7588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103" w:type="pct"/>
                  <w:vAlign w:val="center"/>
                </w:tcPr>
                <w:p w14:paraId="0D70F459">
                  <w:pPr>
                    <w:spacing w:line="240" w:lineRule="auto"/>
                    <w:ind w:firstLine="0" w:firstLineChars="0"/>
                    <w:jc w:val="center"/>
                    <w:rPr>
                      <w:sz w:val="21"/>
                      <w:szCs w:val="21"/>
                    </w:rPr>
                  </w:pPr>
                  <w:r>
                    <w:rPr>
                      <w:sz w:val="21"/>
                      <w:szCs w:val="21"/>
                    </w:rPr>
                    <w:t>污染物项目</w:t>
                  </w:r>
                </w:p>
              </w:tc>
              <w:tc>
                <w:tcPr>
                  <w:tcW w:w="735" w:type="pct"/>
                  <w:vAlign w:val="center"/>
                </w:tcPr>
                <w:p w14:paraId="49A141FD">
                  <w:pPr>
                    <w:spacing w:line="240" w:lineRule="auto"/>
                    <w:ind w:firstLine="0" w:firstLineChars="0"/>
                    <w:jc w:val="center"/>
                    <w:rPr>
                      <w:sz w:val="21"/>
                      <w:szCs w:val="21"/>
                    </w:rPr>
                  </w:pPr>
                  <w:r>
                    <w:rPr>
                      <w:rFonts w:hint="eastAsia"/>
                      <w:sz w:val="21"/>
                      <w:szCs w:val="21"/>
                    </w:rPr>
                    <w:t>NMHC</w:t>
                  </w:r>
                </w:p>
              </w:tc>
              <w:tc>
                <w:tcPr>
                  <w:tcW w:w="882" w:type="pct"/>
                  <w:vAlign w:val="center"/>
                </w:tcPr>
                <w:p w14:paraId="2CCF072D">
                  <w:pPr>
                    <w:spacing w:line="240" w:lineRule="auto"/>
                    <w:ind w:firstLine="0" w:firstLineChars="0"/>
                    <w:jc w:val="center"/>
                    <w:rPr>
                      <w:sz w:val="21"/>
                      <w:szCs w:val="21"/>
                    </w:rPr>
                  </w:pPr>
                  <w:r>
                    <w:rPr>
                      <w:rFonts w:hint="eastAsia"/>
                      <w:sz w:val="21"/>
                      <w:szCs w:val="21"/>
                    </w:rPr>
                    <w:t>苯并[a]芘</w:t>
                  </w:r>
                </w:p>
              </w:tc>
              <w:tc>
                <w:tcPr>
                  <w:tcW w:w="850" w:type="pct"/>
                  <w:vAlign w:val="center"/>
                </w:tcPr>
                <w:p w14:paraId="5E822457">
                  <w:pPr>
                    <w:spacing w:line="240" w:lineRule="auto"/>
                    <w:ind w:firstLine="0" w:firstLineChars="0"/>
                    <w:jc w:val="center"/>
                    <w:rPr>
                      <w:sz w:val="21"/>
                      <w:szCs w:val="21"/>
                    </w:rPr>
                  </w:pPr>
                  <w:r>
                    <w:rPr>
                      <w:rFonts w:hint="eastAsia"/>
                      <w:sz w:val="21"/>
                      <w:szCs w:val="21"/>
                    </w:rPr>
                    <w:t>颗粒物</w:t>
                  </w:r>
                </w:p>
              </w:tc>
              <w:tc>
                <w:tcPr>
                  <w:tcW w:w="1428" w:type="pct"/>
                  <w:vAlign w:val="center"/>
                </w:tcPr>
                <w:p w14:paraId="44FE9050">
                  <w:pPr>
                    <w:spacing w:line="240" w:lineRule="auto"/>
                    <w:ind w:firstLine="0" w:firstLineChars="0"/>
                    <w:jc w:val="center"/>
                    <w:rPr>
                      <w:sz w:val="21"/>
                      <w:szCs w:val="21"/>
                    </w:rPr>
                  </w:pPr>
                  <w:r>
                    <w:rPr>
                      <w:rFonts w:hint="eastAsia"/>
                      <w:sz w:val="21"/>
                      <w:szCs w:val="21"/>
                    </w:rPr>
                    <w:t>沥青烟</w:t>
                  </w:r>
                </w:p>
              </w:tc>
            </w:tr>
            <w:tr w14:paraId="5D04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103" w:type="pct"/>
                  <w:vAlign w:val="center"/>
                </w:tcPr>
                <w:p w14:paraId="3F27F9FF">
                  <w:pPr>
                    <w:spacing w:line="240" w:lineRule="auto"/>
                    <w:ind w:firstLine="0" w:firstLineChars="0"/>
                    <w:jc w:val="center"/>
                    <w:rPr>
                      <w:sz w:val="21"/>
                      <w:szCs w:val="21"/>
                    </w:rPr>
                  </w:pPr>
                  <w:r>
                    <w:rPr>
                      <w:sz w:val="21"/>
                      <w:szCs w:val="21"/>
                    </w:rPr>
                    <w:t>排放限值</w:t>
                  </w:r>
                </w:p>
              </w:tc>
              <w:tc>
                <w:tcPr>
                  <w:tcW w:w="735" w:type="pct"/>
                  <w:vAlign w:val="center"/>
                </w:tcPr>
                <w:p w14:paraId="67FAC354">
                  <w:pPr>
                    <w:spacing w:line="240" w:lineRule="auto"/>
                    <w:ind w:firstLine="0" w:firstLineChars="0"/>
                    <w:jc w:val="center"/>
                    <w:rPr>
                      <w:sz w:val="21"/>
                      <w:szCs w:val="21"/>
                    </w:rPr>
                  </w:pPr>
                  <w:r>
                    <w:rPr>
                      <w:rFonts w:hint="eastAsia"/>
                      <w:sz w:val="21"/>
                      <w:szCs w:val="21"/>
                    </w:rPr>
                    <w:t>4.0</w:t>
                  </w:r>
                  <w:r>
                    <w:rPr>
                      <w:sz w:val="21"/>
                      <w:szCs w:val="21"/>
                    </w:rPr>
                    <w:t>mg/m</w:t>
                  </w:r>
                  <w:r>
                    <w:rPr>
                      <w:sz w:val="21"/>
                      <w:szCs w:val="21"/>
                      <w:vertAlign w:val="superscript"/>
                    </w:rPr>
                    <w:t>3</w:t>
                  </w:r>
                </w:p>
              </w:tc>
              <w:tc>
                <w:tcPr>
                  <w:tcW w:w="882" w:type="pct"/>
                  <w:vAlign w:val="center"/>
                </w:tcPr>
                <w:p w14:paraId="4C55788A">
                  <w:pPr>
                    <w:spacing w:line="240" w:lineRule="auto"/>
                    <w:ind w:firstLine="0" w:firstLineChars="0"/>
                    <w:jc w:val="center"/>
                    <w:rPr>
                      <w:sz w:val="21"/>
                      <w:szCs w:val="21"/>
                    </w:rPr>
                  </w:pPr>
                  <w:r>
                    <w:rPr>
                      <w:rFonts w:hint="eastAsia"/>
                      <w:sz w:val="21"/>
                      <w:szCs w:val="21"/>
                    </w:rPr>
                    <w:t>0.008</w:t>
                  </w:r>
                  <w:r>
                    <w:rPr>
                      <w:sz w:val="21"/>
                      <w:szCs w:val="21"/>
                    </w:rPr>
                    <w:t>μg/m</w:t>
                  </w:r>
                  <w:r>
                    <w:rPr>
                      <w:sz w:val="21"/>
                      <w:szCs w:val="21"/>
                      <w:vertAlign w:val="superscript"/>
                    </w:rPr>
                    <w:t>3</w:t>
                  </w:r>
                </w:p>
              </w:tc>
              <w:tc>
                <w:tcPr>
                  <w:tcW w:w="850" w:type="pct"/>
                  <w:vAlign w:val="center"/>
                </w:tcPr>
                <w:p w14:paraId="2EFE7078">
                  <w:pPr>
                    <w:spacing w:line="240" w:lineRule="auto"/>
                    <w:ind w:firstLine="0" w:firstLineChars="0"/>
                    <w:jc w:val="center"/>
                    <w:rPr>
                      <w:sz w:val="21"/>
                      <w:szCs w:val="21"/>
                    </w:rPr>
                  </w:pPr>
                  <w:r>
                    <w:rPr>
                      <w:rFonts w:hint="eastAsia"/>
                      <w:sz w:val="21"/>
                      <w:szCs w:val="21"/>
                    </w:rPr>
                    <w:t>1.0</w:t>
                  </w:r>
                  <w:r>
                    <w:rPr>
                      <w:sz w:val="21"/>
                      <w:szCs w:val="21"/>
                    </w:rPr>
                    <w:t>mg/m</w:t>
                  </w:r>
                  <w:r>
                    <w:rPr>
                      <w:sz w:val="21"/>
                      <w:szCs w:val="21"/>
                      <w:vertAlign w:val="superscript"/>
                    </w:rPr>
                    <w:t>3</w:t>
                  </w:r>
                </w:p>
              </w:tc>
              <w:tc>
                <w:tcPr>
                  <w:tcW w:w="1428" w:type="pct"/>
                  <w:vAlign w:val="center"/>
                </w:tcPr>
                <w:p w14:paraId="617E2467">
                  <w:pPr>
                    <w:spacing w:line="240" w:lineRule="auto"/>
                    <w:ind w:firstLine="0" w:firstLineChars="0"/>
                    <w:jc w:val="center"/>
                    <w:rPr>
                      <w:sz w:val="21"/>
                      <w:szCs w:val="21"/>
                    </w:rPr>
                  </w:pPr>
                  <w:r>
                    <w:rPr>
                      <w:sz w:val="21"/>
                      <w:szCs w:val="21"/>
                    </w:rPr>
                    <w:t>生产设备不得有明显的无组织排放存在</w:t>
                  </w:r>
                </w:p>
              </w:tc>
            </w:tr>
          </w:tbl>
          <w:p w14:paraId="7165EF9D">
            <w:pPr>
              <w:ind w:firstLine="480"/>
              <w:rPr>
                <w:color w:val="000000"/>
              </w:rPr>
            </w:pPr>
            <w:r>
              <w:rPr>
                <w:rFonts w:hint="eastAsia"/>
                <w:color w:val="000000"/>
              </w:rPr>
              <w:t>②</w:t>
            </w:r>
            <w:r>
              <w:rPr>
                <w:kern w:val="0"/>
              </w:rPr>
              <w:t>项目厂区内VOCs</w:t>
            </w:r>
            <w:r>
              <w:rPr>
                <w:rFonts w:hint="eastAsia"/>
                <w:kern w:val="0"/>
              </w:rPr>
              <w:t>（以非甲烷总烃计）</w:t>
            </w:r>
            <w:r>
              <w:rPr>
                <w:kern w:val="0"/>
              </w:rPr>
              <w:t>无组织排放监控点浓度执行《挥发性有机物无组织排放控制标准</w:t>
            </w:r>
            <w:r>
              <w:rPr>
                <w:rFonts w:hint="eastAsia"/>
                <w:kern w:val="0"/>
              </w:rPr>
              <w:t>（</w:t>
            </w:r>
            <w:r>
              <w:rPr>
                <w:kern w:val="0"/>
              </w:rPr>
              <w:t>GB37822-2019</w:t>
            </w:r>
            <w:r>
              <w:rPr>
                <w:rFonts w:hint="eastAsia"/>
                <w:kern w:val="0"/>
              </w:rPr>
              <w:t>）</w:t>
            </w:r>
            <w:r>
              <w:rPr>
                <w:kern w:val="0"/>
              </w:rPr>
              <w:t>》表A1中规定的限值要求，标准限值见</w:t>
            </w:r>
            <w:r>
              <w:rPr>
                <w:rFonts w:hint="eastAsia"/>
                <w:kern w:val="0"/>
              </w:rPr>
              <w:t>下</w:t>
            </w:r>
            <w:r>
              <w:rPr>
                <w:kern w:val="0"/>
              </w:rPr>
              <w:t>表。</w:t>
            </w:r>
          </w:p>
          <w:p w14:paraId="74324C64">
            <w:pPr>
              <w:ind w:firstLine="422"/>
              <w:jc w:val="center"/>
              <w:rPr>
                <w:rFonts w:hint="eastAsia"/>
                <w:b/>
                <w:color w:val="000000"/>
                <w:sz w:val="21"/>
                <w:szCs w:val="21"/>
              </w:rPr>
            </w:pPr>
          </w:p>
          <w:p w14:paraId="4D89ADDE">
            <w:pPr>
              <w:ind w:firstLine="422"/>
              <w:jc w:val="center"/>
              <w:rPr>
                <w:b/>
                <w:color w:val="000000"/>
                <w:szCs w:val="21"/>
              </w:rPr>
            </w:pPr>
            <w:r>
              <w:rPr>
                <w:rFonts w:hint="eastAsia"/>
                <w:b/>
                <w:color w:val="000000"/>
                <w:sz w:val="21"/>
                <w:szCs w:val="21"/>
              </w:rPr>
              <w:t xml:space="preserve">表3-10  </w:t>
            </w:r>
            <w:r>
              <w:rPr>
                <w:b/>
                <w:color w:val="000000"/>
                <w:sz w:val="21"/>
                <w:szCs w:val="21"/>
              </w:rPr>
              <w:t>厂区内NMHC无组织排放限值表</w:t>
            </w:r>
            <w:r>
              <w:rPr>
                <w:b/>
                <w:color w:val="000000"/>
                <w:szCs w:val="21"/>
              </w:rPr>
              <w:t xml:space="preserve">       </w:t>
            </w:r>
          </w:p>
          <w:tbl>
            <w:tblPr>
              <w:tblStyle w:val="26"/>
              <w:tblW w:w="4566" w:type="pct"/>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1418"/>
              <w:gridCol w:w="2616"/>
              <w:gridCol w:w="2549"/>
            </w:tblGrid>
            <w:tr w14:paraId="4054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73" w:type="pct"/>
                  <w:vAlign w:val="center"/>
                </w:tcPr>
                <w:p w14:paraId="644D0065">
                  <w:pPr>
                    <w:spacing w:line="240" w:lineRule="auto"/>
                    <w:ind w:firstLine="0" w:firstLineChars="0"/>
                    <w:jc w:val="center"/>
                    <w:rPr>
                      <w:b/>
                      <w:bCs/>
                      <w:sz w:val="21"/>
                      <w:szCs w:val="21"/>
                    </w:rPr>
                  </w:pPr>
                  <w:r>
                    <w:rPr>
                      <w:b/>
                      <w:bCs/>
                      <w:sz w:val="21"/>
                      <w:szCs w:val="21"/>
                    </w:rPr>
                    <w:t>污染物项目</w:t>
                  </w:r>
                </w:p>
              </w:tc>
              <w:tc>
                <w:tcPr>
                  <w:tcW w:w="889" w:type="pct"/>
                  <w:vAlign w:val="center"/>
                </w:tcPr>
                <w:p w14:paraId="5CFD4C92">
                  <w:pPr>
                    <w:spacing w:line="240" w:lineRule="auto"/>
                    <w:ind w:firstLine="0" w:firstLineChars="0"/>
                    <w:jc w:val="center"/>
                    <w:rPr>
                      <w:b/>
                      <w:bCs/>
                      <w:sz w:val="21"/>
                      <w:szCs w:val="21"/>
                    </w:rPr>
                  </w:pPr>
                  <w:r>
                    <w:rPr>
                      <w:b/>
                      <w:bCs/>
                      <w:sz w:val="21"/>
                      <w:szCs w:val="21"/>
                    </w:rPr>
                    <w:t>排放限值</w:t>
                  </w:r>
                </w:p>
              </w:tc>
              <w:tc>
                <w:tcPr>
                  <w:tcW w:w="1639" w:type="pct"/>
                  <w:vAlign w:val="center"/>
                </w:tcPr>
                <w:p w14:paraId="523E5E05">
                  <w:pPr>
                    <w:spacing w:line="240" w:lineRule="auto"/>
                    <w:ind w:firstLine="0" w:firstLineChars="0"/>
                    <w:jc w:val="center"/>
                    <w:rPr>
                      <w:b/>
                      <w:bCs/>
                      <w:sz w:val="21"/>
                      <w:szCs w:val="21"/>
                    </w:rPr>
                  </w:pPr>
                  <w:r>
                    <w:rPr>
                      <w:b/>
                      <w:bCs/>
                      <w:sz w:val="21"/>
                      <w:szCs w:val="21"/>
                    </w:rPr>
                    <w:t>限值含义</w:t>
                  </w:r>
                </w:p>
              </w:tc>
              <w:tc>
                <w:tcPr>
                  <w:tcW w:w="1597" w:type="pct"/>
                  <w:vAlign w:val="center"/>
                </w:tcPr>
                <w:p w14:paraId="6AED101D">
                  <w:pPr>
                    <w:spacing w:line="240" w:lineRule="auto"/>
                    <w:ind w:firstLine="0" w:firstLineChars="0"/>
                    <w:jc w:val="center"/>
                    <w:rPr>
                      <w:b/>
                      <w:bCs/>
                      <w:sz w:val="21"/>
                      <w:szCs w:val="21"/>
                    </w:rPr>
                  </w:pPr>
                  <w:r>
                    <w:rPr>
                      <w:b/>
                      <w:bCs/>
                      <w:sz w:val="21"/>
                      <w:szCs w:val="21"/>
                    </w:rPr>
                    <w:t>无组织排放监控位置</w:t>
                  </w:r>
                </w:p>
              </w:tc>
            </w:tr>
            <w:tr w14:paraId="6305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73" w:type="pct"/>
                  <w:vMerge w:val="restart"/>
                  <w:vAlign w:val="center"/>
                </w:tcPr>
                <w:p w14:paraId="143AB6BA">
                  <w:pPr>
                    <w:spacing w:line="240" w:lineRule="auto"/>
                    <w:ind w:firstLine="0" w:firstLineChars="0"/>
                    <w:jc w:val="center"/>
                    <w:rPr>
                      <w:sz w:val="21"/>
                      <w:szCs w:val="21"/>
                    </w:rPr>
                  </w:pPr>
                  <w:r>
                    <w:rPr>
                      <w:sz w:val="21"/>
                      <w:szCs w:val="21"/>
                    </w:rPr>
                    <w:t>NMHC</w:t>
                  </w:r>
                </w:p>
              </w:tc>
              <w:tc>
                <w:tcPr>
                  <w:tcW w:w="889" w:type="pct"/>
                  <w:vAlign w:val="center"/>
                </w:tcPr>
                <w:p w14:paraId="3FE6AFF3">
                  <w:pPr>
                    <w:spacing w:line="240" w:lineRule="auto"/>
                    <w:ind w:firstLine="0" w:firstLineChars="0"/>
                    <w:jc w:val="center"/>
                    <w:rPr>
                      <w:sz w:val="21"/>
                      <w:szCs w:val="21"/>
                    </w:rPr>
                  </w:pPr>
                  <w:r>
                    <w:rPr>
                      <w:sz w:val="21"/>
                      <w:szCs w:val="21"/>
                    </w:rPr>
                    <w:t>10mg/m</w:t>
                  </w:r>
                  <w:r>
                    <w:rPr>
                      <w:sz w:val="21"/>
                      <w:szCs w:val="21"/>
                      <w:vertAlign w:val="superscript"/>
                    </w:rPr>
                    <w:t>3</w:t>
                  </w:r>
                </w:p>
              </w:tc>
              <w:tc>
                <w:tcPr>
                  <w:tcW w:w="1639" w:type="pct"/>
                  <w:vAlign w:val="center"/>
                </w:tcPr>
                <w:p w14:paraId="2C891239">
                  <w:pPr>
                    <w:spacing w:line="240" w:lineRule="auto"/>
                    <w:ind w:firstLine="0" w:firstLineChars="0"/>
                    <w:jc w:val="center"/>
                    <w:rPr>
                      <w:sz w:val="21"/>
                      <w:szCs w:val="21"/>
                    </w:rPr>
                  </w:pPr>
                  <w:r>
                    <w:rPr>
                      <w:sz w:val="21"/>
                      <w:szCs w:val="21"/>
                    </w:rPr>
                    <w:t>监控点处1h平均浓度值</w:t>
                  </w:r>
                </w:p>
              </w:tc>
              <w:tc>
                <w:tcPr>
                  <w:tcW w:w="1597" w:type="pct"/>
                  <w:vMerge w:val="restart"/>
                  <w:vAlign w:val="center"/>
                </w:tcPr>
                <w:p w14:paraId="55E42213">
                  <w:pPr>
                    <w:spacing w:line="240" w:lineRule="auto"/>
                    <w:ind w:firstLine="0" w:firstLineChars="0"/>
                    <w:jc w:val="center"/>
                    <w:rPr>
                      <w:sz w:val="21"/>
                      <w:szCs w:val="21"/>
                    </w:rPr>
                  </w:pPr>
                  <w:r>
                    <w:rPr>
                      <w:sz w:val="21"/>
                      <w:szCs w:val="21"/>
                    </w:rPr>
                    <w:t>在厂房外设置监控点</w:t>
                  </w:r>
                </w:p>
              </w:tc>
            </w:tr>
            <w:tr w14:paraId="2A5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73" w:type="pct"/>
                  <w:vMerge w:val="continue"/>
                  <w:vAlign w:val="center"/>
                </w:tcPr>
                <w:p w14:paraId="14138AF3">
                  <w:pPr>
                    <w:spacing w:line="240" w:lineRule="auto"/>
                    <w:ind w:firstLine="0" w:firstLineChars="0"/>
                    <w:jc w:val="center"/>
                    <w:rPr>
                      <w:sz w:val="21"/>
                      <w:szCs w:val="21"/>
                    </w:rPr>
                  </w:pPr>
                </w:p>
              </w:tc>
              <w:tc>
                <w:tcPr>
                  <w:tcW w:w="889" w:type="pct"/>
                  <w:vAlign w:val="center"/>
                </w:tcPr>
                <w:p w14:paraId="0AAD8814">
                  <w:pPr>
                    <w:spacing w:line="240" w:lineRule="auto"/>
                    <w:ind w:firstLine="0" w:firstLineChars="0"/>
                    <w:jc w:val="center"/>
                    <w:rPr>
                      <w:sz w:val="21"/>
                      <w:szCs w:val="21"/>
                    </w:rPr>
                  </w:pPr>
                  <w:r>
                    <w:rPr>
                      <w:sz w:val="21"/>
                      <w:szCs w:val="21"/>
                    </w:rPr>
                    <w:t>30mg/m</w:t>
                  </w:r>
                  <w:r>
                    <w:rPr>
                      <w:sz w:val="21"/>
                      <w:szCs w:val="21"/>
                      <w:vertAlign w:val="superscript"/>
                    </w:rPr>
                    <w:t>3</w:t>
                  </w:r>
                </w:p>
              </w:tc>
              <w:tc>
                <w:tcPr>
                  <w:tcW w:w="1639" w:type="pct"/>
                  <w:vAlign w:val="center"/>
                </w:tcPr>
                <w:p w14:paraId="7DD466D7">
                  <w:pPr>
                    <w:spacing w:line="240" w:lineRule="auto"/>
                    <w:ind w:firstLine="0" w:firstLineChars="0"/>
                    <w:jc w:val="center"/>
                    <w:rPr>
                      <w:sz w:val="21"/>
                      <w:szCs w:val="21"/>
                    </w:rPr>
                  </w:pPr>
                  <w:r>
                    <w:rPr>
                      <w:sz w:val="21"/>
                      <w:szCs w:val="21"/>
                    </w:rPr>
                    <w:t>监控点处任意一次浓度值</w:t>
                  </w:r>
                </w:p>
              </w:tc>
              <w:tc>
                <w:tcPr>
                  <w:tcW w:w="1597" w:type="pct"/>
                  <w:vMerge w:val="continue"/>
                  <w:vAlign w:val="center"/>
                </w:tcPr>
                <w:p w14:paraId="7733BC79">
                  <w:pPr>
                    <w:adjustRightInd w:val="0"/>
                    <w:snapToGrid w:val="0"/>
                    <w:spacing w:line="240" w:lineRule="auto"/>
                    <w:ind w:firstLine="480"/>
                    <w:jc w:val="center"/>
                    <w:rPr>
                      <w:color w:val="000000"/>
                      <w:szCs w:val="21"/>
                    </w:rPr>
                  </w:pPr>
                </w:p>
              </w:tc>
            </w:tr>
          </w:tbl>
          <w:p w14:paraId="2F49E28D">
            <w:pPr>
              <w:adjustRightInd w:val="0"/>
              <w:snapToGrid w:val="0"/>
              <w:ind w:firstLine="480"/>
            </w:pPr>
            <w:r>
              <w:rPr>
                <w:rFonts w:ascii="宋体" w:hAnsi="宋体"/>
              </w:rPr>
              <w:t>③</w:t>
            </w:r>
            <w:r>
              <w:rPr>
                <w:rFonts w:hint="eastAsia"/>
              </w:rPr>
              <w:t>恶臭污染物厂界标准值执行《恶臭污染物排放标准》（GB14554-93）表1标准值二级标准，标准限值见下表。</w:t>
            </w:r>
          </w:p>
          <w:p w14:paraId="6CEDD498">
            <w:pPr>
              <w:spacing w:line="240" w:lineRule="auto"/>
              <w:ind w:firstLine="422"/>
              <w:contextualSpacing/>
              <w:jc w:val="center"/>
              <w:rPr>
                <w:b/>
                <w:bCs/>
                <w:sz w:val="21"/>
                <w:szCs w:val="21"/>
              </w:rPr>
            </w:pPr>
            <w:r>
              <w:rPr>
                <w:b/>
                <w:bCs/>
                <w:sz w:val="21"/>
                <w:szCs w:val="21"/>
              </w:rPr>
              <w:t>表</w:t>
            </w:r>
            <w:r>
              <w:rPr>
                <w:rFonts w:hint="eastAsia"/>
                <w:b/>
                <w:bCs/>
                <w:sz w:val="21"/>
                <w:szCs w:val="21"/>
              </w:rPr>
              <w:t xml:space="preserve">3-11 </w:t>
            </w:r>
            <w:r>
              <w:rPr>
                <w:b/>
                <w:bCs/>
                <w:sz w:val="21"/>
                <w:szCs w:val="21"/>
              </w:rPr>
              <w:t xml:space="preserve"> </w:t>
            </w:r>
            <w:r>
              <w:rPr>
                <w:rFonts w:hint="eastAsia"/>
                <w:b/>
                <w:bCs/>
                <w:sz w:val="21"/>
                <w:szCs w:val="21"/>
              </w:rPr>
              <w:t>恶臭污染物厂界标准值</w:t>
            </w:r>
          </w:p>
          <w:tbl>
            <w:tblPr>
              <w:tblStyle w:val="26"/>
              <w:tblW w:w="42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2662"/>
              <w:gridCol w:w="3066"/>
            </w:tblGrid>
            <w:tr w14:paraId="71D3C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8" w:type="pct"/>
                  <w:tcBorders>
                    <w:tl2br w:val="nil"/>
                    <w:tr2bl w:val="nil"/>
                  </w:tcBorders>
                  <w:tcMar>
                    <w:top w:w="0" w:type="dxa"/>
                    <w:left w:w="0" w:type="dxa"/>
                    <w:bottom w:w="0" w:type="dxa"/>
                    <w:right w:w="0" w:type="dxa"/>
                  </w:tcMar>
                  <w:vAlign w:val="center"/>
                </w:tcPr>
                <w:p w14:paraId="114DA643">
                  <w:pPr>
                    <w:spacing w:line="240" w:lineRule="auto"/>
                    <w:ind w:left="0" w:leftChars="0" w:firstLine="0" w:firstLineChars="0"/>
                    <w:contextualSpacing/>
                    <w:jc w:val="center"/>
                    <w:rPr>
                      <w:b/>
                      <w:bCs/>
                      <w:sz w:val="21"/>
                      <w:szCs w:val="21"/>
                    </w:rPr>
                  </w:pPr>
                  <w:r>
                    <w:rPr>
                      <w:b/>
                      <w:bCs/>
                      <w:sz w:val="21"/>
                      <w:szCs w:val="21"/>
                    </w:rPr>
                    <w:t>污染物</w:t>
                  </w:r>
                </w:p>
              </w:tc>
              <w:tc>
                <w:tcPr>
                  <w:tcW w:w="1776" w:type="pct"/>
                  <w:tcBorders>
                    <w:tl2br w:val="nil"/>
                    <w:tr2bl w:val="nil"/>
                  </w:tcBorders>
                  <w:tcMar>
                    <w:top w:w="0" w:type="dxa"/>
                    <w:left w:w="0" w:type="dxa"/>
                    <w:bottom w:w="0" w:type="dxa"/>
                    <w:right w:w="0" w:type="dxa"/>
                  </w:tcMar>
                  <w:vAlign w:val="center"/>
                </w:tcPr>
                <w:p w14:paraId="778BBF61">
                  <w:pPr>
                    <w:spacing w:line="240" w:lineRule="auto"/>
                    <w:ind w:left="0" w:leftChars="0" w:firstLine="0" w:firstLineChars="0"/>
                    <w:contextualSpacing/>
                    <w:jc w:val="center"/>
                    <w:rPr>
                      <w:b/>
                      <w:bCs/>
                      <w:sz w:val="21"/>
                      <w:szCs w:val="21"/>
                    </w:rPr>
                  </w:pPr>
                  <w:r>
                    <w:rPr>
                      <w:b/>
                      <w:bCs/>
                      <w:sz w:val="21"/>
                      <w:szCs w:val="21"/>
                    </w:rPr>
                    <w:t>排放限值</w:t>
                  </w:r>
                </w:p>
              </w:tc>
              <w:tc>
                <w:tcPr>
                  <w:tcW w:w="2045" w:type="pct"/>
                  <w:tcBorders>
                    <w:tl2br w:val="nil"/>
                    <w:tr2bl w:val="nil"/>
                  </w:tcBorders>
                  <w:tcMar>
                    <w:top w:w="0" w:type="dxa"/>
                    <w:left w:w="0" w:type="dxa"/>
                    <w:bottom w:w="0" w:type="dxa"/>
                    <w:right w:w="0" w:type="dxa"/>
                  </w:tcMar>
                  <w:vAlign w:val="center"/>
                </w:tcPr>
                <w:p w14:paraId="72983F52">
                  <w:pPr>
                    <w:spacing w:line="240" w:lineRule="auto"/>
                    <w:ind w:left="0" w:leftChars="0" w:firstLine="0" w:firstLineChars="0"/>
                    <w:contextualSpacing/>
                    <w:jc w:val="center"/>
                    <w:rPr>
                      <w:b/>
                      <w:bCs/>
                      <w:sz w:val="21"/>
                      <w:szCs w:val="21"/>
                    </w:rPr>
                  </w:pPr>
                  <w:r>
                    <w:rPr>
                      <w:rFonts w:hint="eastAsia"/>
                      <w:b/>
                      <w:bCs/>
                      <w:sz w:val="21"/>
                      <w:szCs w:val="21"/>
                    </w:rPr>
                    <w:t>单位</w:t>
                  </w:r>
                </w:p>
              </w:tc>
            </w:tr>
            <w:tr w14:paraId="6C937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8" w:type="pct"/>
                  <w:tcBorders>
                    <w:tl2br w:val="nil"/>
                    <w:tr2bl w:val="nil"/>
                  </w:tcBorders>
                  <w:tcMar>
                    <w:top w:w="0" w:type="dxa"/>
                    <w:left w:w="0" w:type="dxa"/>
                    <w:bottom w:w="0" w:type="dxa"/>
                    <w:right w:w="0" w:type="dxa"/>
                  </w:tcMar>
                  <w:vAlign w:val="center"/>
                </w:tcPr>
                <w:p w14:paraId="4D0F2ECE">
                  <w:pPr>
                    <w:spacing w:line="240" w:lineRule="auto"/>
                    <w:ind w:left="0" w:leftChars="0" w:firstLine="0" w:firstLineChars="0"/>
                    <w:contextualSpacing/>
                    <w:jc w:val="center"/>
                    <w:rPr>
                      <w:sz w:val="21"/>
                      <w:szCs w:val="21"/>
                    </w:rPr>
                  </w:pPr>
                  <w:r>
                    <w:rPr>
                      <w:rFonts w:hint="eastAsia"/>
                      <w:sz w:val="21"/>
                      <w:szCs w:val="21"/>
                    </w:rPr>
                    <w:t>臭气浓度</w:t>
                  </w:r>
                </w:p>
              </w:tc>
              <w:tc>
                <w:tcPr>
                  <w:tcW w:w="1776" w:type="pct"/>
                  <w:tcBorders>
                    <w:tl2br w:val="nil"/>
                    <w:tr2bl w:val="nil"/>
                  </w:tcBorders>
                  <w:tcMar>
                    <w:top w:w="0" w:type="dxa"/>
                    <w:left w:w="0" w:type="dxa"/>
                    <w:bottom w:w="0" w:type="dxa"/>
                    <w:right w:w="0" w:type="dxa"/>
                  </w:tcMar>
                  <w:vAlign w:val="center"/>
                </w:tcPr>
                <w:p w14:paraId="7CD06EEA">
                  <w:pPr>
                    <w:widowControl/>
                    <w:spacing w:line="240" w:lineRule="auto"/>
                    <w:ind w:left="0" w:leftChars="0" w:firstLine="0" w:firstLineChars="0"/>
                    <w:contextualSpacing/>
                    <w:jc w:val="center"/>
                    <w:rPr>
                      <w:sz w:val="21"/>
                      <w:szCs w:val="21"/>
                    </w:rPr>
                  </w:pPr>
                  <w:r>
                    <w:rPr>
                      <w:rFonts w:hint="eastAsia"/>
                      <w:sz w:val="21"/>
                      <w:szCs w:val="21"/>
                    </w:rPr>
                    <w:t>20</w:t>
                  </w:r>
                </w:p>
              </w:tc>
              <w:tc>
                <w:tcPr>
                  <w:tcW w:w="2045" w:type="pct"/>
                  <w:tcBorders>
                    <w:tl2br w:val="nil"/>
                    <w:tr2bl w:val="nil"/>
                  </w:tcBorders>
                  <w:tcMar>
                    <w:top w:w="0" w:type="dxa"/>
                    <w:left w:w="0" w:type="dxa"/>
                    <w:bottom w:w="0" w:type="dxa"/>
                    <w:right w:w="0" w:type="dxa"/>
                  </w:tcMar>
                  <w:vAlign w:val="center"/>
                </w:tcPr>
                <w:p w14:paraId="728CC02B">
                  <w:pPr>
                    <w:spacing w:line="240" w:lineRule="auto"/>
                    <w:ind w:left="0" w:leftChars="0" w:firstLine="0" w:firstLineChars="0"/>
                    <w:contextualSpacing/>
                    <w:jc w:val="center"/>
                    <w:rPr>
                      <w:sz w:val="21"/>
                      <w:szCs w:val="21"/>
                    </w:rPr>
                  </w:pPr>
                  <w:r>
                    <w:rPr>
                      <w:rFonts w:hint="eastAsia"/>
                      <w:sz w:val="21"/>
                      <w:szCs w:val="21"/>
                    </w:rPr>
                    <w:t>无量纲</w:t>
                  </w:r>
                </w:p>
              </w:tc>
            </w:tr>
          </w:tbl>
          <w:p w14:paraId="34431DFD">
            <w:pPr>
              <w:ind w:firstLine="482"/>
              <w:rPr>
                <w:b/>
                <w:bCs/>
              </w:rPr>
            </w:pPr>
            <w:r>
              <w:rPr>
                <w:rFonts w:hint="eastAsia"/>
                <w:b/>
                <w:bCs/>
              </w:rPr>
              <w:t>2、废水</w:t>
            </w:r>
          </w:p>
          <w:p w14:paraId="79CC0435">
            <w:pPr>
              <w:widowControl/>
              <w:spacing w:line="360" w:lineRule="auto"/>
              <w:ind w:firstLine="480" w:firstLineChars="200"/>
              <w:rPr>
                <w:color w:val="000000" w:themeColor="text1"/>
                <w:sz w:val="24"/>
                <w14:textFill>
                  <w14:solidFill>
                    <w14:schemeClr w14:val="tx1"/>
                  </w14:solidFill>
                </w14:textFill>
              </w:rPr>
            </w:pPr>
            <w:r>
              <w:rPr>
                <w:rFonts w:hint="eastAsia" w:cs="宋体"/>
              </w:rPr>
              <w:t>项目运营期废水主要为运输车辆车轮清洗废水、员工生活废水、初期雨水，其中车轮清洗废水经洗车池收集后循环使用，定期</w:t>
            </w:r>
            <w:r>
              <w:rPr>
                <w:rFonts w:hint="eastAsia" w:cs="宋体"/>
                <w:color w:val="000000" w:themeColor="text1"/>
                <w14:textFill>
                  <w14:solidFill>
                    <w14:schemeClr w14:val="tx1"/>
                  </w14:solidFill>
                </w14:textFill>
              </w:rPr>
              <w:t>补充损耗水量即可；初期雨水收集处理后回用于厂区洒水降尘及绿化，不外排</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食堂废水经</w:t>
            </w:r>
            <w:r>
              <w:rPr>
                <w:rFonts w:hint="eastAsia" w:cs="宋体"/>
                <w:color w:val="000000" w:themeColor="text1"/>
                <w:lang w:val="en-US" w:eastAsia="zh-CN"/>
                <w14:textFill>
                  <w14:solidFill>
                    <w14:schemeClr w14:val="tx1"/>
                  </w14:solidFill>
                </w14:textFill>
              </w:rPr>
              <w:t>油水分离器</w:t>
            </w:r>
            <w:r>
              <w:rPr>
                <w:rFonts w:hint="eastAsia" w:cs="宋体"/>
                <w:color w:val="000000" w:themeColor="text1"/>
                <w14:textFill>
                  <w14:solidFill>
                    <w14:schemeClr w14:val="tx1"/>
                  </w14:solidFill>
                </w14:textFill>
              </w:rPr>
              <w:t>处理后与其他生活废水经化粪池、一体化污水处理设备处理后</w:t>
            </w:r>
            <w:r>
              <w:rPr>
                <w:color w:val="000000" w:themeColor="text1"/>
                <w:sz w:val="24"/>
                <w14:textFill>
                  <w14:solidFill>
                    <w14:schemeClr w14:val="tx1"/>
                  </w14:solidFill>
                </w14:textFill>
              </w:rPr>
              <w:t>满足</w:t>
            </w:r>
            <w:r>
              <w:rPr>
                <w:rFonts w:hint="eastAsia"/>
                <w:color w:val="000000" w:themeColor="text1"/>
                <w:sz w:val="24"/>
                <w14:textFill>
                  <w14:solidFill>
                    <w14:schemeClr w14:val="tx1"/>
                  </w14:solidFill>
                </w14:textFill>
              </w:rPr>
              <w:t>《城市污水再生利用  城市杂用水水质》（GB/T 18920-2020）中城市绿化、道路清扫用水标准后用于厂区绿化和道路清扫，不外排</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标准值如下</w:t>
            </w:r>
            <w:r>
              <w:rPr>
                <w:color w:val="000000" w:themeColor="text1"/>
                <w:sz w:val="24"/>
                <w14:textFill>
                  <w14:solidFill>
                    <w14:schemeClr w14:val="tx1"/>
                  </w14:solidFill>
                </w14:textFill>
              </w:rPr>
              <w:t>。</w:t>
            </w:r>
          </w:p>
          <w:p w14:paraId="67FACCEF">
            <w:pPr>
              <w:pStyle w:val="75"/>
              <w:adjustRightInd/>
              <w:snapToGrid/>
              <w:spacing w:line="360" w:lineRule="auto"/>
              <w:rPr>
                <w:sz w:val="21"/>
                <w:szCs w:val="21"/>
              </w:rPr>
            </w:pPr>
            <w:r>
              <w:rPr>
                <w:sz w:val="21"/>
                <w:szCs w:val="21"/>
              </w:rPr>
              <w:t>表3-</w:t>
            </w:r>
            <w:r>
              <w:rPr>
                <w:rFonts w:hint="eastAsia"/>
                <w:sz w:val="21"/>
                <w:szCs w:val="21"/>
                <w:lang w:val="en-US" w:eastAsia="zh-CN"/>
              </w:rPr>
              <w:t>12</w:t>
            </w:r>
            <w:r>
              <w:rPr>
                <w:rFonts w:hint="eastAsia"/>
                <w:sz w:val="21"/>
                <w:szCs w:val="21"/>
              </w:rPr>
              <w:t xml:space="preserve">  </w:t>
            </w:r>
            <w:r>
              <w:rPr>
                <w:sz w:val="21"/>
                <w:szCs w:val="21"/>
              </w:rPr>
              <w:t xml:space="preserve"> </w:t>
            </w:r>
            <w:r>
              <w:rPr>
                <w:rFonts w:hint="eastAsia"/>
                <w:sz w:val="21"/>
                <w:szCs w:val="21"/>
              </w:rPr>
              <w:t>城市杂用水水质基本控制项目及限值</w:t>
            </w:r>
            <w:r>
              <w:rPr>
                <w:sz w:val="21"/>
                <w:szCs w:val="21"/>
              </w:rPr>
              <w:t xml:space="preserve">   </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4625"/>
              <w:gridCol w:w="652"/>
              <w:gridCol w:w="2782"/>
            </w:tblGrid>
            <w:tr w14:paraId="1E55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3139D86D">
                  <w:pPr>
                    <w:spacing w:line="240" w:lineRule="auto"/>
                    <w:ind w:firstLine="0" w:firstLineChars="0"/>
                    <w:jc w:val="center"/>
                    <w:rPr>
                      <w:b/>
                      <w:bCs/>
                      <w:sz w:val="21"/>
                      <w:szCs w:val="21"/>
                    </w:rPr>
                  </w:pPr>
                  <w:r>
                    <w:rPr>
                      <w:rFonts w:hint="eastAsia"/>
                      <w:b/>
                      <w:bCs/>
                      <w:sz w:val="21"/>
                      <w:szCs w:val="21"/>
                    </w:rPr>
                    <w:t>序号</w:t>
                  </w:r>
                </w:p>
              </w:tc>
              <w:tc>
                <w:tcPr>
                  <w:tcW w:w="3022" w:type="pct"/>
                  <w:gridSpan w:val="2"/>
                  <w:vAlign w:val="center"/>
                </w:tcPr>
                <w:p w14:paraId="465C73B5">
                  <w:pPr>
                    <w:spacing w:line="240" w:lineRule="auto"/>
                    <w:ind w:firstLine="0" w:firstLineChars="0"/>
                    <w:jc w:val="center"/>
                    <w:rPr>
                      <w:b/>
                      <w:bCs/>
                      <w:sz w:val="21"/>
                      <w:szCs w:val="21"/>
                    </w:rPr>
                  </w:pPr>
                  <w:r>
                    <w:rPr>
                      <w:rFonts w:hint="eastAsia"/>
                      <w:b/>
                      <w:bCs/>
                      <w:sz w:val="21"/>
                      <w:szCs w:val="21"/>
                    </w:rPr>
                    <w:t>项目指标</w:t>
                  </w:r>
                </w:p>
              </w:tc>
              <w:tc>
                <w:tcPr>
                  <w:tcW w:w="1593" w:type="pct"/>
                  <w:vAlign w:val="center"/>
                </w:tcPr>
                <w:p w14:paraId="6C8B0D23">
                  <w:pPr>
                    <w:spacing w:line="240" w:lineRule="auto"/>
                    <w:ind w:firstLine="0" w:firstLineChars="0"/>
                    <w:jc w:val="center"/>
                    <w:rPr>
                      <w:b/>
                      <w:bCs/>
                      <w:sz w:val="21"/>
                      <w:szCs w:val="21"/>
                    </w:rPr>
                  </w:pPr>
                  <w:r>
                    <w:rPr>
                      <w:rFonts w:hint="eastAsia"/>
                      <w:b/>
                      <w:bCs/>
                      <w:sz w:val="21"/>
                      <w:szCs w:val="21"/>
                    </w:rPr>
                    <w:t>城市绿化、道路清扫</w:t>
                  </w:r>
                </w:p>
              </w:tc>
            </w:tr>
            <w:tr w14:paraId="7402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6D000125">
                  <w:pPr>
                    <w:spacing w:line="240" w:lineRule="auto"/>
                    <w:ind w:firstLine="0" w:firstLineChars="0"/>
                    <w:jc w:val="center"/>
                    <w:rPr>
                      <w:sz w:val="21"/>
                      <w:szCs w:val="21"/>
                    </w:rPr>
                  </w:pPr>
                  <w:r>
                    <w:rPr>
                      <w:sz w:val="21"/>
                      <w:szCs w:val="21"/>
                    </w:rPr>
                    <w:t>1</w:t>
                  </w:r>
                </w:p>
              </w:tc>
              <w:tc>
                <w:tcPr>
                  <w:tcW w:w="2648" w:type="pct"/>
                  <w:vAlign w:val="center"/>
                </w:tcPr>
                <w:p w14:paraId="05D124D1">
                  <w:pPr>
                    <w:spacing w:line="240" w:lineRule="auto"/>
                    <w:ind w:firstLine="0" w:firstLineChars="0"/>
                    <w:jc w:val="center"/>
                    <w:rPr>
                      <w:sz w:val="21"/>
                      <w:szCs w:val="21"/>
                    </w:rPr>
                  </w:pPr>
                  <w:r>
                    <w:rPr>
                      <w:sz w:val="21"/>
                      <w:szCs w:val="21"/>
                    </w:rPr>
                    <w:t>pH</w:t>
                  </w:r>
                </w:p>
              </w:tc>
              <w:tc>
                <w:tcPr>
                  <w:tcW w:w="373" w:type="pct"/>
                  <w:vAlign w:val="center"/>
                </w:tcPr>
                <w:p w14:paraId="7E6E001B">
                  <w:pPr>
                    <w:spacing w:line="240" w:lineRule="auto"/>
                    <w:ind w:firstLine="0" w:firstLineChars="0"/>
                    <w:jc w:val="center"/>
                    <w:rPr>
                      <w:sz w:val="21"/>
                      <w:szCs w:val="21"/>
                    </w:rPr>
                  </w:pPr>
                </w:p>
              </w:tc>
              <w:tc>
                <w:tcPr>
                  <w:tcW w:w="1593" w:type="pct"/>
                  <w:vAlign w:val="center"/>
                </w:tcPr>
                <w:p w14:paraId="0AC85387">
                  <w:pPr>
                    <w:spacing w:line="240" w:lineRule="auto"/>
                    <w:ind w:firstLine="0" w:firstLineChars="0"/>
                    <w:jc w:val="center"/>
                    <w:rPr>
                      <w:sz w:val="21"/>
                      <w:szCs w:val="21"/>
                    </w:rPr>
                  </w:pPr>
                  <w:r>
                    <w:rPr>
                      <w:sz w:val="21"/>
                      <w:szCs w:val="21"/>
                    </w:rPr>
                    <w:t>6.0～9.0</w:t>
                  </w:r>
                </w:p>
              </w:tc>
            </w:tr>
            <w:tr w14:paraId="0DA1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6B4D6821">
                  <w:pPr>
                    <w:spacing w:line="240" w:lineRule="auto"/>
                    <w:ind w:firstLine="0" w:firstLineChars="0"/>
                    <w:jc w:val="center"/>
                    <w:rPr>
                      <w:sz w:val="21"/>
                      <w:szCs w:val="21"/>
                    </w:rPr>
                  </w:pPr>
                  <w:r>
                    <w:rPr>
                      <w:sz w:val="21"/>
                      <w:szCs w:val="21"/>
                    </w:rPr>
                    <w:t>2</w:t>
                  </w:r>
                </w:p>
              </w:tc>
              <w:tc>
                <w:tcPr>
                  <w:tcW w:w="2648" w:type="pct"/>
                  <w:vAlign w:val="center"/>
                </w:tcPr>
                <w:p w14:paraId="21FDD5EB">
                  <w:pPr>
                    <w:spacing w:line="240" w:lineRule="auto"/>
                    <w:ind w:firstLine="0" w:firstLineChars="0"/>
                    <w:jc w:val="center"/>
                    <w:rPr>
                      <w:sz w:val="21"/>
                      <w:szCs w:val="21"/>
                    </w:rPr>
                  </w:pPr>
                  <w:r>
                    <w:rPr>
                      <w:sz w:val="21"/>
                      <w:szCs w:val="21"/>
                    </w:rPr>
                    <w:t>色（度）</w:t>
                  </w:r>
                </w:p>
              </w:tc>
              <w:tc>
                <w:tcPr>
                  <w:tcW w:w="373" w:type="pct"/>
                  <w:vAlign w:val="center"/>
                </w:tcPr>
                <w:p w14:paraId="0E35B972">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0341D824">
                  <w:pPr>
                    <w:spacing w:line="240" w:lineRule="auto"/>
                    <w:ind w:firstLine="0" w:firstLineChars="0"/>
                    <w:jc w:val="center"/>
                    <w:rPr>
                      <w:sz w:val="21"/>
                      <w:szCs w:val="21"/>
                    </w:rPr>
                  </w:pPr>
                  <w:r>
                    <w:rPr>
                      <w:sz w:val="21"/>
                      <w:szCs w:val="21"/>
                    </w:rPr>
                    <w:t>30</w:t>
                  </w:r>
                </w:p>
              </w:tc>
            </w:tr>
            <w:tr w14:paraId="2A4D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065DFFAC">
                  <w:pPr>
                    <w:spacing w:line="240" w:lineRule="auto"/>
                    <w:ind w:firstLine="0" w:firstLineChars="0"/>
                    <w:jc w:val="center"/>
                    <w:rPr>
                      <w:sz w:val="21"/>
                      <w:szCs w:val="21"/>
                    </w:rPr>
                  </w:pPr>
                  <w:r>
                    <w:rPr>
                      <w:sz w:val="21"/>
                      <w:szCs w:val="21"/>
                    </w:rPr>
                    <w:t>3</w:t>
                  </w:r>
                </w:p>
              </w:tc>
              <w:tc>
                <w:tcPr>
                  <w:tcW w:w="2648" w:type="pct"/>
                  <w:vAlign w:val="center"/>
                </w:tcPr>
                <w:p w14:paraId="45D64FD7">
                  <w:pPr>
                    <w:spacing w:line="240" w:lineRule="auto"/>
                    <w:ind w:firstLine="0" w:firstLineChars="0"/>
                    <w:jc w:val="center"/>
                    <w:rPr>
                      <w:sz w:val="21"/>
                      <w:szCs w:val="21"/>
                    </w:rPr>
                  </w:pPr>
                  <w:r>
                    <w:rPr>
                      <w:sz w:val="21"/>
                      <w:szCs w:val="21"/>
                    </w:rPr>
                    <w:t>嗅</w:t>
                  </w:r>
                </w:p>
              </w:tc>
              <w:tc>
                <w:tcPr>
                  <w:tcW w:w="373" w:type="pct"/>
                  <w:vAlign w:val="center"/>
                </w:tcPr>
                <w:p w14:paraId="06E59D24">
                  <w:pPr>
                    <w:spacing w:line="240" w:lineRule="auto"/>
                    <w:ind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tc>
              <w:tc>
                <w:tcPr>
                  <w:tcW w:w="1593" w:type="pct"/>
                  <w:vAlign w:val="center"/>
                </w:tcPr>
                <w:p w14:paraId="62C81C2C">
                  <w:pPr>
                    <w:spacing w:line="240" w:lineRule="auto"/>
                    <w:ind w:firstLine="0" w:firstLineChars="0"/>
                    <w:jc w:val="center"/>
                    <w:rPr>
                      <w:sz w:val="21"/>
                      <w:szCs w:val="21"/>
                    </w:rPr>
                  </w:pPr>
                  <w:r>
                    <w:rPr>
                      <w:sz w:val="21"/>
                      <w:szCs w:val="21"/>
                    </w:rPr>
                    <w:t>无不快感</w:t>
                  </w:r>
                </w:p>
              </w:tc>
            </w:tr>
            <w:tr w14:paraId="43FD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7ECFBC65">
                  <w:pPr>
                    <w:spacing w:line="240" w:lineRule="auto"/>
                    <w:ind w:firstLine="0" w:firstLineChars="0"/>
                    <w:jc w:val="center"/>
                    <w:rPr>
                      <w:sz w:val="21"/>
                      <w:szCs w:val="21"/>
                    </w:rPr>
                  </w:pPr>
                  <w:r>
                    <w:rPr>
                      <w:sz w:val="21"/>
                      <w:szCs w:val="21"/>
                    </w:rPr>
                    <w:t>4</w:t>
                  </w:r>
                </w:p>
              </w:tc>
              <w:tc>
                <w:tcPr>
                  <w:tcW w:w="2648" w:type="pct"/>
                  <w:vAlign w:val="center"/>
                </w:tcPr>
                <w:p w14:paraId="2A37ABEF">
                  <w:pPr>
                    <w:spacing w:line="240" w:lineRule="auto"/>
                    <w:ind w:firstLine="0" w:firstLineChars="0"/>
                    <w:jc w:val="center"/>
                    <w:rPr>
                      <w:sz w:val="21"/>
                      <w:szCs w:val="21"/>
                    </w:rPr>
                  </w:pPr>
                  <w:r>
                    <w:rPr>
                      <w:sz w:val="21"/>
                      <w:szCs w:val="21"/>
                    </w:rPr>
                    <w:t>浊度（NTU）</w:t>
                  </w:r>
                </w:p>
              </w:tc>
              <w:tc>
                <w:tcPr>
                  <w:tcW w:w="373" w:type="pct"/>
                  <w:vAlign w:val="center"/>
                </w:tcPr>
                <w:p w14:paraId="283CA060">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7E85F480">
                  <w:pPr>
                    <w:spacing w:line="240" w:lineRule="auto"/>
                    <w:ind w:firstLine="0" w:firstLineChars="0"/>
                    <w:jc w:val="center"/>
                    <w:rPr>
                      <w:sz w:val="21"/>
                      <w:szCs w:val="21"/>
                    </w:rPr>
                  </w:pPr>
                  <w:r>
                    <w:rPr>
                      <w:sz w:val="21"/>
                      <w:szCs w:val="21"/>
                    </w:rPr>
                    <w:t>10</w:t>
                  </w:r>
                </w:p>
              </w:tc>
            </w:tr>
            <w:tr w14:paraId="2DC8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64668436">
                  <w:pPr>
                    <w:spacing w:line="240" w:lineRule="auto"/>
                    <w:ind w:firstLine="0" w:firstLineChars="0"/>
                    <w:jc w:val="center"/>
                    <w:rPr>
                      <w:sz w:val="21"/>
                      <w:szCs w:val="21"/>
                    </w:rPr>
                  </w:pPr>
                  <w:r>
                    <w:rPr>
                      <w:sz w:val="21"/>
                      <w:szCs w:val="21"/>
                    </w:rPr>
                    <w:t>5</w:t>
                  </w:r>
                </w:p>
              </w:tc>
              <w:tc>
                <w:tcPr>
                  <w:tcW w:w="2648" w:type="pct"/>
                  <w:vAlign w:val="center"/>
                </w:tcPr>
                <w:p w14:paraId="0A78780D">
                  <w:pPr>
                    <w:spacing w:line="240" w:lineRule="auto"/>
                    <w:ind w:firstLine="0" w:firstLineChars="0"/>
                    <w:jc w:val="center"/>
                    <w:rPr>
                      <w:sz w:val="21"/>
                      <w:szCs w:val="21"/>
                    </w:rPr>
                  </w:pPr>
                  <w:r>
                    <w:rPr>
                      <w:sz w:val="21"/>
                      <w:szCs w:val="21"/>
                    </w:rPr>
                    <w:t>溶解性总固体（mg/L）</w:t>
                  </w:r>
                </w:p>
              </w:tc>
              <w:tc>
                <w:tcPr>
                  <w:tcW w:w="373" w:type="pct"/>
                  <w:vAlign w:val="center"/>
                </w:tcPr>
                <w:p w14:paraId="3C792F7D">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10825A77">
                  <w:pPr>
                    <w:spacing w:line="240" w:lineRule="auto"/>
                    <w:ind w:firstLine="0" w:firstLineChars="0"/>
                    <w:jc w:val="center"/>
                    <w:rPr>
                      <w:sz w:val="21"/>
                      <w:szCs w:val="21"/>
                    </w:rPr>
                  </w:pPr>
                  <w:r>
                    <w:rPr>
                      <w:sz w:val="21"/>
                      <w:szCs w:val="21"/>
                    </w:rPr>
                    <w:t>1000</w:t>
                  </w:r>
                </w:p>
              </w:tc>
            </w:tr>
            <w:tr w14:paraId="3EE4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68E49310">
                  <w:pPr>
                    <w:spacing w:line="240" w:lineRule="auto"/>
                    <w:ind w:firstLine="0" w:firstLineChars="0"/>
                    <w:jc w:val="center"/>
                    <w:rPr>
                      <w:sz w:val="21"/>
                      <w:szCs w:val="21"/>
                    </w:rPr>
                  </w:pPr>
                  <w:r>
                    <w:rPr>
                      <w:sz w:val="21"/>
                      <w:szCs w:val="21"/>
                    </w:rPr>
                    <w:t>6</w:t>
                  </w:r>
                </w:p>
              </w:tc>
              <w:tc>
                <w:tcPr>
                  <w:tcW w:w="2648" w:type="pct"/>
                  <w:vAlign w:val="center"/>
                </w:tcPr>
                <w:p w14:paraId="3B50F340">
                  <w:pPr>
                    <w:spacing w:line="240" w:lineRule="auto"/>
                    <w:ind w:firstLine="0" w:firstLineChars="0"/>
                    <w:jc w:val="center"/>
                    <w:rPr>
                      <w:sz w:val="21"/>
                      <w:szCs w:val="21"/>
                    </w:rPr>
                  </w:pPr>
                  <w:r>
                    <w:rPr>
                      <w:sz w:val="21"/>
                      <w:szCs w:val="21"/>
                    </w:rPr>
                    <w:t>BOD5（mg/L）</w:t>
                  </w:r>
                </w:p>
              </w:tc>
              <w:tc>
                <w:tcPr>
                  <w:tcW w:w="373" w:type="pct"/>
                  <w:vAlign w:val="center"/>
                </w:tcPr>
                <w:p w14:paraId="2574EFC3">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15EEB6FF">
                  <w:pPr>
                    <w:spacing w:line="240" w:lineRule="auto"/>
                    <w:ind w:firstLine="0" w:firstLineChars="0"/>
                    <w:jc w:val="center"/>
                    <w:rPr>
                      <w:sz w:val="21"/>
                      <w:szCs w:val="21"/>
                    </w:rPr>
                  </w:pPr>
                  <w:r>
                    <w:rPr>
                      <w:rFonts w:hint="eastAsia"/>
                      <w:sz w:val="21"/>
                      <w:szCs w:val="21"/>
                    </w:rPr>
                    <w:t>1</w:t>
                  </w:r>
                  <w:r>
                    <w:rPr>
                      <w:sz w:val="21"/>
                      <w:szCs w:val="21"/>
                    </w:rPr>
                    <w:t>0</w:t>
                  </w:r>
                </w:p>
              </w:tc>
            </w:tr>
            <w:tr w14:paraId="70CE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58CAA0E2">
                  <w:pPr>
                    <w:spacing w:line="240" w:lineRule="auto"/>
                    <w:ind w:firstLine="0" w:firstLineChars="0"/>
                    <w:jc w:val="center"/>
                    <w:rPr>
                      <w:sz w:val="21"/>
                      <w:szCs w:val="21"/>
                    </w:rPr>
                  </w:pPr>
                  <w:r>
                    <w:rPr>
                      <w:sz w:val="21"/>
                      <w:szCs w:val="21"/>
                    </w:rPr>
                    <w:t>7</w:t>
                  </w:r>
                </w:p>
              </w:tc>
              <w:tc>
                <w:tcPr>
                  <w:tcW w:w="2648" w:type="pct"/>
                  <w:vAlign w:val="center"/>
                </w:tcPr>
                <w:p w14:paraId="7AC5A617">
                  <w:pPr>
                    <w:spacing w:line="240" w:lineRule="auto"/>
                    <w:ind w:firstLine="0" w:firstLineChars="0"/>
                    <w:jc w:val="center"/>
                    <w:rPr>
                      <w:sz w:val="21"/>
                      <w:szCs w:val="21"/>
                    </w:rPr>
                  </w:pPr>
                  <w:r>
                    <w:rPr>
                      <w:sz w:val="21"/>
                      <w:szCs w:val="21"/>
                    </w:rPr>
                    <w:t>NH3-N（mg/L）</w:t>
                  </w:r>
                </w:p>
              </w:tc>
              <w:tc>
                <w:tcPr>
                  <w:tcW w:w="373" w:type="pct"/>
                  <w:vAlign w:val="center"/>
                </w:tcPr>
                <w:p w14:paraId="767C4C77">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42CCF6B6">
                  <w:pPr>
                    <w:spacing w:line="240" w:lineRule="auto"/>
                    <w:ind w:firstLine="0" w:firstLineChars="0"/>
                    <w:jc w:val="center"/>
                    <w:rPr>
                      <w:sz w:val="21"/>
                      <w:szCs w:val="21"/>
                    </w:rPr>
                  </w:pPr>
                  <w:r>
                    <w:rPr>
                      <w:rFonts w:hint="eastAsia"/>
                      <w:sz w:val="21"/>
                      <w:szCs w:val="21"/>
                    </w:rPr>
                    <w:t>8</w:t>
                  </w:r>
                </w:p>
              </w:tc>
            </w:tr>
            <w:tr w14:paraId="02BF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2A9DD5DE">
                  <w:pPr>
                    <w:spacing w:line="240" w:lineRule="auto"/>
                    <w:ind w:firstLine="0" w:firstLineChars="0"/>
                    <w:jc w:val="center"/>
                    <w:rPr>
                      <w:sz w:val="21"/>
                      <w:szCs w:val="21"/>
                    </w:rPr>
                  </w:pPr>
                  <w:r>
                    <w:rPr>
                      <w:sz w:val="21"/>
                      <w:szCs w:val="21"/>
                    </w:rPr>
                    <w:t>8</w:t>
                  </w:r>
                </w:p>
              </w:tc>
              <w:tc>
                <w:tcPr>
                  <w:tcW w:w="2648" w:type="pct"/>
                  <w:vAlign w:val="center"/>
                </w:tcPr>
                <w:p w14:paraId="2CB5A9D2">
                  <w:pPr>
                    <w:spacing w:line="240" w:lineRule="auto"/>
                    <w:ind w:firstLine="0" w:firstLineChars="0"/>
                    <w:jc w:val="center"/>
                    <w:rPr>
                      <w:sz w:val="21"/>
                      <w:szCs w:val="21"/>
                    </w:rPr>
                  </w:pPr>
                  <w:r>
                    <w:rPr>
                      <w:sz w:val="21"/>
                      <w:szCs w:val="21"/>
                    </w:rPr>
                    <w:t>阴离子表面活性剂（mg/L）</w:t>
                  </w:r>
                </w:p>
              </w:tc>
              <w:tc>
                <w:tcPr>
                  <w:tcW w:w="373" w:type="pct"/>
                  <w:vAlign w:val="center"/>
                </w:tcPr>
                <w:p w14:paraId="44AD50E2">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15714B84">
                  <w:pPr>
                    <w:spacing w:line="240" w:lineRule="auto"/>
                    <w:ind w:firstLine="0" w:firstLineChars="0"/>
                    <w:jc w:val="center"/>
                    <w:rPr>
                      <w:sz w:val="21"/>
                      <w:szCs w:val="21"/>
                    </w:rPr>
                  </w:pPr>
                  <w:r>
                    <w:rPr>
                      <w:rFonts w:hint="eastAsia"/>
                      <w:sz w:val="21"/>
                      <w:szCs w:val="21"/>
                    </w:rPr>
                    <w:t>0.5</w:t>
                  </w:r>
                </w:p>
              </w:tc>
            </w:tr>
            <w:tr w14:paraId="03B3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46C4D01D">
                  <w:pPr>
                    <w:spacing w:line="240" w:lineRule="auto"/>
                    <w:ind w:firstLine="0" w:firstLineChars="0"/>
                    <w:jc w:val="center"/>
                    <w:rPr>
                      <w:sz w:val="21"/>
                      <w:szCs w:val="21"/>
                    </w:rPr>
                  </w:pPr>
                  <w:r>
                    <w:rPr>
                      <w:sz w:val="21"/>
                      <w:szCs w:val="21"/>
                    </w:rPr>
                    <w:t>9</w:t>
                  </w:r>
                </w:p>
              </w:tc>
              <w:tc>
                <w:tcPr>
                  <w:tcW w:w="2648" w:type="pct"/>
                  <w:vAlign w:val="center"/>
                </w:tcPr>
                <w:p w14:paraId="26DA423B">
                  <w:pPr>
                    <w:spacing w:line="240" w:lineRule="auto"/>
                    <w:ind w:firstLine="0" w:firstLineChars="0"/>
                    <w:jc w:val="center"/>
                    <w:rPr>
                      <w:sz w:val="21"/>
                      <w:szCs w:val="21"/>
                    </w:rPr>
                  </w:pPr>
                  <w:r>
                    <w:rPr>
                      <w:sz w:val="21"/>
                      <w:szCs w:val="21"/>
                    </w:rPr>
                    <w:t>铁（mg/L）</w:t>
                  </w:r>
                </w:p>
              </w:tc>
              <w:tc>
                <w:tcPr>
                  <w:tcW w:w="373" w:type="pct"/>
                  <w:vAlign w:val="center"/>
                </w:tcPr>
                <w:p w14:paraId="096F7762">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08EEA3B7">
                  <w:pPr>
                    <w:spacing w:line="240" w:lineRule="auto"/>
                    <w:ind w:firstLine="0" w:firstLineChars="0"/>
                    <w:jc w:val="center"/>
                    <w:rPr>
                      <w:sz w:val="21"/>
                      <w:szCs w:val="21"/>
                    </w:rPr>
                  </w:pPr>
                  <w:r>
                    <w:rPr>
                      <w:sz w:val="21"/>
                      <w:szCs w:val="21"/>
                    </w:rPr>
                    <w:t>－</w:t>
                  </w:r>
                </w:p>
              </w:tc>
            </w:tr>
            <w:tr w14:paraId="2D41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3280CF92">
                  <w:pPr>
                    <w:spacing w:line="240" w:lineRule="auto"/>
                    <w:ind w:firstLine="0" w:firstLineChars="0"/>
                    <w:jc w:val="center"/>
                    <w:rPr>
                      <w:sz w:val="21"/>
                      <w:szCs w:val="21"/>
                    </w:rPr>
                  </w:pPr>
                  <w:r>
                    <w:rPr>
                      <w:sz w:val="21"/>
                      <w:szCs w:val="21"/>
                    </w:rPr>
                    <w:t>10</w:t>
                  </w:r>
                </w:p>
              </w:tc>
              <w:tc>
                <w:tcPr>
                  <w:tcW w:w="2648" w:type="pct"/>
                  <w:vAlign w:val="center"/>
                </w:tcPr>
                <w:p w14:paraId="1EFADFDA">
                  <w:pPr>
                    <w:spacing w:line="240" w:lineRule="auto"/>
                    <w:ind w:firstLine="0" w:firstLineChars="0"/>
                    <w:jc w:val="center"/>
                    <w:rPr>
                      <w:sz w:val="21"/>
                      <w:szCs w:val="21"/>
                    </w:rPr>
                  </w:pPr>
                  <w:r>
                    <w:rPr>
                      <w:sz w:val="21"/>
                      <w:szCs w:val="21"/>
                    </w:rPr>
                    <w:t>锰（mg/L）</w:t>
                  </w:r>
                </w:p>
              </w:tc>
              <w:tc>
                <w:tcPr>
                  <w:tcW w:w="373" w:type="pct"/>
                  <w:vAlign w:val="center"/>
                </w:tcPr>
                <w:p w14:paraId="7A1237C4">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191F9D23">
                  <w:pPr>
                    <w:spacing w:line="240" w:lineRule="auto"/>
                    <w:ind w:firstLine="0" w:firstLineChars="0"/>
                    <w:jc w:val="center"/>
                    <w:rPr>
                      <w:sz w:val="21"/>
                      <w:szCs w:val="21"/>
                    </w:rPr>
                  </w:pPr>
                  <w:r>
                    <w:rPr>
                      <w:rFonts w:hint="eastAsia"/>
                      <w:sz w:val="21"/>
                      <w:szCs w:val="21"/>
                    </w:rPr>
                    <w:t>－</w:t>
                  </w:r>
                </w:p>
              </w:tc>
            </w:tr>
            <w:tr w14:paraId="29EE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19B1D878">
                  <w:pPr>
                    <w:spacing w:line="240" w:lineRule="auto"/>
                    <w:ind w:firstLine="0" w:firstLineChars="0"/>
                    <w:jc w:val="center"/>
                    <w:rPr>
                      <w:sz w:val="21"/>
                      <w:szCs w:val="21"/>
                    </w:rPr>
                  </w:pPr>
                  <w:r>
                    <w:rPr>
                      <w:sz w:val="21"/>
                      <w:szCs w:val="21"/>
                    </w:rPr>
                    <w:t>11</w:t>
                  </w:r>
                </w:p>
              </w:tc>
              <w:tc>
                <w:tcPr>
                  <w:tcW w:w="2648" w:type="pct"/>
                  <w:vAlign w:val="center"/>
                </w:tcPr>
                <w:p w14:paraId="2CC354BB">
                  <w:pPr>
                    <w:spacing w:line="240" w:lineRule="auto"/>
                    <w:ind w:firstLine="0" w:firstLineChars="0"/>
                    <w:jc w:val="center"/>
                    <w:rPr>
                      <w:sz w:val="21"/>
                      <w:szCs w:val="21"/>
                    </w:rPr>
                  </w:pPr>
                  <w:r>
                    <w:rPr>
                      <w:sz w:val="21"/>
                      <w:szCs w:val="21"/>
                    </w:rPr>
                    <w:t>溶解氧（mg/L）</w:t>
                  </w:r>
                </w:p>
              </w:tc>
              <w:tc>
                <w:tcPr>
                  <w:tcW w:w="373" w:type="pct"/>
                  <w:vAlign w:val="center"/>
                </w:tcPr>
                <w:p w14:paraId="13F2D43E">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2897F475">
                  <w:pPr>
                    <w:spacing w:line="240" w:lineRule="auto"/>
                    <w:ind w:firstLine="0" w:firstLineChars="0"/>
                    <w:jc w:val="center"/>
                    <w:rPr>
                      <w:sz w:val="21"/>
                      <w:szCs w:val="21"/>
                    </w:rPr>
                  </w:pPr>
                  <w:r>
                    <w:rPr>
                      <w:rFonts w:hint="eastAsia"/>
                      <w:sz w:val="21"/>
                      <w:szCs w:val="21"/>
                    </w:rPr>
                    <w:t>2</w:t>
                  </w:r>
                  <w:r>
                    <w:rPr>
                      <w:sz w:val="21"/>
                      <w:szCs w:val="21"/>
                    </w:rPr>
                    <w:t>.0</w:t>
                  </w:r>
                </w:p>
              </w:tc>
            </w:tr>
            <w:tr w14:paraId="239F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84" w:type="pct"/>
                  <w:vAlign w:val="center"/>
                </w:tcPr>
                <w:p w14:paraId="14C01AFD">
                  <w:pPr>
                    <w:spacing w:line="240" w:lineRule="auto"/>
                    <w:ind w:firstLine="0" w:firstLineChars="0"/>
                    <w:jc w:val="center"/>
                    <w:rPr>
                      <w:sz w:val="21"/>
                      <w:szCs w:val="21"/>
                    </w:rPr>
                  </w:pPr>
                  <w:r>
                    <w:rPr>
                      <w:sz w:val="21"/>
                      <w:szCs w:val="21"/>
                    </w:rPr>
                    <w:t>12</w:t>
                  </w:r>
                </w:p>
              </w:tc>
              <w:tc>
                <w:tcPr>
                  <w:tcW w:w="2648" w:type="pct"/>
                  <w:vAlign w:val="center"/>
                </w:tcPr>
                <w:p w14:paraId="2A85D52A">
                  <w:pPr>
                    <w:spacing w:line="240" w:lineRule="auto"/>
                    <w:ind w:firstLine="0" w:firstLineChars="0"/>
                    <w:jc w:val="center"/>
                    <w:rPr>
                      <w:sz w:val="21"/>
                      <w:szCs w:val="21"/>
                    </w:rPr>
                  </w:pPr>
                  <w:r>
                    <w:rPr>
                      <w:sz w:val="21"/>
                      <w:szCs w:val="21"/>
                    </w:rPr>
                    <w:t>总氯（mg/L）</w:t>
                  </w:r>
                </w:p>
              </w:tc>
              <w:tc>
                <w:tcPr>
                  <w:tcW w:w="373" w:type="pct"/>
                  <w:vAlign w:val="center"/>
                </w:tcPr>
                <w:p w14:paraId="346FFBF8">
                  <w:pPr>
                    <w:spacing w:line="240" w:lineRule="auto"/>
                    <w:ind w:firstLine="0" w:firstLineChars="0"/>
                    <w:jc w:val="center"/>
                    <w:rPr>
                      <w:rFonts w:hint="eastAsia" w:asciiTheme="minorEastAsia" w:hAnsiTheme="minorEastAsia" w:eastAsiaTheme="minorEastAsia" w:cstheme="minorEastAsia"/>
                      <w:sz w:val="21"/>
                      <w:szCs w:val="21"/>
                    </w:rPr>
                  </w:pPr>
                </w:p>
              </w:tc>
              <w:tc>
                <w:tcPr>
                  <w:tcW w:w="1593" w:type="pct"/>
                  <w:vAlign w:val="center"/>
                </w:tcPr>
                <w:p w14:paraId="591E46ED">
                  <w:pPr>
                    <w:spacing w:line="240" w:lineRule="auto"/>
                    <w:ind w:firstLine="0" w:firstLineChars="0"/>
                    <w:jc w:val="center"/>
                    <w:rPr>
                      <w:sz w:val="21"/>
                      <w:szCs w:val="21"/>
                    </w:rPr>
                  </w:pPr>
                  <w:r>
                    <w:rPr>
                      <w:rFonts w:hint="eastAsia"/>
                      <w:sz w:val="21"/>
                      <w:szCs w:val="21"/>
                    </w:rPr>
                    <w:t>出厂≥</w:t>
                  </w:r>
                  <w:r>
                    <w:rPr>
                      <w:sz w:val="21"/>
                      <w:szCs w:val="21"/>
                    </w:rPr>
                    <w:t>1.0，</w:t>
                  </w:r>
                  <w:r>
                    <w:rPr>
                      <w:rFonts w:hint="eastAsia"/>
                      <w:sz w:val="21"/>
                      <w:szCs w:val="21"/>
                    </w:rPr>
                    <w:t>管网末端≥</w:t>
                  </w:r>
                  <w:r>
                    <w:rPr>
                      <w:sz w:val="21"/>
                      <w:szCs w:val="21"/>
                    </w:rPr>
                    <w:t>0.2</w:t>
                  </w:r>
                </w:p>
              </w:tc>
            </w:tr>
            <w:tr w14:paraId="13E5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384" w:type="pct"/>
                  <w:vAlign w:val="center"/>
                </w:tcPr>
                <w:p w14:paraId="63C12C1D">
                  <w:pPr>
                    <w:spacing w:line="240" w:lineRule="auto"/>
                    <w:ind w:firstLine="0" w:firstLineChars="0"/>
                    <w:jc w:val="center"/>
                    <w:rPr>
                      <w:sz w:val="21"/>
                      <w:szCs w:val="21"/>
                    </w:rPr>
                  </w:pPr>
                  <w:r>
                    <w:rPr>
                      <w:sz w:val="21"/>
                      <w:szCs w:val="21"/>
                    </w:rPr>
                    <w:t>13</w:t>
                  </w:r>
                </w:p>
              </w:tc>
              <w:tc>
                <w:tcPr>
                  <w:tcW w:w="2648" w:type="pct"/>
                  <w:vAlign w:val="center"/>
                </w:tcPr>
                <w:p w14:paraId="553F6663">
                  <w:pPr>
                    <w:spacing w:line="240" w:lineRule="auto"/>
                    <w:ind w:firstLine="0" w:firstLineChars="0"/>
                    <w:jc w:val="center"/>
                    <w:rPr>
                      <w:sz w:val="21"/>
                      <w:szCs w:val="21"/>
                    </w:rPr>
                  </w:pPr>
                  <w:r>
                    <w:rPr>
                      <w:rFonts w:hint="eastAsia"/>
                      <w:sz w:val="21"/>
                      <w:szCs w:val="21"/>
                    </w:rPr>
                    <w:t>大肠埃希氏菌</w:t>
                  </w:r>
                  <w:r>
                    <w:rPr>
                      <w:sz w:val="21"/>
                      <w:szCs w:val="21"/>
                    </w:rPr>
                    <w:t>（</w:t>
                  </w:r>
                  <w:r>
                    <w:rPr>
                      <w:rFonts w:hint="eastAsia"/>
                      <w:sz w:val="21"/>
                      <w:szCs w:val="21"/>
                    </w:rPr>
                    <w:t>MPN</w:t>
                  </w:r>
                  <w:r>
                    <w:rPr>
                      <w:sz w:val="21"/>
                      <w:szCs w:val="21"/>
                    </w:rPr>
                    <w:t>/</w:t>
                  </w:r>
                  <w:r>
                    <w:rPr>
                      <w:rFonts w:hint="eastAsia"/>
                      <w:sz w:val="21"/>
                      <w:szCs w:val="21"/>
                    </w:rPr>
                    <w:t>100m</w:t>
                  </w:r>
                  <w:r>
                    <w:rPr>
                      <w:sz w:val="21"/>
                      <w:szCs w:val="21"/>
                    </w:rPr>
                    <w:t>L</w:t>
                  </w:r>
                  <w:r>
                    <w:rPr>
                      <w:rFonts w:hint="eastAsia"/>
                      <w:sz w:val="21"/>
                      <w:szCs w:val="21"/>
                    </w:rPr>
                    <w:t>，或CFU/100m</w:t>
                  </w:r>
                  <w:r>
                    <w:rPr>
                      <w:sz w:val="21"/>
                      <w:szCs w:val="21"/>
                    </w:rPr>
                    <w:t>L）</w:t>
                  </w:r>
                </w:p>
              </w:tc>
              <w:tc>
                <w:tcPr>
                  <w:tcW w:w="373" w:type="pct"/>
                  <w:vAlign w:val="center"/>
                </w:tcPr>
                <w:p w14:paraId="6F35D9E8">
                  <w:pPr>
                    <w:spacing w:line="240" w:lineRule="auto"/>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93" w:type="pct"/>
                  <w:vAlign w:val="center"/>
                </w:tcPr>
                <w:p w14:paraId="39429678">
                  <w:pPr>
                    <w:spacing w:line="240" w:lineRule="auto"/>
                    <w:ind w:firstLine="0" w:firstLineChars="0"/>
                    <w:jc w:val="center"/>
                    <w:rPr>
                      <w:sz w:val="21"/>
                      <w:szCs w:val="21"/>
                    </w:rPr>
                  </w:pPr>
                  <w:r>
                    <w:rPr>
                      <w:rFonts w:hint="eastAsia"/>
                      <w:sz w:val="21"/>
                      <w:szCs w:val="21"/>
                    </w:rPr>
                    <w:t>无</w:t>
                  </w:r>
                </w:p>
              </w:tc>
            </w:tr>
          </w:tbl>
          <w:p w14:paraId="480E0CF4">
            <w:pPr>
              <w:pStyle w:val="22"/>
              <w:widowControl w:val="0"/>
              <w:adjustRightInd w:val="0"/>
              <w:snapToGrid w:val="0"/>
              <w:spacing w:beforeLines="50" w:beforeAutospacing="0" w:after="0" w:afterAutospacing="0"/>
              <w:ind w:left="480" w:leftChars="200" w:firstLine="0" w:firstLineChars="0"/>
              <w:jc w:val="both"/>
              <w:rPr>
                <w:rFonts w:ascii="Times New Roman" w:hAnsi="Times New Roman"/>
                <w:b/>
                <w:bCs/>
                <w:szCs w:val="28"/>
              </w:rPr>
            </w:pPr>
            <w:r>
              <w:rPr>
                <w:rFonts w:hint="eastAsia" w:ascii="Times New Roman" w:hAnsi="Times New Roman" w:cs="宋体"/>
                <w:b/>
                <w:bCs/>
                <w:kern w:val="2"/>
                <w:szCs w:val="28"/>
              </w:rPr>
              <w:t>3、噪声</w:t>
            </w:r>
          </w:p>
          <w:p w14:paraId="529B1E99">
            <w:pPr>
              <w:pStyle w:val="39"/>
              <w:widowControl/>
              <w:rPr>
                <w:szCs w:val="24"/>
              </w:rPr>
            </w:pPr>
            <w:r>
              <w:rPr>
                <w:rFonts w:hint="eastAsia"/>
                <w:szCs w:val="24"/>
              </w:rPr>
              <w:t>项目运营期厂界噪声执行《工业企业厂界环境噪声排放标准》（</w:t>
            </w:r>
            <w:r>
              <w:rPr>
                <w:szCs w:val="24"/>
              </w:rPr>
              <w:t>GB12348-2008</w:t>
            </w:r>
            <w:r>
              <w:rPr>
                <w:rFonts w:hint="eastAsia"/>
                <w:szCs w:val="24"/>
              </w:rPr>
              <w:t>）</w:t>
            </w:r>
            <w:r>
              <w:rPr>
                <w:rFonts w:hint="eastAsia"/>
                <w:color w:val="000000" w:themeColor="text1"/>
                <w:szCs w:val="24"/>
                <w:lang w:val="en-US" w:eastAsia="zh-CN"/>
                <w14:textFill>
                  <w14:solidFill>
                    <w14:schemeClr w14:val="tx1"/>
                  </w14:solidFill>
                </w14:textFill>
              </w:rPr>
              <w:t>1</w:t>
            </w:r>
            <w:r>
              <w:rPr>
                <w:rFonts w:hint="eastAsia"/>
                <w:color w:val="000000" w:themeColor="text1"/>
                <w:szCs w:val="24"/>
                <w14:textFill>
                  <w14:solidFill>
                    <w14:schemeClr w14:val="tx1"/>
                  </w14:solidFill>
                </w14:textFill>
              </w:rPr>
              <w:t>类标</w:t>
            </w:r>
            <w:r>
              <w:rPr>
                <w:rFonts w:hint="eastAsia"/>
                <w:szCs w:val="24"/>
              </w:rPr>
              <w:t>准，噪声限值见表</w:t>
            </w:r>
            <w:r>
              <w:rPr>
                <w:szCs w:val="24"/>
              </w:rPr>
              <w:t>3-</w:t>
            </w:r>
            <w:r>
              <w:rPr>
                <w:rFonts w:hint="eastAsia"/>
                <w:szCs w:val="24"/>
              </w:rPr>
              <w:t>1</w:t>
            </w:r>
            <w:r>
              <w:rPr>
                <w:rFonts w:hint="eastAsia"/>
                <w:szCs w:val="24"/>
                <w:lang w:val="en-US" w:eastAsia="zh-CN"/>
              </w:rPr>
              <w:t>3</w:t>
            </w:r>
            <w:r>
              <w:rPr>
                <w:rFonts w:hint="eastAsia"/>
                <w:szCs w:val="24"/>
              </w:rPr>
              <w:t>。</w:t>
            </w:r>
          </w:p>
          <w:p w14:paraId="3D8B8324">
            <w:pPr>
              <w:adjustRightInd w:val="0"/>
              <w:snapToGrid w:val="0"/>
              <w:ind w:firstLine="422"/>
              <w:jc w:val="center"/>
              <w:rPr>
                <w:b/>
                <w:bCs/>
                <w:sz w:val="21"/>
                <w:szCs w:val="21"/>
              </w:rPr>
            </w:pPr>
            <w:r>
              <w:rPr>
                <w:rFonts w:hint="eastAsia" w:cs="宋体"/>
                <w:b/>
                <w:bCs/>
                <w:sz w:val="21"/>
                <w:szCs w:val="21"/>
              </w:rPr>
              <w:t>表</w:t>
            </w:r>
            <w:r>
              <w:rPr>
                <w:b/>
                <w:bCs/>
                <w:sz w:val="21"/>
                <w:szCs w:val="21"/>
              </w:rPr>
              <w:t>3-1</w:t>
            </w:r>
            <w:r>
              <w:rPr>
                <w:rFonts w:hint="eastAsia"/>
                <w:b/>
                <w:bCs/>
                <w:sz w:val="21"/>
                <w:szCs w:val="21"/>
                <w:lang w:val="en-US" w:eastAsia="zh-CN"/>
              </w:rPr>
              <w:t>3</w:t>
            </w:r>
            <w:r>
              <w:rPr>
                <w:b/>
                <w:bCs/>
                <w:sz w:val="21"/>
                <w:szCs w:val="21"/>
              </w:rPr>
              <w:t xml:space="preserve">  </w:t>
            </w:r>
            <w:r>
              <w:rPr>
                <w:rFonts w:hint="eastAsia" w:cs="宋体"/>
                <w:b/>
                <w:bCs/>
                <w:sz w:val="21"/>
                <w:szCs w:val="21"/>
              </w:rPr>
              <w:t>工业企业厂界环境噪声排放标准</w:t>
            </w:r>
            <w:r>
              <w:rPr>
                <w:b/>
                <w:bCs/>
                <w:sz w:val="21"/>
                <w:szCs w:val="21"/>
              </w:rPr>
              <w:t>dB(A)</w:t>
            </w:r>
          </w:p>
          <w:tbl>
            <w:tblPr>
              <w:tblStyle w:val="26"/>
              <w:tblW w:w="790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350"/>
              <w:gridCol w:w="3202"/>
              <w:gridCol w:w="2356"/>
            </w:tblGrid>
            <w:tr w14:paraId="37A0B5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485" w:type="pct"/>
                  <w:vMerge w:val="restart"/>
                  <w:tcBorders>
                    <w:top w:val="single" w:color="auto" w:sz="2" w:space="0"/>
                    <w:left w:val="single" w:color="auto" w:sz="2" w:space="0"/>
                    <w:bottom w:val="single" w:color="auto" w:sz="2" w:space="0"/>
                    <w:right w:val="single" w:color="auto" w:sz="2" w:space="0"/>
                  </w:tcBorders>
                  <w:shd w:val="clear" w:color="auto" w:fill="auto"/>
                  <w:vAlign w:val="center"/>
                </w:tcPr>
                <w:p w14:paraId="62114698">
                  <w:pPr>
                    <w:adjustRightInd w:val="0"/>
                    <w:snapToGrid w:val="0"/>
                    <w:spacing w:line="240" w:lineRule="auto"/>
                    <w:ind w:firstLine="0" w:firstLineChars="0"/>
                    <w:jc w:val="center"/>
                    <w:rPr>
                      <w:b/>
                      <w:bCs/>
                    </w:rPr>
                  </w:pPr>
                  <w:r>
                    <w:rPr>
                      <w:rFonts w:hint="eastAsia" w:cs="宋体"/>
                      <w:b/>
                      <w:bCs/>
                      <w:sz w:val="21"/>
                    </w:rPr>
                    <w:t>类别</w:t>
                  </w:r>
                </w:p>
              </w:tc>
              <w:tc>
                <w:tcPr>
                  <w:tcW w:w="3514"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49E53E91">
                  <w:pPr>
                    <w:adjustRightInd w:val="0"/>
                    <w:snapToGrid w:val="0"/>
                    <w:spacing w:line="240" w:lineRule="auto"/>
                    <w:ind w:firstLine="0" w:firstLineChars="0"/>
                    <w:jc w:val="center"/>
                    <w:rPr>
                      <w:b/>
                      <w:bCs/>
                    </w:rPr>
                  </w:pPr>
                  <w:r>
                    <w:rPr>
                      <w:rFonts w:hint="eastAsia" w:cs="宋体"/>
                      <w:b/>
                      <w:bCs/>
                      <w:sz w:val="21"/>
                    </w:rPr>
                    <w:t>等效声级</w:t>
                  </w:r>
                  <w:r>
                    <w:rPr>
                      <w:b/>
                      <w:bCs/>
                      <w:sz w:val="21"/>
                    </w:rPr>
                    <w:t>dB(A)</w:t>
                  </w:r>
                </w:p>
              </w:tc>
            </w:tr>
            <w:tr w14:paraId="5C6E6B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485"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18D1C6A9">
                  <w:pPr>
                    <w:spacing w:line="240" w:lineRule="auto"/>
                    <w:ind w:firstLine="0" w:firstLineChars="0"/>
                    <w:rPr>
                      <w:sz w:val="20"/>
                      <w:szCs w:val="20"/>
                    </w:rPr>
                  </w:pPr>
                </w:p>
              </w:tc>
              <w:tc>
                <w:tcPr>
                  <w:tcW w:w="2024" w:type="pct"/>
                  <w:tcBorders>
                    <w:top w:val="single" w:color="auto" w:sz="2" w:space="0"/>
                    <w:left w:val="single" w:color="auto" w:sz="2" w:space="0"/>
                    <w:bottom w:val="single" w:color="auto" w:sz="2" w:space="0"/>
                    <w:right w:val="single" w:color="auto" w:sz="2" w:space="0"/>
                  </w:tcBorders>
                  <w:shd w:val="clear" w:color="auto" w:fill="auto"/>
                  <w:vAlign w:val="center"/>
                </w:tcPr>
                <w:p w14:paraId="5622E992">
                  <w:pPr>
                    <w:adjustRightInd w:val="0"/>
                    <w:snapToGrid w:val="0"/>
                    <w:spacing w:line="240" w:lineRule="auto"/>
                    <w:ind w:firstLine="0" w:firstLineChars="0"/>
                    <w:jc w:val="center"/>
                  </w:pPr>
                  <w:r>
                    <w:rPr>
                      <w:rFonts w:hint="eastAsia" w:cs="宋体"/>
                      <w:sz w:val="21"/>
                    </w:rPr>
                    <w:t>昼间</w:t>
                  </w:r>
                </w:p>
              </w:tc>
              <w:tc>
                <w:tcPr>
                  <w:tcW w:w="1489" w:type="pct"/>
                  <w:tcBorders>
                    <w:top w:val="single" w:color="auto" w:sz="2" w:space="0"/>
                    <w:left w:val="single" w:color="auto" w:sz="2" w:space="0"/>
                    <w:bottom w:val="single" w:color="auto" w:sz="2" w:space="0"/>
                    <w:right w:val="single" w:color="auto" w:sz="2" w:space="0"/>
                  </w:tcBorders>
                  <w:shd w:val="clear" w:color="auto" w:fill="auto"/>
                  <w:vAlign w:val="center"/>
                </w:tcPr>
                <w:p w14:paraId="39635133">
                  <w:pPr>
                    <w:adjustRightInd w:val="0"/>
                    <w:snapToGrid w:val="0"/>
                    <w:spacing w:line="240" w:lineRule="auto"/>
                    <w:ind w:firstLine="0" w:firstLineChars="0"/>
                    <w:jc w:val="center"/>
                  </w:pPr>
                  <w:r>
                    <w:rPr>
                      <w:rFonts w:hint="eastAsia" w:cs="宋体"/>
                      <w:sz w:val="21"/>
                    </w:rPr>
                    <w:t>夜间</w:t>
                  </w:r>
                </w:p>
              </w:tc>
            </w:tr>
            <w:tr w14:paraId="158AFE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485" w:type="pct"/>
                  <w:tcBorders>
                    <w:top w:val="single" w:color="auto" w:sz="2" w:space="0"/>
                    <w:left w:val="single" w:color="auto" w:sz="2" w:space="0"/>
                    <w:bottom w:val="single" w:color="auto" w:sz="2" w:space="0"/>
                    <w:right w:val="single" w:color="auto" w:sz="2" w:space="0"/>
                  </w:tcBorders>
                  <w:shd w:val="clear" w:color="auto" w:fill="auto"/>
                  <w:vAlign w:val="center"/>
                </w:tcPr>
                <w:p w14:paraId="1FB98EB4">
                  <w:pPr>
                    <w:adjustRightInd w:val="0"/>
                    <w:snapToGrid w:val="0"/>
                    <w:spacing w:line="240" w:lineRule="auto"/>
                    <w:ind w:firstLine="0" w:firstLineChars="0"/>
                    <w:jc w:val="center"/>
                  </w:pPr>
                  <w:r>
                    <w:rPr>
                      <w:rFonts w:hint="eastAsia"/>
                      <w:sz w:val="21"/>
                      <w:lang w:val="en-US" w:eastAsia="zh-CN"/>
                    </w:rPr>
                    <w:t>1</w:t>
                  </w:r>
                  <w:r>
                    <w:rPr>
                      <w:rFonts w:hint="eastAsia" w:cs="宋体"/>
                      <w:sz w:val="21"/>
                    </w:rPr>
                    <w:t>类</w:t>
                  </w:r>
                </w:p>
              </w:tc>
              <w:tc>
                <w:tcPr>
                  <w:tcW w:w="2024" w:type="pct"/>
                  <w:tcBorders>
                    <w:top w:val="single" w:color="auto" w:sz="2" w:space="0"/>
                    <w:left w:val="single" w:color="auto" w:sz="2" w:space="0"/>
                    <w:bottom w:val="single" w:color="auto" w:sz="2" w:space="0"/>
                    <w:right w:val="single" w:color="auto" w:sz="2" w:space="0"/>
                  </w:tcBorders>
                  <w:shd w:val="clear" w:color="auto" w:fill="auto"/>
                  <w:vAlign w:val="center"/>
                </w:tcPr>
                <w:p w14:paraId="4ECB6371">
                  <w:pPr>
                    <w:adjustRightInd w:val="0"/>
                    <w:snapToGrid w:val="0"/>
                    <w:spacing w:line="240" w:lineRule="auto"/>
                    <w:ind w:firstLine="0" w:firstLineChars="0"/>
                    <w:jc w:val="center"/>
                    <w:rPr>
                      <w:rFonts w:hint="default" w:eastAsia="宋体"/>
                      <w:lang w:val="en-US" w:eastAsia="zh-CN"/>
                    </w:rPr>
                  </w:pPr>
                  <w:r>
                    <w:rPr>
                      <w:rFonts w:hint="eastAsia"/>
                      <w:lang w:val="en-US" w:eastAsia="zh-CN"/>
                    </w:rPr>
                    <w:t>55</w:t>
                  </w:r>
                </w:p>
              </w:tc>
              <w:tc>
                <w:tcPr>
                  <w:tcW w:w="1489" w:type="pct"/>
                  <w:tcBorders>
                    <w:top w:val="single" w:color="auto" w:sz="2" w:space="0"/>
                    <w:left w:val="single" w:color="auto" w:sz="2" w:space="0"/>
                    <w:bottom w:val="single" w:color="auto" w:sz="2" w:space="0"/>
                    <w:right w:val="single" w:color="auto" w:sz="2" w:space="0"/>
                  </w:tcBorders>
                  <w:shd w:val="clear" w:color="auto" w:fill="auto"/>
                  <w:vAlign w:val="center"/>
                </w:tcPr>
                <w:p w14:paraId="0733EBDB">
                  <w:pPr>
                    <w:adjustRightInd w:val="0"/>
                    <w:snapToGrid w:val="0"/>
                    <w:spacing w:line="240" w:lineRule="auto"/>
                    <w:ind w:firstLine="0" w:firstLineChars="0"/>
                    <w:jc w:val="center"/>
                    <w:rPr>
                      <w:rFonts w:hint="default" w:eastAsia="宋体"/>
                      <w:lang w:val="en-US" w:eastAsia="zh-CN"/>
                    </w:rPr>
                  </w:pPr>
                  <w:r>
                    <w:rPr>
                      <w:rFonts w:hint="eastAsia"/>
                      <w:lang w:val="en-US" w:eastAsia="zh-CN"/>
                    </w:rPr>
                    <w:t>45</w:t>
                  </w:r>
                </w:p>
              </w:tc>
            </w:tr>
          </w:tbl>
          <w:p w14:paraId="71FD2E3A">
            <w:pPr>
              <w:pStyle w:val="22"/>
              <w:widowControl w:val="0"/>
              <w:adjustRightInd w:val="0"/>
              <w:snapToGrid w:val="0"/>
              <w:spacing w:beforeLines="50" w:beforeAutospacing="0" w:after="0" w:afterAutospacing="0"/>
              <w:ind w:left="480" w:leftChars="200" w:firstLine="0" w:firstLineChars="0"/>
              <w:jc w:val="both"/>
              <w:rPr>
                <w:rFonts w:ascii="Times New Roman" w:hAnsi="Times New Roman"/>
                <w:b/>
                <w:bCs/>
                <w:szCs w:val="28"/>
              </w:rPr>
            </w:pPr>
            <w:r>
              <w:rPr>
                <w:rFonts w:hint="eastAsia" w:ascii="Times New Roman" w:hAnsi="Times New Roman" w:cs="宋体"/>
                <w:b/>
                <w:bCs/>
                <w:kern w:val="2"/>
                <w:szCs w:val="28"/>
              </w:rPr>
              <w:t>4、固体废弃物</w:t>
            </w:r>
          </w:p>
          <w:p w14:paraId="7A01F5DF">
            <w:pPr>
              <w:pStyle w:val="39"/>
              <w:widowControl/>
              <w:rPr>
                <w:szCs w:val="24"/>
              </w:rPr>
            </w:pPr>
            <w:r>
              <w:rPr>
                <w:rFonts w:hint="eastAsia"/>
                <w:szCs w:val="24"/>
              </w:rPr>
              <w:t>项目所产生的固体废弃物包括危险废物及一般固体废弃物。</w:t>
            </w:r>
          </w:p>
          <w:p w14:paraId="0C7B9F34">
            <w:pPr>
              <w:pStyle w:val="39"/>
              <w:widowControl/>
              <w:rPr>
                <w:szCs w:val="24"/>
              </w:rPr>
            </w:pPr>
            <w:r>
              <w:rPr>
                <w:rFonts w:hint="eastAsia"/>
                <w:szCs w:val="24"/>
              </w:rPr>
              <w:t>一般固体废物执行《一般工业固体废物贮存和填埋污染控制标准》（</w:t>
            </w:r>
            <w:r>
              <w:rPr>
                <w:szCs w:val="24"/>
              </w:rPr>
              <w:t>GB18599-2020</w:t>
            </w:r>
            <w:r>
              <w:rPr>
                <w:rFonts w:hint="eastAsia"/>
                <w:szCs w:val="24"/>
              </w:rPr>
              <w:t>）。</w:t>
            </w:r>
          </w:p>
          <w:p w14:paraId="02DF9148">
            <w:pPr>
              <w:ind w:firstLine="480"/>
              <w:rPr>
                <w:rFonts w:cs="宋体"/>
              </w:rPr>
            </w:pPr>
            <w:r>
              <w:rPr>
                <w:rFonts w:hint="eastAsia" w:cs="宋体"/>
              </w:rPr>
              <w:t>危险废物执行《危险废物贮存污染控制标准》（</w:t>
            </w:r>
            <w:r>
              <w:t>GB18597-2023</w:t>
            </w:r>
            <w:r>
              <w:rPr>
                <w:rFonts w:hint="eastAsia" w:cs="宋体"/>
              </w:rPr>
              <w:t>），危废标识执行</w:t>
            </w:r>
            <w:r>
              <w:rPr>
                <w:color w:val="000000"/>
              </w:rPr>
              <w:t>《危险废物识别标志设置技术规范》（HJ1276-2022）</w:t>
            </w:r>
            <w:r>
              <w:rPr>
                <w:rFonts w:hint="eastAsia"/>
                <w:color w:val="000000"/>
              </w:rPr>
              <w:t>，</w:t>
            </w:r>
            <w:r>
              <w:rPr>
                <w:rFonts w:hint="eastAsia" w:cs="宋体"/>
              </w:rPr>
              <w:t>危险废物台账执行《危险废物 管理计划和管理台账制定技术导则》（HJ 1259-2022）。</w:t>
            </w:r>
          </w:p>
        </w:tc>
      </w:tr>
      <w:tr w14:paraId="697D6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26" w:type="dxa"/>
            <w:tcBorders>
              <w:top w:val="single" w:color="auto" w:sz="4" w:space="0"/>
              <w:left w:val="single" w:color="auto" w:sz="8" w:space="0"/>
              <w:bottom w:val="single" w:color="auto" w:sz="8" w:space="0"/>
              <w:right w:val="single" w:color="auto" w:sz="4" w:space="0"/>
            </w:tcBorders>
            <w:shd w:val="clear" w:color="auto" w:fill="auto"/>
            <w:vAlign w:val="center"/>
          </w:tcPr>
          <w:p w14:paraId="2F83BF4E">
            <w:pPr>
              <w:adjustRightInd w:val="0"/>
              <w:snapToGrid w:val="0"/>
              <w:spacing w:line="240" w:lineRule="auto"/>
              <w:ind w:firstLine="0" w:firstLineChars="0"/>
              <w:jc w:val="center"/>
              <w:rPr>
                <w:rFonts w:cs="宋体"/>
                <w:kern w:val="0"/>
                <w:szCs w:val="21"/>
              </w:rPr>
            </w:pPr>
            <w:r>
              <w:rPr>
                <w:rFonts w:hint="eastAsia" w:cs="宋体"/>
                <w:kern w:val="0"/>
                <w:sz w:val="21"/>
                <w:szCs w:val="21"/>
              </w:rPr>
              <w:t>总量</w:t>
            </w:r>
          </w:p>
          <w:p w14:paraId="3C8BF7C6">
            <w:pPr>
              <w:adjustRightInd w:val="0"/>
              <w:snapToGrid w:val="0"/>
              <w:spacing w:line="240" w:lineRule="auto"/>
              <w:ind w:firstLine="0" w:firstLineChars="0"/>
              <w:jc w:val="center"/>
              <w:rPr>
                <w:rFonts w:cs="宋体"/>
                <w:kern w:val="0"/>
                <w:szCs w:val="21"/>
              </w:rPr>
            </w:pPr>
            <w:r>
              <w:rPr>
                <w:rFonts w:hint="eastAsia" w:cs="宋体"/>
                <w:kern w:val="0"/>
                <w:sz w:val="21"/>
                <w:szCs w:val="21"/>
              </w:rPr>
              <w:t>控制</w:t>
            </w:r>
          </w:p>
          <w:p w14:paraId="080D9464">
            <w:pPr>
              <w:adjustRightInd w:val="0"/>
              <w:snapToGrid w:val="0"/>
              <w:spacing w:line="240" w:lineRule="auto"/>
              <w:ind w:firstLine="0" w:firstLineChars="0"/>
              <w:jc w:val="center"/>
              <w:rPr>
                <w:rFonts w:cs="宋体"/>
                <w:kern w:val="0"/>
                <w:szCs w:val="21"/>
              </w:rPr>
            </w:pPr>
            <w:r>
              <w:rPr>
                <w:rFonts w:hint="eastAsia" w:cs="宋体"/>
                <w:kern w:val="0"/>
                <w:sz w:val="21"/>
                <w:szCs w:val="21"/>
              </w:rPr>
              <w:t>指标</w:t>
            </w:r>
          </w:p>
        </w:tc>
        <w:tc>
          <w:tcPr>
            <w:tcW w:w="8959" w:type="dxa"/>
            <w:tcBorders>
              <w:top w:val="single" w:color="auto" w:sz="4" w:space="0"/>
              <w:left w:val="single" w:color="auto" w:sz="4" w:space="0"/>
              <w:bottom w:val="single" w:color="auto" w:sz="8" w:space="0"/>
              <w:right w:val="single" w:color="auto" w:sz="8" w:space="0"/>
            </w:tcBorders>
            <w:shd w:val="clear" w:color="auto" w:fill="auto"/>
            <w:vAlign w:val="center"/>
          </w:tcPr>
          <w:p w14:paraId="33BF8B3A">
            <w:pPr>
              <w:adjustRightInd w:val="0"/>
              <w:snapToGrid w:val="0"/>
              <w:spacing w:beforeLines="50"/>
              <w:ind w:firstLine="480"/>
            </w:pPr>
            <w:r>
              <w:rPr>
                <w:rFonts w:hint="eastAsia" w:cs="宋体"/>
              </w:rPr>
              <w:t>根据本项目的具体情况，结合国家污染物排放总量控制原则，建议本项目的总量控制指标如下：</w:t>
            </w:r>
          </w:p>
          <w:p w14:paraId="53A1EEF7">
            <w:pPr>
              <w:adjustRightInd w:val="0"/>
              <w:snapToGrid w:val="0"/>
              <w:ind w:firstLine="482"/>
              <w:rPr>
                <w:b/>
                <w:bCs/>
              </w:rPr>
            </w:pPr>
            <w:r>
              <w:rPr>
                <w:b/>
                <w:bCs/>
              </w:rPr>
              <w:t>1</w:t>
            </w:r>
            <w:r>
              <w:rPr>
                <w:rFonts w:hint="eastAsia" w:cs="宋体"/>
                <w:b/>
                <w:bCs/>
              </w:rPr>
              <w:t>、废水污染物</w:t>
            </w:r>
          </w:p>
          <w:p w14:paraId="655DAAA0">
            <w:pPr>
              <w:adjustRightInd w:val="0"/>
              <w:snapToGrid w:val="0"/>
              <w:ind w:firstLine="480"/>
            </w:pPr>
            <w:r>
              <w:rPr>
                <w:rFonts w:hint="eastAsia"/>
                <w:kern w:val="0"/>
              </w:rPr>
              <w:t>项目运营期无废水外排，不设置总量控制指标。</w:t>
            </w:r>
          </w:p>
          <w:p w14:paraId="5709CB4B">
            <w:pPr>
              <w:adjustRightInd w:val="0"/>
              <w:snapToGrid w:val="0"/>
              <w:ind w:firstLine="482"/>
              <w:rPr>
                <w:b/>
                <w:bCs/>
              </w:rPr>
            </w:pPr>
            <w:r>
              <w:rPr>
                <w:b/>
                <w:bCs/>
              </w:rPr>
              <w:t>2</w:t>
            </w:r>
            <w:r>
              <w:rPr>
                <w:rFonts w:hint="eastAsia" w:cs="宋体"/>
                <w:b/>
                <w:bCs/>
              </w:rPr>
              <w:t>、大气污染物</w:t>
            </w:r>
          </w:p>
          <w:p w14:paraId="3D0588CB">
            <w:pPr>
              <w:adjustRightInd w:val="0"/>
              <w:snapToGrid w:val="0"/>
              <w:ind w:firstLine="480"/>
              <w:rPr>
                <w:rFonts w:hint="eastAsia" w:ascii="Times New Roman" w:hAnsi="Times New Roman" w:eastAsia="宋体" w:cs="Times New Roman"/>
                <w:kern w:val="0"/>
              </w:rPr>
            </w:pPr>
            <w:r>
              <w:rPr>
                <w:rFonts w:hint="eastAsia" w:ascii="Times New Roman" w:hAnsi="Times New Roman" w:eastAsia="宋体" w:cs="Times New Roman"/>
                <w:kern w:val="0"/>
              </w:rPr>
              <w:t>总废气量：</w:t>
            </w:r>
            <w:r>
              <w:rPr>
                <w:rFonts w:hint="eastAsia" w:ascii="Times New Roman" w:hAnsi="Times New Roman" w:eastAsia="宋体" w:cs="Times New Roman"/>
                <w:kern w:val="0"/>
                <w:lang w:val="en-US" w:eastAsia="zh-CN"/>
              </w:rPr>
              <w:t>20471.22</w:t>
            </w:r>
            <w:r>
              <w:rPr>
                <w:rFonts w:hint="eastAsia" w:ascii="Times New Roman" w:hAnsi="Times New Roman" w:eastAsia="宋体" w:cs="Times New Roman"/>
                <w:kern w:val="0"/>
              </w:rPr>
              <w:t>万Nm</w:t>
            </w:r>
            <w:r>
              <w:rPr>
                <w:rFonts w:hint="eastAsia" w:ascii="Times New Roman" w:hAnsi="Times New Roman" w:eastAsia="宋体" w:cs="Times New Roman"/>
                <w:kern w:val="0"/>
                <w:vertAlign w:val="superscript"/>
              </w:rPr>
              <w:t>3</w:t>
            </w:r>
            <w:r>
              <w:rPr>
                <w:rFonts w:hint="eastAsia" w:ascii="Times New Roman" w:hAnsi="Times New Roman" w:eastAsia="宋体" w:cs="Times New Roman"/>
                <w:kern w:val="0"/>
              </w:rPr>
              <w:t>/a，颗粒物：</w:t>
            </w:r>
            <w:r>
              <w:rPr>
                <w:rFonts w:hint="eastAsia" w:cs="Times New Roman"/>
                <w:kern w:val="0"/>
                <w:lang w:val="en-US" w:eastAsia="zh-CN"/>
              </w:rPr>
              <w:t>1.1122</w:t>
            </w:r>
            <w:r>
              <w:rPr>
                <w:rFonts w:hint="eastAsia" w:ascii="Times New Roman" w:hAnsi="Times New Roman" w:eastAsia="宋体" w:cs="Times New Roman"/>
                <w:kern w:val="0"/>
              </w:rPr>
              <w:t>t/a，SO</w:t>
            </w:r>
            <w:r>
              <w:rPr>
                <w:rFonts w:hint="eastAsia" w:ascii="Times New Roman" w:hAnsi="Times New Roman" w:eastAsia="宋体" w:cs="Times New Roman"/>
                <w:kern w:val="0"/>
                <w:vertAlign w:val="subscript"/>
              </w:rPr>
              <w:t>2</w:t>
            </w:r>
            <w:r>
              <w:rPr>
                <w:rFonts w:hint="eastAsia" w:ascii="Times New Roman" w:hAnsi="Times New Roman" w:eastAsia="宋体" w:cs="Times New Roman"/>
                <w:kern w:val="0"/>
                <w:vertAlign w:val="baseline"/>
                <w:lang w:eastAsia="zh-CN"/>
              </w:rPr>
              <w:t>：</w:t>
            </w:r>
            <w:r>
              <w:rPr>
                <w:rFonts w:hint="eastAsia" w:ascii="Times New Roman" w:hAnsi="Times New Roman" w:eastAsia="宋体" w:cs="Times New Roman"/>
                <w:kern w:val="0"/>
                <w:lang w:val="en-US" w:eastAsia="zh-CN"/>
              </w:rPr>
              <w:t>0.0018</w:t>
            </w:r>
            <w:r>
              <w:rPr>
                <w:rFonts w:hint="eastAsia" w:ascii="Times New Roman" w:hAnsi="Times New Roman" w:eastAsia="宋体" w:cs="Times New Roman"/>
                <w:kern w:val="0"/>
              </w:rPr>
              <w:t>t/a，NOx</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lang w:val="en-US" w:eastAsia="zh-CN"/>
              </w:rPr>
              <w:t>0.273t</w:t>
            </w:r>
            <w:r>
              <w:rPr>
                <w:rFonts w:hint="eastAsia" w:ascii="Times New Roman" w:hAnsi="Times New Roman" w:eastAsia="宋体" w:cs="Times New Roman"/>
                <w:kern w:val="0"/>
              </w:rPr>
              <w:t>/a，非甲烷总烃：</w:t>
            </w:r>
            <w:r>
              <w:rPr>
                <w:rFonts w:hint="eastAsia" w:ascii="Times New Roman" w:hAnsi="Times New Roman" w:eastAsia="宋体" w:cs="Times New Roman"/>
                <w:kern w:val="0"/>
                <w:lang w:val="en-US" w:eastAsia="zh-CN"/>
              </w:rPr>
              <w:t>0.0447</w:t>
            </w:r>
            <w:r>
              <w:rPr>
                <w:rFonts w:hint="eastAsia" w:ascii="Times New Roman" w:hAnsi="Times New Roman" w:eastAsia="宋体" w:cs="Times New Roman"/>
                <w:kern w:val="0"/>
              </w:rPr>
              <w:t>t/a；沥青烟：</w:t>
            </w:r>
            <w:r>
              <w:rPr>
                <w:rFonts w:hint="eastAsia" w:ascii="Times New Roman" w:hAnsi="Times New Roman" w:eastAsia="宋体" w:cs="Times New Roman"/>
                <w:kern w:val="0"/>
                <w:lang w:val="en-US" w:eastAsia="zh-CN"/>
              </w:rPr>
              <w:t>0.0271</w:t>
            </w:r>
            <w:r>
              <w:rPr>
                <w:rFonts w:hint="eastAsia" w:ascii="Times New Roman" w:hAnsi="Times New Roman" w:eastAsia="宋体" w:cs="Times New Roman"/>
                <w:kern w:val="0"/>
              </w:rPr>
              <w:t>t/a；苯并[a]芘：</w:t>
            </w:r>
            <w:r>
              <w:rPr>
                <w:rFonts w:hint="eastAsia"/>
                <w:color w:val="000000"/>
                <w:szCs w:val="21"/>
              </w:rPr>
              <w:t>1.</w:t>
            </w:r>
            <w:r>
              <w:rPr>
                <w:rFonts w:hint="eastAsia"/>
                <w:color w:val="000000"/>
                <w:szCs w:val="21"/>
                <w:lang w:val="en-US" w:eastAsia="zh-CN"/>
              </w:rPr>
              <w:t>9944</w:t>
            </w:r>
            <w:r>
              <w:rPr>
                <w:rFonts w:hint="eastAsia"/>
              </w:rPr>
              <w:t>×10</w:t>
            </w:r>
            <w:r>
              <w:rPr>
                <w:rFonts w:hint="eastAsia"/>
                <w:vertAlign w:val="superscript"/>
              </w:rPr>
              <w:t>-6</w:t>
            </w:r>
            <w:r>
              <w:rPr>
                <w:rFonts w:hint="eastAsia" w:ascii="Times New Roman" w:hAnsi="Times New Roman" w:eastAsia="宋体" w:cs="Times New Roman"/>
                <w:kern w:val="0"/>
              </w:rPr>
              <w:t>t/a。</w:t>
            </w:r>
          </w:p>
          <w:p w14:paraId="0CDAB8DE">
            <w:pPr>
              <w:adjustRightInd w:val="0"/>
              <w:snapToGrid w:val="0"/>
              <w:ind w:firstLine="480"/>
              <w:rPr>
                <w:rFonts w:hint="eastAsia" w:ascii="Times New Roman" w:hAnsi="Times New Roman" w:eastAsia="宋体" w:cs="Times New Roman"/>
                <w:kern w:val="0"/>
              </w:rPr>
            </w:pPr>
            <w:r>
              <w:rPr>
                <w:rFonts w:hint="eastAsia" w:ascii="Times New Roman" w:hAnsi="Times New Roman" w:eastAsia="宋体" w:cs="Times New Roman"/>
                <w:kern w:val="0"/>
                <w:lang w:eastAsia="zh-CN"/>
              </w:rPr>
              <w:t>（</w:t>
            </w:r>
            <w:r>
              <w:rPr>
                <w:rFonts w:hint="eastAsia" w:ascii="Times New Roman" w:hAnsi="Times New Roman" w:eastAsia="宋体" w:cs="Times New Roman"/>
                <w:kern w:val="0"/>
                <w:lang w:val="en-US" w:eastAsia="zh-CN"/>
              </w:rPr>
              <w:t>1</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有组织：</w:t>
            </w:r>
          </w:p>
          <w:p w14:paraId="67011A99">
            <w:pPr>
              <w:adjustRightInd w:val="0"/>
              <w:snapToGrid w:val="0"/>
              <w:ind w:firstLine="480"/>
              <w:rPr>
                <w:rFonts w:hint="eastAsia" w:ascii="Times New Roman" w:hAnsi="Times New Roman" w:eastAsia="宋体" w:cs="Times New Roman"/>
                <w:kern w:val="0"/>
                <w:lang w:eastAsia="zh-CN"/>
              </w:rPr>
            </w:pPr>
            <w:r>
              <w:rPr>
                <w:rFonts w:hint="eastAsia" w:ascii="Times New Roman" w:hAnsi="Times New Roman" w:eastAsia="宋体" w:cs="Times New Roman"/>
                <w:kern w:val="0"/>
              </w:rPr>
              <w:t>DA001排气筒：废气量</w:t>
            </w:r>
            <w:r>
              <w:rPr>
                <w:rFonts w:hint="eastAsia" w:ascii="Times New Roman" w:hAnsi="Times New Roman" w:eastAsia="宋体" w:cs="Times New Roman"/>
                <w:kern w:val="0"/>
                <w:lang w:val="en-US" w:eastAsia="zh-CN"/>
              </w:rPr>
              <w:t>18000</w:t>
            </w:r>
            <w:r>
              <w:rPr>
                <w:rFonts w:hint="eastAsia" w:ascii="Times New Roman" w:hAnsi="Times New Roman" w:eastAsia="宋体" w:cs="Times New Roman"/>
                <w:kern w:val="0"/>
              </w:rPr>
              <w:t>万Nm</w:t>
            </w:r>
            <w:r>
              <w:rPr>
                <w:rFonts w:hint="eastAsia" w:ascii="Times New Roman" w:hAnsi="Times New Roman" w:eastAsia="宋体" w:cs="Times New Roman"/>
                <w:kern w:val="0"/>
                <w:vertAlign w:val="superscript"/>
              </w:rPr>
              <w:t>3</w:t>
            </w:r>
            <w:r>
              <w:rPr>
                <w:rFonts w:hint="eastAsia" w:ascii="Times New Roman" w:hAnsi="Times New Roman" w:eastAsia="宋体" w:cs="Times New Roman"/>
                <w:kern w:val="0"/>
              </w:rPr>
              <w:t>/a，颗粒物：</w:t>
            </w:r>
            <w:r>
              <w:rPr>
                <w:rFonts w:hint="eastAsia" w:ascii="Times New Roman" w:hAnsi="Times New Roman" w:eastAsia="宋体" w:cs="Times New Roman"/>
                <w:kern w:val="0"/>
                <w:lang w:val="en-US" w:eastAsia="zh-CN"/>
              </w:rPr>
              <w:t>0.92</w:t>
            </w:r>
            <w:r>
              <w:rPr>
                <w:rFonts w:hint="eastAsia" w:ascii="Times New Roman" w:hAnsi="Times New Roman" w:eastAsia="宋体" w:cs="Times New Roman"/>
                <w:kern w:val="0"/>
              </w:rPr>
              <w:t>t/a</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SO</w:t>
            </w:r>
            <w:r>
              <w:rPr>
                <w:rFonts w:hint="eastAsia" w:ascii="Times New Roman" w:hAnsi="Times New Roman" w:eastAsia="宋体" w:cs="Times New Roman"/>
                <w:kern w:val="0"/>
                <w:vertAlign w:val="subscript"/>
              </w:rPr>
              <w:t>2</w:t>
            </w:r>
            <w:r>
              <w:rPr>
                <w:rFonts w:hint="eastAsia" w:ascii="Times New Roman" w:hAnsi="Times New Roman" w:eastAsia="宋体" w:cs="Times New Roman"/>
                <w:kern w:val="0"/>
                <w:vertAlign w:val="baseline"/>
                <w:lang w:eastAsia="zh-CN"/>
              </w:rPr>
              <w:t>：</w:t>
            </w:r>
            <w:r>
              <w:rPr>
                <w:rFonts w:hint="eastAsia" w:ascii="Times New Roman" w:hAnsi="Times New Roman" w:eastAsia="宋体" w:cs="Times New Roman"/>
                <w:kern w:val="0"/>
                <w:lang w:val="en-US" w:eastAsia="zh-CN"/>
              </w:rPr>
              <w:t>0.001</w:t>
            </w:r>
            <w:r>
              <w:rPr>
                <w:rFonts w:hint="eastAsia" w:ascii="Times New Roman" w:hAnsi="Times New Roman" w:eastAsia="宋体" w:cs="Times New Roman"/>
                <w:kern w:val="0"/>
              </w:rPr>
              <w:t>t/a，NOx</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lang w:val="en-US" w:eastAsia="zh-CN"/>
              </w:rPr>
              <w:t>0.152t</w:t>
            </w:r>
            <w:r>
              <w:rPr>
                <w:rFonts w:hint="eastAsia" w:ascii="Times New Roman" w:hAnsi="Times New Roman" w:eastAsia="宋体" w:cs="Times New Roman"/>
                <w:kern w:val="0"/>
              </w:rPr>
              <w:t>/a</w:t>
            </w:r>
            <w:r>
              <w:rPr>
                <w:rFonts w:hint="eastAsia" w:ascii="Times New Roman" w:hAnsi="Times New Roman" w:eastAsia="宋体" w:cs="Times New Roman"/>
                <w:kern w:val="0"/>
                <w:lang w:eastAsia="zh-CN"/>
              </w:rPr>
              <w:t>；</w:t>
            </w:r>
          </w:p>
          <w:p w14:paraId="1FB1F065">
            <w:pPr>
              <w:adjustRightInd w:val="0"/>
              <w:snapToGrid w:val="0"/>
              <w:ind w:firstLine="480"/>
              <w:rPr>
                <w:rFonts w:hint="eastAsia" w:ascii="Times New Roman" w:hAnsi="Times New Roman" w:eastAsia="宋体" w:cs="Times New Roman"/>
                <w:kern w:val="0"/>
              </w:rPr>
            </w:pPr>
            <w:r>
              <w:rPr>
                <w:rFonts w:hint="eastAsia" w:ascii="Times New Roman" w:hAnsi="Times New Roman" w:eastAsia="宋体" w:cs="Times New Roman"/>
                <w:kern w:val="0"/>
              </w:rPr>
              <w:t>DA002排气筒：废气量</w:t>
            </w:r>
            <w:r>
              <w:rPr>
                <w:rFonts w:hint="eastAsia" w:ascii="Times New Roman" w:hAnsi="Times New Roman" w:eastAsia="宋体" w:cs="Times New Roman"/>
                <w:kern w:val="0"/>
                <w:lang w:val="en-US" w:eastAsia="zh-CN"/>
              </w:rPr>
              <w:t>71.22</w:t>
            </w:r>
            <w:r>
              <w:rPr>
                <w:rFonts w:hint="eastAsia" w:ascii="Times New Roman" w:hAnsi="Times New Roman" w:eastAsia="宋体" w:cs="Times New Roman"/>
                <w:kern w:val="0"/>
              </w:rPr>
              <w:t>万Nm</w:t>
            </w:r>
            <w:r>
              <w:rPr>
                <w:rFonts w:hint="eastAsia" w:ascii="Times New Roman" w:hAnsi="Times New Roman" w:eastAsia="宋体" w:cs="Times New Roman"/>
                <w:kern w:val="0"/>
                <w:vertAlign w:val="superscript"/>
              </w:rPr>
              <w:t>3</w:t>
            </w:r>
            <w:r>
              <w:rPr>
                <w:rFonts w:hint="eastAsia" w:ascii="Times New Roman" w:hAnsi="Times New Roman" w:eastAsia="宋体" w:cs="Times New Roman"/>
                <w:kern w:val="0"/>
              </w:rPr>
              <w:t>/a，颗粒物：</w:t>
            </w:r>
            <w:r>
              <w:rPr>
                <w:rFonts w:hint="eastAsia" w:ascii="Times New Roman" w:hAnsi="Times New Roman" w:eastAsia="宋体" w:cs="Times New Roman"/>
                <w:kern w:val="0"/>
                <w:lang w:val="en-US" w:eastAsia="zh-CN"/>
              </w:rPr>
              <w:t>0.01</w:t>
            </w:r>
            <w:r>
              <w:rPr>
                <w:rFonts w:hint="eastAsia" w:ascii="Times New Roman" w:hAnsi="Times New Roman" w:eastAsia="宋体" w:cs="Times New Roman"/>
                <w:kern w:val="0"/>
              </w:rPr>
              <w:t>t/a，SO</w:t>
            </w:r>
            <w:r>
              <w:rPr>
                <w:rFonts w:hint="eastAsia" w:ascii="Times New Roman" w:hAnsi="Times New Roman" w:eastAsia="宋体" w:cs="Times New Roman"/>
                <w:kern w:val="0"/>
                <w:vertAlign w:val="subscript"/>
              </w:rPr>
              <w:t>2</w:t>
            </w:r>
            <w:r>
              <w:rPr>
                <w:rFonts w:hint="eastAsia" w:ascii="Times New Roman" w:hAnsi="Times New Roman" w:eastAsia="宋体" w:cs="Times New Roman"/>
                <w:kern w:val="0"/>
                <w:vertAlign w:val="baseline"/>
                <w:lang w:eastAsia="zh-CN"/>
              </w:rPr>
              <w:t>：</w:t>
            </w:r>
            <w:r>
              <w:rPr>
                <w:rFonts w:hint="eastAsia" w:ascii="Times New Roman" w:hAnsi="Times New Roman" w:eastAsia="宋体" w:cs="Times New Roman"/>
                <w:kern w:val="0"/>
                <w:vertAlign w:val="baseline"/>
                <w:lang w:val="en-US" w:eastAsia="zh-CN"/>
              </w:rPr>
              <w:t>0.0008</w:t>
            </w:r>
            <w:r>
              <w:rPr>
                <w:rFonts w:hint="eastAsia" w:ascii="Times New Roman" w:hAnsi="Times New Roman" w:eastAsia="宋体" w:cs="Times New Roman"/>
                <w:kern w:val="0"/>
              </w:rPr>
              <w:t>t/a，NOx</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lang w:val="en-US" w:eastAsia="zh-CN"/>
              </w:rPr>
              <w:t>0.121</w:t>
            </w:r>
            <w:r>
              <w:rPr>
                <w:rFonts w:hint="eastAsia" w:ascii="Times New Roman" w:hAnsi="Times New Roman" w:eastAsia="宋体" w:cs="Times New Roman"/>
                <w:kern w:val="0"/>
              </w:rPr>
              <w:t>t/a；</w:t>
            </w:r>
          </w:p>
          <w:p w14:paraId="3391F08C">
            <w:pPr>
              <w:adjustRightInd w:val="0"/>
              <w:snapToGrid w:val="0"/>
              <w:ind w:firstLine="480"/>
              <w:rPr>
                <w:rFonts w:hint="eastAsia" w:ascii="Times New Roman" w:hAnsi="Times New Roman" w:eastAsia="宋体" w:cs="Times New Roman"/>
                <w:kern w:val="0"/>
              </w:rPr>
            </w:pPr>
            <w:r>
              <w:rPr>
                <w:rFonts w:hint="eastAsia" w:ascii="Times New Roman" w:hAnsi="Times New Roman" w:eastAsia="宋体" w:cs="Times New Roman"/>
                <w:kern w:val="0"/>
              </w:rPr>
              <w:t>DA003排气筒：废气量</w:t>
            </w:r>
            <w:r>
              <w:rPr>
                <w:rFonts w:hint="eastAsia" w:ascii="Times New Roman" w:hAnsi="Times New Roman" w:eastAsia="宋体" w:cs="Times New Roman"/>
                <w:kern w:val="0"/>
                <w:lang w:val="en-US" w:eastAsia="zh-CN"/>
              </w:rPr>
              <w:t>2400</w:t>
            </w:r>
            <w:r>
              <w:rPr>
                <w:rFonts w:hint="eastAsia" w:ascii="Times New Roman" w:hAnsi="Times New Roman" w:eastAsia="宋体" w:cs="Times New Roman"/>
                <w:kern w:val="0"/>
              </w:rPr>
              <w:t>万Nm</w:t>
            </w:r>
            <w:r>
              <w:rPr>
                <w:rFonts w:hint="eastAsia" w:ascii="Times New Roman" w:hAnsi="Times New Roman" w:eastAsia="宋体" w:cs="Times New Roman"/>
                <w:kern w:val="0"/>
                <w:vertAlign w:val="superscript"/>
              </w:rPr>
              <w:t>3</w:t>
            </w:r>
            <w:r>
              <w:rPr>
                <w:rFonts w:hint="eastAsia" w:ascii="Times New Roman" w:hAnsi="Times New Roman" w:eastAsia="宋体" w:cs="Times New Roman"/>
                <w:kern w:val="0"/>
              </w:rPr>
              <w:t>/a，沥青烟：</w:t>
            </w:r>
            <w:r>
              <w:rPr>
                <w:rFonts w:hint="eastAsia" w:ascii="Times New Roman" w:hAnsi="Times New Roman" w:eastAsia="宋体" w:cs="Times New Roman"/>
                <w:kern w:val="0"/>
                <w:lang w:val="en-US" w:eastAsia="zh-CN"/>
              </w:rPr>
              <w:t>0.0145</w:t>
            </w:r>
            <w:r>
              <w:rPr>
                <w:rFonts w:hint="eastAsia" w:ascii="Times New Roman" w:hAnsi="Times New Roman" w:eastAsia="宋体" w:cs="Times New Roman"/>
                <w:kern w:val="0"/>
              </w:rPr>
              <w:t>t/a</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非甲烷总烃：</w:t>
            </w:r>
            <w:r>
              <w:rPr>
                <w:rFonts w:hint="eastAsia" w:ascii="Times New Roman" w:hAnsi="Times New Roman" w:eastAsia="宋体" w:cs="Times New Roman"/>
                <w:kern w:val="0"/>
                <w:lang w:val="en-US" w:eastAsia="zh-CN"/>
              </w:rPr>
              <w:t>0.039</w:t>
            </w:r>
            <w:r>
              <w:rPr>
                <w:rFonts w:hint="eastAsia" w:ascii="Times New Roman" w:hAnsi="Times New Roman" w:eastAsia="宋体" w:cs="Times New Roman"/>
                <w:kern w:val="0"/>
              </w:rPr>
              <w:t>t/a</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苯并[a]芘：</w:t>
            </w:r>
            <w:r>
              <w:rPr>
                <w:rFonts w:hint="eastAsia"/>
                <w:color w:val="000000"/>
                <w:szCs w:val="21"/>
              </w:rPr>
              <w:t>1.7424</w:t>
            </w:r>
            <w:r>
              <w:rPr>
                <w:rFonts w:hint="eastAsia"/>
              </w:rPr>
              <w:t>×10</w:t>
            </w:r>
            <w:r>
              <w:rPr>
                <w:rFonts w:hint="eastAsia"/>
                <w:vertAlign w:val="superscript"/>
              </w:rPr>
              <w:t>-6</w:t>
            </w:r>
            <w:r>
              <w:rPr>
                <w:rFonts w:hint="eastAsia" w:ascii="Times New Roman" w:hAnsi="Times New Roman" w:eastAsia="宋体" w:cs="Times New Roman"/>
                <w:kern w:val="0"/>
              </w:rPr>
              <w:t>t/a；</w:t>
            </w:r>
          </w:p>
          <w:p w14:paraId="04DC1BEC">
            <w:pPr>
              <w:adjustRightInd w:val="0"/>
              <w:snapToGrid w:val="0"/>
              <w:ind w:firstLine="480"/>
              <w:rPr>
                <w:rFonts w:hint="eastAsia" w:ascii="Times New Roman" w:hAnsi="Times New Roman" w:eastAsia="宋体" w:cs="Times New Roman"/>
                <w:kern w:val="0"/>
              </w:rPr>
            </w:pPr>
            <w:r>
              <w:rPr>
                <w:rFonts w:hint="eastAsia" w:ascii="Times New Roman" w:hAnsi="Times New Roman" w:eastAsia="宋体" w:cs="Times New Roman"/>
                <w:kern w:val="0"/>
                <w:lang w:eastAsia="zh-CN"/>
              </w:rPr>
              <w:t>（</w:t>
            </w:r>
            <w:r>
              <w:rPr>
                <w:rFonts w:hint="eastAsia" w:ascii="Times New Roman" w:hAnsi="Times New Roman" w:eastAsia="宋体" w:cs="Times New Roman"/>
                <w:kern w:val="0"/>
                <w:lang w:val="en-US" w:eastAsia="zh-CN"/>
              </w:rPr>
              <w:t>2</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无组织：</w:t>
            </w:r>
          </w:p>
          <w:p w14:paraId="7ADC2F27">
            <w:pPr>
              <w:adjustRightInd w:val="0"/>
              <w:snapToGrid w:val="0"/>
              <w:ind w:firstLine="480"/>
              <w:rPr>
                <w:rFonts w:hint="eastAsia" w:ascii="Times New Roman" w:hAnsi="Times New Roman" w:eastAsia="宋体" w:cs="Times New Roman"/>
                <w:kern w:val="0"/>
                <w:lang w:eastAsia="zh-CN"/>
              </w:rPr>
            </w:pPr>
            <w:r>
              <w:rPr>
                <w:rFonts w:hint="eastAsia" w:ascii="Times New Roman" w:hAnsi="Times New Roman" w:eastAsia="宋体" w:cs="Times New Roman"/>
                <w:kern w:val="0"/>
              </w:rPr>
              <w:t>颗粒物：</w:t>
            </w:r>
            <w:r>
              <w:rPr>
                <w:rFonts w:hint="eastAsia" w:cs="Times New Roman"/>
                <w:kern w:val="0"/>
                <w:lang w:val="en-US" w:eastAsia="zh-CN"/>
              </w:rPr>
              <w:t>0.1822</w:t>
            </w:r>
            <w:r>
              <w:rPr>
                <w:rFonts w:hint="eastAsia" w:ascii="Times New Roman" w:hAnsi="Times New Roman" w:eastAsia="宋体" w:cs="Times New Roman"/>
                <w:kern w:val="0"/>
              </w:rPr>
              <w:t>t/a；非甲烷总烃：</w:t>
            </w:r>
            <w:r>
              <w:rPr>
                <w:rFonts w:hint="eastAsia" w:ascii="Times New Roman" w:hAnsi="Times New Roman" w:eastAsia="宋体" w:cs="Times New Roman"/>
                <w:kern w:val="0"/>
                <w:lang w:val="en-US" w:eastAsia="zh-CN"/>
              </w:rPr>
              <w:t>0.0057</w:t>
            </w:r>
            <w:r>
              <w:rPr>
                <w:rFonts w:hint="eastAsia" w:ascii="Times New Roman" w:hAnsi="Times New Roman" w:eastAsia="宋体" w:cs="Times New Roman"/>
                <w:kern w:val="0"/>
              </w:rPr>
              <w:t>t/a；苯并[a]芘：</w:t>
            </w:r>
            <w:r>
              <w:rPr>
                <w:rFonts w:hint="eastAsia"/>
              </w:rPr>
              <w:t>0.252×10</w:t>
            </w:r>
            <w:r>
              <w:rPr>
                <w:rFonts w:hint="eastAsia"/>
                <w:vertAlign w:val="superscript"/>
              </w:rPr>
              <w:t>-6</w:t>
            </w:r>
            <w:r>
              <w:rPr>
                <w:rFonts w:hint="eastAsia" w:ascii="Times New Roman" w:hAnsi="Times New Roman" w:eastAsia="宋体" w:cs="Times New Roman"/>
                <w:kern w:val="0"/>
              </w:rPr>
              <w:t>t/a</w:t>
            </w:r>
            <w:r>
              <w:rPr>
                <w:rFonts w:hint="eastAsia" w:ascii="Times New Roman" w:hAnsi="Times New Roman" w:eastAsia="宋体" w:cs="Times New Roman"/>
                <w:kern w:val="0"/>
                <w:lang w:eastAsia="zh-CN"/>
              </w:rPr>
              <w:t>，</w:t>
            </w:r>
            <w:r>
              <w:rPr>
                <w:rFonts w:hint="eastAsia" w:ascii="Times New Roman" w:hAnsi="Times New Roman" w:eastAsia="宋体" w:cs="Times New Roman"/>
                <w:kern w:val="0"/>
              </w:rPr>
              <w:t>沥青烟：</w:t>
            </w:r>
            <w:r>
              <w:rPr>
                <w:rFonts w:hint="eastAsia" w:ascii="Times New Roman" w:hAnsi="Times New Roman" w:eastAsia="宋体" w:cs="Times New Roman"/>
                <w:kern w:val="0"/>
                <w:lang w:val="en-US" w:eastAsia="zh-CN"/>
              </w:rPr>
              <w:t>0.0126</w:t>
            </w:r>
            <w:r>
              <w:rPr>
                <w:rFonts w:hint="eastAsia" w:ascii="Times New Roman" w:hAnsi="Times New Roman" w:eastAsia="宋体" w:cs="Times New Roman"/>
                <w:kern w:val="0"/>
              </w:rPr>
              <w:t>t/a</w:t>
            </w:r>
            <w:r>
              <w:rPr>
                <w:rFonts w:hint="eastAsia" w:ascii="Times New Roman" w:hAnsi="Times New Roman" w:eastAsia="宋体" w:cs="Times New Roman"/>
                <w:kern w:val="0"/>
                <w:lang w:eastAsia="zh-CN"/>
              </w:rPr>
              <w:t>。</w:t>
            </w:r>
          </w:p>
          <w:p w14:paraId="34887FD7">
            <w:pPr>
              <w:adjustRightInd w:val="0"/>
              <w:snapToGrid w:val="0"/>
              <w:ind w:firstLine="482"/>
              <w:rPr>
                <w:b/>
                <w:bCs/>
              </w:rPr>
            </w:pPr>
            <w:r>
              <w:rPr>
                <w:b/>
                <w:bCs/>
              </w:rPr>
              <w:t>3</w:t>
            </w:r>
            <w:r>
              <w:rPr>
                <w:rFonts w:hint="eastAsia" w:cs="宋体"/>
                <w:b/>
                <w:bCs/>
              </w:rPr>
              <w:t>、固体废物</w:t>
            </w:r>
          </w:p>
          <w:p w14:paraId="4E9236DF">
            <w:pPr>
              <w:adjustRightInd w:val="0"/>
              <w:snapToGrid w:val="0"/>
              <w:ind w:firstLine="440"/>
              <w:rPr>
                <w:rFonts w:hint="eastAsia" w:cs="宋体"/>
                <w:bCs/>
                <w:spacing w:val="-10"/>
              </w:rPr>
            </w:pPr>
            <w:r>
              <w:rPr>
                <w:rFonts w:hint="eastAsia" w:cs="宋体"/>
                <w:bCs/>
                <w:spacing w:val="-10"/>
              </w:rPr>
              <w:t>本项目生产的固废集中收集后妥善处置，处置率100%。</w:t>
            </w:r>
          </w:p>
          <w:p w14:paraId="30254FEE">
            <w:pPr>
              <w:pStyle w:val="2"/>
              <w:rPr>
                <w:rFonts w:hint="eastAsia" w:cs="宋体"/>
                <w:bCs/>
                <w:spacing w:val="-10"/>
              </w:rPr>
            </w:pPr>
          </w:p>
          <w:p w14:paraId="725388E2">
            <w:pPr>
              <w:pStyle w:val="3"/>
              <w:rPr>
                <w:rFonts w:hint="eastAsia" w:cs="宋体"/>
                <w:bCs/>
                <w:spacing w:val="-10"/>
              </w:rPr>
            </w:pPr>
          </w:p>
          <w:p w14:paraId="3A8057DE">
            <w:pPr>
              <w:rPr>
                <w:rFonts w:hint="eastAsia" w:cs="宋体"/>
                <w:bCs/>
                <w:spacing w:val="-10"/>
              </w:rPr>
            </w:pPr>
          </w:p>
          <w:p w14:paraId="0BD7F8D7">
            <w:pPr>
              <w:pStyle w:val="2"/>
              <w:rPr>
                <w:rFonts w:hint="eastAsia" w:cs="宋体"/>
                <w:bCs/>
                <w:spacing w:val="-10"/>
              </w:rPr>
            </w:pPr>
          </w:p>
          <w:p w14:paraId="4F7F8DA6">
            <w:pPr>
              <w:pStyle w:val="3"/>
              <w:rPr>
                <w:rFonts w:hint="eastAsia" w:cs="宋体"/>
                <w:bCs/>
                <w:spacing w:val="-10"/>
              </w:rPr>
            </w:pPr>
          </w:p>
          <w:p w14:paraId="298AE279">
            <w:pPr>
              <w:rPr>
                <w:rFonts w:hint="eastAsia" w:cs="宋体"/>
                <w:bCs/>
                <w:spacing w:val="-10"/>
              </w:rPr>
            </w:pPr>
          </w:p>
          <w:p w14:paraId="0BED5D41">
            <w:pPr>
              <w:pStyle w:val="2"/>
              <w:rPr>
                <w:rFonts w:hint="eastAsia" w:cs="宋体"/>
                <w:bCs/>
                <w:spacing w:val="-10"/>
              </w:rPr>
            </w:pPr>
          </w:p>
          <w:p w14:paraId="489784CF">
            <w:pPr>
              <w:pStyle w:val="3"/>
              <w:rPr>
                <w:rFonts w:hint="eastAsia" w:cs="宋体"/>
                <w:bCs/>
                <w:spacing w:val="-10"/>
              </w:rPr>
            </w:pPr>
          </w:p>
          <w:p w14:paraId="4C0BF208">
            <w:pPr>
              <w:rPr>
                <w:rFonts w:hint="eastAsia" w:cs="宋体"/>
                <w:bCs/>
                <w:spacing w:val="-10"/>
              </w:rPr>
            </w:pPr>
          </w:p>
          <w:p w14:paraId="147155A4">
            <w:pPr>
              <w:ind w:left="0" w:leftChars="0" w:firstLine="0" w:firstLineChars="0"/>
              <w:rPr>
                <w:rFonts w:hint="eastAsia" w:cs="宋体"/>
                <w:bCs/>
                <w:spacing w:val="-10"/>
              </w:rPr>
            </w:pPr>
          </w:p>
          <w:p w14:paraId="49CAFFBB">
            <w:pPr>
              <w:pStyle w:val="2"/>
            </w:pPr>
          </w:p>
          <w:p w14:paraId="2CAF5406">
            <w:pPr>
              <w:pStyle w:val="3"/>
            </w:pPr>
          </w:p>
          <w:p w14:paraId="0FD2C584"/>
          <w:p w14:paraId="7F28C8ED">
            <w:pPr>
              <w:pStyle w:val="3"/>
              <w:ind w:left="0" w:leftChars="0" w:firstLine="0" w:firstLineChars="0"/>
              <w:jc w:val="both"/>
            </w:pPr>
          </w:p>
        </w:tc>
      </w:tr>
    </w:tbl>
    <w:p w14:paraId="1D94FC4A">
      <w:pPr>
        <w:ind w:firstLine="480"/>
        <w:sectPr>
          <w:pgSz w:w="12240" w:h="15840"/>
          <w:pgMar w:top="1440" w:right="1800" w:bottom="1440" w:left="1800" w:header="720" w:footer="720" w:gutter="0"/>
          <w:cols w:space="425" w:num="1"/>
          <w:docGrid w:type="lines" w:linePitch="312" w:charSpace="0"/>
        </w:sectPr>
      </w:pPr>
    </w:p>
    <w:p w14:paraId="10517EF4">
      <w:pPr>
        <w:pStyle w:val="4"/>
        <w:numPr>
          <w:ilvl w:val="0"/>
          <w:numId w:val="10"/>
        </w:numPr>
        <w:ind w:firstLine="600"/>
        <w:jc w:val="center"/>
        <w:rPr>
          <w:b w:val="0"/>
          <w:bCs w:val="0"/>
          <w:color w:val="auto"/>
        </w:rPr>
      </w:pPr>
      <w:bookmarkStart w:id="15" w:name="_Toc27856"/>
      <w:bookmarkStart w:id="16" w:name="_Toc17579"/>
      <w:r>
        <w:rPr>
          <w:rFonts w:hint="eastAsia"/>
          <w:b w:val="0"/>
          <w:bCs w:val="0"/>
          <w:color w:val="auto"/>
        </w:rPr>
        <w:t>主要环境影响和保护措施</w:t>
      </w:r>
      <w:bookmarkEnd w:id="15"/>
      <w:bookmarkEnd w:id="16"/>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
        <w:gridCol w:w="8468"/>
      </w:tblGrid>
      <w:tr w14:paraId="4C69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dxa"/>
            <w:vAlign w:val="center"/>
          </w:tcPr>
          <w:p w14:paraId="7D5DCE9E">
            <w:pPr>
              <w:spacing w:line="240" w:lineRule="auto"/>
              <w:ind w:firstLine="0" w:firstLineChars="0"/>
              <w:jc w:val="center"/>
            </w:pPr>
            <w:r>
              <w:rPr>
                <w:rFonts w:hint="eastAsia"/>
                <w:sz w:val="21"/>
                <w:szCs w:val="21"/>
              </w:rPr>
              <w:t>施工期环境保护措施</w:t>
            </w:r>
          </w:p>
        </w:tc>
        <w:tc>
          <w:tcPr>
            <w:tcW w:w="8468" w:type="dxa"/>
          </w:tcPr>
          <w:p w14:paraId="624EFF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施工内容主要为土地开挖、构筑物建设、设备安装等，产生的污染物主要有施工扬尘、噪声、施工废水和固废等</w:t>
            </w:r>
            <w:r>
              <w:rPr>
                <w:color w:val="000000" w:themeColor="text1"/>
                <w14:textFill>
                  <w14:solidFill>
                    <w14:schemeClr w14:val="tx1"/>
                  </w14:solidFill>
                </w14:textFill>
              </w:rPr>
              <w:t>。</w:t>
            </w:r>
          </w:p>
          <w:p w14:paraId="1BD53FAF">
            <w:pPr>
              <w:ind w:firstLine="0" w:firstLineChars="0"/>
              <w:rPr>
                <w:b/>
                <w:bCs/>
              </w:rPr>
            </w:pPr>
            <w:r>
              <w:rPr>
                <w:rFonts w:hint="eastAsia"/>
                <w:b/>
                <w:bCs/>
              </w:rPr>
              <w:t>1、大气环境保护措施</w:t>
            </w:r>
          </w:p>
          <w:p w14:paraId="5AD719B5">
            <w:pPr>
              <w:ind w:firstLine="480"/>
              <w:rPr>
                <w:color w:val="000000"/>
              </w:rPr>
            </w:pPr>
            <w:r>
              <w:rPr>
                <w:rFonts w:hint="eastAsia"/>
                <w:color w:val="000000"/>
              </w:rPr>
              <w:t>施工期主要大气污染物为扬尘和焊接烟气。扬尘主要是地表开挖，材料的运输、堆放过程中产生，扬尘产生量与当地的风速、施工方法的选用、施工管理水平有关；焊接烟尘在钢结构焊接过程产生。</w:t>
            </w:r>
          </w:p>
          <w:p w14:paraId="354A7721">
            <w:pPr>
              <w:ind w:firstLine="480"/>
              <w:rPr>
                <w:color w:val="000000"/>
              </w:rPr>
            </w:pPr>
            <w:r>
              <w:rPr>
                <w:rFonts w:hint="eastAsia"/>
                <w:color w:val="000000"/>
              </w:rPr>
              <w:t>（1）施工扬尘防治措施</w:t>
            </w:r>
          </w:p>
          <w:p w14:paraId="40706D91">
            <w:pPr>
              <w:ind w:firstLine="480"/>
              <w:rPr>
                <w:color w:val="000000"/>
              </w:rPr>
            </w:pPr>
            <w:r>
              <w:rPr>
                <w:rFonts w:hint="eastAsia"/>
                <w:color w:val="000000"/>
              </w:rPr>
              <w:t>①</w:t>
            </w:r>
            <w:r>
              <w:rPr>
                <w:color w:val="000000"/>
              </w:rPr>
              <w:t>施工场地定期洒水，以有效防止扬尘，在风速大于四级风速气象条件下加大洒水量及</w:t>
            </w:r>
            <w:r>
              <w:rPr>
                <w:rFonts w:hint="eastAsia"/>
                <w:color w:val="000000"/>
                <w:lang w:val="en-US" w:eastAsia="zh-CN"/>
              </w:rPr>
              <w:t>洒水</w:t>
            </w:r>
            <w:r>
              <w:rPr>
                <w:color w:val="000000"/>
              </w:rPr>
              <w:t>频次；</w:t>
            </w:r>
          </w:p>
          <w:p w14:paraId="1C33A927">
            <w:pPr>
              <w:ind w:firstLine="480"/>
              <w:rPr>
                <w:color w:val="000000"/>
              </w:rPr>
            </w:pPr>
            <w:r>
              <w:rPr>
                <w:rFonts w:hint="eastAsia"/>
                <w:color w:val="000000"/>
              </w:rPr>
              <w:t>②</w:t>
            </w:r>
            <w:r>
              <w:rPr>
                <w:color w:val="000000"/>
              </w:rPr>
              <w:t>施工建筑材料定点堆放，在大风天气对散料堆场采用水喷淋防尘，并用蓬布遮盖建筑材料，尽量按量购进建筑材料，避免在场内长时间堆放；</w:t>
            </w:r>
          </w:p>
          <w:p w14:paraId="5B0B92ED">
            <w:pPr>
              <w:ind w:firstLine="480"/>
              <w:rPr>
                <w:color w:val="000000"/>
              </w:rPr>
            </w:pPr>
            <w:r>
              <w:rPr>
                <w:rFonts w:hint="eastAsia"/>
                <w:color w:val="000000"/>
              </w:rPr>
              <w:t>③</w:t>
            </w:r>
            <w:r>
              <w:rPr>
                <w:color w:val="000000"/>
              </w:rPr>
              <w:t>施工场地清理阶段做到先洒水，后清扫，施工后期建筑垃圾及时清理；</w:t>
            </w:r>
          </w:p>
          <w:p w14:paraId="3D0E6DCE">
            <w:pPr>
              <w:ind w:firstLine="480"/>
              <w:rPr>
                <w:color w:val="000000"/>
              </w:rPr>
            </w:pPr>
            <w:r>
              <w:rPr>
                <w:rFonts w:hint="eastAsia"/>
                <w:color w:val="000000"/>
              </w:rPr>
              <w:t>④</w:t>
            </w:r>
            <w:r>
              <w:rPr>
                <w:rFonts w:hint="eastAsia"/>
              </w:rPr>
              <w:t>运输车辆进入施工场地限速行驶，采用封闭车斗，车斗用</w:t>
            </w:r>
            <w:r>
              <w:t>蓬布</w:t>
            </w:r>
            <w:r>
              <w:rPr>
                <w:rFonts w:hint="eastAsia"/>
              </w:rPr>
              <w:t>遮盖严实，有效减少扬尘产生量</w:t>
            </w:r>
            <w:r>
              <w:rPr>
                <w:color w:val="000000"/>
              </w:rPr>
              <w:t>；</w:t>
            </w:r>
          </w:p>
          <w:p w14:paraId="49783FE3">
            <w:pPr>
              <w:pStyle w:val="69"/>
              <w:spacing w:line="360" w:lineRule="auto"/>
              <w:ind w:firstLine="480" w:firstLineChars="200"/>
              <w:rPr>
                <w:color w:val="000000"/>
                <w:sz w:val="24"/>
              </w:rPr>
            </w:pPr>
            <w:r>
              <w:rPr>
                <w:rFonts w:hint="eastAsia"/>
                <w:color w:val="000000"/>
                <w:sz w:val="24"/>
              </w:rPr>
              <w:t>⑤</w:t>
            </w:r>
            <w:r>
              <w:rPr>
                <w:color w:val="000000"/>
                <w:sz w:val="24"/>
              </w:rPr>
              <w:t>在施工中合理组织施工，缩短施工时间，尽量减少施工污染。</w:t>
            </w:r>
          </w:p>
          <w:p w14:paraId="5D1BBACF">
            <w:pPr>
              <w:pStyle w:val="69"/>
              <w:spacing w:line="360" w:lineRule="auto"/>
              <w:ind w:firstLine="480" w:firstLineChars="200"/>
              <w:rPr>
                <w:color w:val="000000"/>
                <w:sz w:val="24"/>
              </w:rPr>
            </w:pPr>
            <w:r>
              <w:rPr>
                <w:rFonts w:hint="eastAsia"/>
                <w:color w:val="000000"/>
                <w:sz w:val="24"/>
              </w:rPr>
              <w:t>（2）</w:t>
            </w:r>
            <w:r>
              <w:rPr>
                <w:color w:val="000000"/>
                <w:sz w:val="24"/>
              </w:rPr>
              <w:t>焊接废气防治措施</w:t>
            </w:r>
          </w:p>
          <w:p w14:paraId="6C59706D">
            <w:pPr>
              <w:pStyle w:val="69"/>
              <w:spacing w:line="360" w:lineRule="auto"/>
              <w:ind w:firstLine="480" w:firstLineChars="200"/>
              <w:rPr>
                <w:color w:val="000000"/>
                <w:kern w:val="0"/>
                <w:sz w:val="24"/>
                <w:szCs w:val="24"/>
              </w:rPr>
            </w:pPr>
            <w:r>
              <w:rPr>
                <w:color w:val="000000"/>
                <w:kern w:val="0"/>
                <w:sz w:val="24"/>
                <w:szCs w:val="24"/>
              </w:rPr>
              <w:t>项目钢结构安装过程中需要进行焊接，焊接过程会产生焊接烟尘，呈无组织排放。通过采用合格的焊条进行焊接，减少焊接烟尘的产生。</w:t>
            </w:r>
          </w:p>
          <w:p w14:paraId="2008E9F7">
            <w:pPr>
              <w:ind w:firstLine="480"/>
            </w:pPr>
            <w:r>
              <w:rPr>
                <w:rFonts w:hint="eastAsia"/>
              </w:rPr>
              <w:t>采取上述措施后，项目施工期产生废气污染物对环境的影响较小。</w:t>
            </w:r>
          </w:p>
          <w:p w14:paraId="11F94898">
            <w:pPr>
              <w:ind w:firstLine="0" w:firstLineChars="0"/>
              <w:rPr>
                <w:b/>
                <w:bCs/>
              </w:rPr>
            </w:pPr>
            <w:r>
              <w:rPr>
                <w:rFonts w:hint="eastAsia"/>
                <w:b/>
                <w:bCs/>
              </w:rPr>
              <w:t>2、</w:t>
            </w:r>
            <w:r>
              <w:rPr>
                <w:b/>
                <w:bCs/>
              </w:rPr>
              <w:t>水环境</w:t>
            </w:r>
            <w:r>
              <w:rPr>
                <w:rFonts w:hint="eastAsia"/>
                <w:b/>
                <w:bCs/>
              </w:rPr>
              <w:t>保护</w:t>
            </w:r>
            <w:r>
              <w:rPr>
                <w:b/>
                <w:bCs/>
              </w:rPr>
              <w:t>措施</w:t>
            </w:r>
          </w:p>
          <w:p w14:paraId="5FD67E89">
            <w:pPr>
              <w:ind w:firstLine="480"/>
              <w:rPr>
                <w:color w:val="000000"/>
              </w:rPr>
            </w:pPr>
            <w:r>
              <w:rPr>
                <w:rFonts w:hint="eastAsia"/>
                <w:color w:val="000000"/>
              </w:rPr>
              <w:t>（1）施工废水</w:t>
            </w:r>
          </w:p>
          <w:p w14:paraId="15D764B1">
            <w:pPr>
              <w:ind w:firstLine="480"/>
              <w:rPr>
                <w:color w:val="000000"/>
              </w:rPr>
            </w:pPr>
            <w:r>
              <w:rPr>
                <w:rFonts w:hint="eastAsia"/>
                <w:color w:val="000000"/>
              </w:rPr>
              <w:t>施工废水主要为施工场内施工机械清洗废水，废水不含有毒物质，主要是泥沙悬浮物含量较大。拟建废水沉淀池，施工废水经沉淀处理后回用于场地降尘，不外排，避免施工废水对周围地表水造成影响。</w:t>
            </w:r>
          </w:p>
          <w:p w14:paraId="34963BE3">
            <w:pPr>
              <w:ind w:firstLine="480"/>
            </w:pPr>
            <w:r>
              <w:rPr>
                <w:rFonts w:hint="eastAsia"/>
              </w:rPr>
              <w:t>（2）生活污水</w:t>
            </w:r>
          </w:p>
          <w:p w14:paraId="4D6219A7">
            <w:pPr>
              <w:ind w:firstLine="480"/>
            </w:pPr>
            <w:r>
              <w:rPr>
                <w:rFonts w:hint="eastAsia"/>
              </w:rPr>
              <w:t>项目</w:t>
            </w:r>
            <w:r>
              <w:t>施工人员</w:t>
            </w:r>
            <w:r>
              <w:rPr>
                <w:rFonts w:hint="eastAsia"/>
              </w:rPr>
              <w:t>平均为20人/d，施工人员租用附近的民房，不设施工营地。</w:t>
            </w:r>
            <w:r>
              <w:rPr>
                <w:kern w:val="0"/>
              </w:rPr>
              <w:t>施工人员洗手废水</w:t>
            </w:r>
            <w:r>
              <w:rPr>
                <w:rFonts w:hint="eastAsia"/>
              </w:rPr>
              <w:t>用桶收集后用于场地洒水抑尘，不外排。</w:t>
            </w:r>
          </w:p>
          <w:p w14:paraId="75C02890">
            <w:pPr>
              <w:ind w:firstLine="0" w:firstLineChars="0"/>
              <w:rPr>
                <w:b/>
                <w:bCs/>
              </w:rPr>
            </w:pPr>
            <w:r>
              <w:rPr>
                <w:rFonts w:hint="eastAsia"/>
                <w:b/>
                <w:bCs/>
              </w:rPr>
              <w:t>3、声环境保护措施</w:t>
            </w:r>
          </w:p>
          <w:p w14:paraId="7AC9C2A3">
            <w:pPr>
              <w:ind w:firstLine="480"/>
              <w:rPr>
                <w:color w:val="000000"/>
              </w:rPr>
            </w:pPr>
            <w:r>
              <w:rPr>
                <w:rFonts w:hint="eastAsia"/>
                <w:color w:val="000000"/>
              </w:rPr>
              <w:t>施工期噪声主要来源于施工机械和运输车辆。施工机械产生的噪声与各施工阶段所使用的机械类型、数量有关，主要使用吊车、升降机、电焊机、切割机和电钻等。在各类施工机械中，噪声较高的为电钻、电锯、卡车等，其声级在80dB以上，为间歇性产生。</w:t>
            </w:r>
          </w:p>
          <w:p w14:paraId="77C3D450">
            <w:pPr>
              <w:ind w:firstLine="480"/>
              <w:rPr>
                <w:color w:val="000000"/>
              </w:rPr>
            </w:pPr>
            <w:r>
              <w:rPr>
                <w:rFonts w:hint="eastAsia"/>
                <w:color w:val="000000"/>
              </w:rPr>
              <w:t>为减轻施工噪声的影响，项目拟采取的对策措施如下：</w:t>
            </w:r>
          </w:p>
          <w:p w14:paraId="0C4EA140">
            <w:pPr>
              <w:ind w:firstLine="480"/>
              <w:rPr>
                <w:color w:val="000000"/>
              </w:rPr>
            </w:pPr>
            <w:r>
              <w:rPr>
                <w:rFonts w:hint="eastAsia"/>
                <w:color w:val="000000"/>
              </w:rPr>
              <w:t>（1）施工机械设备应选用低噪声机械设备，在施工过程中施工单位应设专人对设备进行定期保养和维护，并负责对现场工作人员进行培训，严格按操作规范使用各类机械，采用低噪声的工艺、文明施工；</w:t>
            </w:r>
          </w:p>
          <w:p w14:paraId="5DB6190C">
            <w:pPr>
              <w:ind w:firstLine="480"/>
              <w:rPr>
                <w:color w:val="000000"/>
              </w:rPr>
            </w:pPr>
            <w:r>
              <w:rPr>
                <w:rFonts w:hint="eastAsia"/>
                <w:color w:val="000000"/>
              </w:rPr>
              <w:t>（2）建材及设备运输线路选择应避开声环境敏感目标，车辆经过敏感区时应减速，禁止鸣笛，减小建筑材料及设备运输对沿线敏感目标的影响；</w:t>
            </w:r>
          </w:p>
          <w:p w14:paraId="4EAAD7F6">
            <w:pPr>
              <w:ind w:firstLine="480"/>
            </w:pPr>
            <w:r>
              <w:rPr>
                <w:rFonts w:hint="eastAsia"/>
                <w:color w:val="000000"/>
              </w:rPr>
              <w:t>（3）合理安排施工时间，禁止施工车辆和设备夜间运行。</w:t>
            </w:r>
          </w:p>
          <w:p w14:paraId="2DE67CE2">
            <w:pPr>
              <w:ind w:firstLine="480"/>
            </w:pPr>
            <w:r>
              <w:rPr>
                <w:rFonts w:hint="eastAsia"/>
              </w:rPr>
              <w:t>（4）合理布局施工场地，避免在同一地点安装大量动力机械设备，以避免局部声级过高。</w:t>
            </w:r>
          </w:p>
          <w:p w14:paraId="6F242A6C">
            <w:pPr>
              <w:ind w:firstLine="480"/>
            </w:pPr>
            <w:r>
              <w:rPr>
                <w:rFonts w:hint="eastAsia"/>
              </w:rPr>
              <w:t>通过采取相应的环保措施后，项目施工对周边声环境影响可以得到有效控制，措施可行。</w:t>
            </w:r>
          </w:p>
          <w:p w14:paraId="62D26DE9">
            <w:pPr>
              <w:ind w:firstLine="0" w:firstLineChars="0"/>
              <w:rPr>
                <w:b/>
                <w:bCs/>
              </w:rPr>
            </w:pPr>
            <w:r>
              <w:rPr>
                <w:rFonts w:hint="eastAsia"/>
                <w:b/>
                <w:bCs/>
              </w:rPr>
              <w:t>4、固体环境保护措施</w:t>
            </w:r>
          </w:p>
          <w:p w14:paraId="1A58C7EA">
            <w:pPr>
              <w:ind w:firstLine="480"/>
              <w:rPr>
                <w:color w:val="000000"/>
              </w:rPr>
            </w:pPr>
            <w:r>
              <w:rPr>
                <w:rFonts w:hint="eastAsia"/>
                <w:color w:val="000000"/>
              </w:rPr>
              <w:t>项目施工期产生的固体废弃物主要包括开挖土石方、废钢材、废包装材料和施工人员产生的生活垃圾。</w:t>
            </w:r>
          </w:p>
          <w:p w14:paraId="4ACCAB37">
            <w:pPr>
              <w:numPr>
                <w:ilvl w:val="0"/>
                <w:numId w:val="11"/>
              </w:numPr>
              <w:ind w:firstLine="360" w:firstLineChars="150"/>
              <w:rPr>
                <w:color w:val="000000"/>
              </w:rPr>
            </w:pPr>
            <w:r>
              <w:rPr>
                <w:rFonts w:hint="eastAsia"/>
                <w:color w:val="000000"/>
              </w:rPr>
              <w:t>开挖的土石方在场地内回填和综合利用；</w:t>
            </w:r>
          </w:p>
          <w:p w14:paraId="2A7EB94F">
            <w:pPr>
              <w:numPr>
                <w:ilvl w:val="0"/>
                <w:numId w:val="11"/>
              </w:numPr>
              <w:ind w:firstLine="360" w:firstLineChars="150"/>
              <w:rPr>
                <w:color w:val="000000"/>
              </w:rPr>
            </w:pPr>
            <w:r>
              <w:rPr>
                <w:rFonts w:hint="eastAsia"/>
                <w:color w:val="000000"/>
              </w:rPr>
              <w:t>废钢材和废包装材料等可回收物品集中收集后外售；</w:t>
            </w:r>
          </w:p>
          <w:p w14:paraId="7F4AB127">
            <w:pPr>
              <w:ind w:firstLine="480"/>
            </w:pPr>
            <w:r>
              <w:rPr>
                <w:color w:val="000000"/>
              </w:rPr>
              <w:t>施工人员产生的</w:t>
            </w:r>
            <w:r>
              <w:rPr>
                <w:rFonts w:hint="eastAsia"/>
                <w:color w:val="000000"/>
              </w:rPr>
              <w:t>生活垃圾使用塑料袋和塑料桶进行收集，委托环卫部门清运处置。</w:t>
            </w:r>
          </w:p>
          <w:p w14:paraId="7D03EF95">
            <w:pPr>
              <w:pStyle w:val="70"/>
              <w:spacing w:line="360" w:lineRule="auto"/>
              <w:ind w:firstLine="0" w:firstLineChars="0"/>
              <w:rPr>
                <w:rFonts w:ascii="Times New Roman" w:hAnsi="Times New Roman"/>
                <w:b/>
                <w:sz w:val="24"/>
                <w:szCs w:val="24"/>
              </w:rPr>
            </w:pPr>
            <w:r>
              <w:rPr>
                <w:rFonts w:hint="eastAsia" w:ascii="Times New Roman" w:hAnsi="Times New Roman"/>
                <w:b/>
                <w:sz w:val="24"/>
                <w:szCs w:val="24"/>
              </w:rPr>
              <w:t>5、生态影响分析</w:t>
            </w:r>
          </w:p>
          <w:p w14:paraId="09203190">
            <w:pPr>
              <w:widowControl/>
              <w:adjustRightInd w:val="0"/>
              <w:snapToGrid w:val="0"/>
              <w:ind w:firstLine="480"/>
              <w:jc w:val="left"/>
            </w:pPr>
            <w:r>
              <w:rPr>
                <w:rFonts w:hint="eastAsia"/>
                <w:bCs/>
              </w:rPr>
              <w:t>（1）</w:t>
            </w:r>
            <w:r>
              <w:rPr>
                <w:kern w:val="0"/>
              </w:rPr>
              <w:t>对植被和植物资源的影响分析</w:t>
            </w:r>
          </w:p>
          <w:p w14:paraId="6D27BC78">
            <w:pPr>
              <w:widowControl/>
              <w:adjustRightInd w:val="0"/>
              <w:snapToGrid w:val="0"/>
              <w:ind w:firstLine="480"/>
              <w:jc w:val="left"/>
              <w:rPr>
                <w:kern w:val="0"/>
              </w:rPr>
            </w:pPr>
            <w:r>
              <w:rPr>
                <w:kern w:val="0"/>
              </w:rPr>
              <w:t>本项目对植被和植物资源的影响主要体现在</w:t>
            </w:r>
            <w:r>
              <w:t>原料仓库、</w:t>
            </w:r>
            <w:r>
              <w:rPr>
                <w:rFonts w:hint="eastAsia"/>
                <w:bCs/>
                <w:lang w:val="en-US" w:eastAsia="zh-CN"/>
              </w:rPr>
              <w:t>一</w:t>
            </w:r>
            <w:r>
              <w:rPr>
                <w:bCs/>
              </w:rPr>
              <w:t>条生产线占地区域</w:t>
            </w:r>
            <w:r>
              <w:rPr>
                <w:kern w:val="0"/>
              </w:rPr>
              <w:t>场地平整和表土剥离对植被的破坏。项目占用土地的地表植被较少，且占地面积较小，破坏的植被资源有限。</w:t>
            </w:r>
          </w:p>
          <w:p w14:paraId="6C7AFE55">
            <w:pPr>
              <w:widowControl/>
              <w:adjustRightInd w:val="0"/>
              <w:snapToGrid w:val="0"/>
              <w:ind w:firstLine="480"/>
              <w:jc w:val="left"/>
            </w:pPr>
            <w:r>
              <w:rPr>
                <w:kern w:val="0"/>
              </w:rPr>
              <w:t>项目区内植物群落结构简单，生物多样性贫乏，组成植物种类多是一些常见种、广布种，项目占地面积较小，这些植被类型均是项目周边区域广泛分布的植被类型，项目占地不会造成该区域任何植被类型的濒危和消失，对该区域整体的生态系统功能影响有限，在可接受范围内。</w:t>
            </w:r>
          </w:p>
          <w:p w14:paraId="22558FF2">
            <w:pPr>
              <w:widowControl/>
              <w:adjustRightInd w:val="0"/>
              <w:snapToGrid w:val="0"/>
              <w:ind w:firstLine="480"/>
              <w:jc w:val="left"/>
            </w:pPr>
            <w:r>
              <w:rPr>
                <w:rFonts w:hint="eastAsia"/>
                <w:kern w:val="0"/>
              </w:rPr>
              <w:t>（2）</w:t>
            </w:r>
            <w:r>
              <w:rPr>
                <w:kern w:val="0"/>
              </w:rPr>
              <w:t>对野生动物的影响分析</w:t>
            </w:r>
          </w:p>
          <w:p w14:paraId="1E8AC910">
            <w:pPr>
              <w:ind w:firstLine="480"/>
              <w:rPr>
                <w:kern w:val="0"/>
              </w:rPr>
            </w:pPr>
            <w:r>
              <w:rPr>
                <w:kern w:val="0"/>
              </w:rPr>
              <w:t>由于</w:t>
            </w:r>
            <w:r>
              <w:rPr>
                <w:rFonts w:hint="eastAsia"/>
                <w:kern w:val="0"/>
              </w:rPr>
              <w:t>项目</w:t>
            </w:r>
            <w:r>
              <w:rPr>
                <w:kern w:val="0"/>
              </w:rPr>
              <w:t>区域</w:t>
            </w:r>
            <w:r>
              <w:rPr>
                <w:rFonts w:hint="eastAsia"/>
                <w:kern w:val="0"/>
              </w:rPr>
              <w:t>及周边</w:t>
            </w:r>
            <w:r>
              <w:rPr>
                <w:kern w:val="0"/>
              </w:rPr>
              <w:t>受人</w:t>
            </w:r>
            <w:r>
              <w:rPr>
                <w:rFonts w:hint="eastAsia"/>
                <w:kern w:val="0"/>
              </w:rPr>
              <w:t>类</w:t>
            </w:r>
            <w:r>
              <w:rPr>
                <w:kern w:val="0"/>
              </w:rPr>
              <w:t>活动频繁的影响，野生动物适宜生境很少</w:t>
            </w:r>
            <w:r>
              <w:rPr>
                <w:rFonts w:hint="eastAsia"/>
                <w:kern w:val="0"/>
              </w:rPr>
              <w:t>，</w:t>
            </w:r>
            <w:r>
              <w:rPr>
                <w:kern w:val="0"/>
              </w:rPr>
              <w:t>动物资源受到限制，种类不多，且种群数量较</w:t>
            </w:r>
            <w:r>
              <w:rPr>
                <w:rFonts w:hint="eastAsia"/>
                <w:kern w:val="0"/>
              </w:rPr>
              <w:t>少，</w:t>
            </w:r>
            <w:r>
              <w:t>仅有少量的麻雀、昆虫、鼠类等啮齿类动物等分布，无大型野生动物出没。</w:t>
            </w:r>
            <w:r>
              <w:rPr>
                <w:rFonts w:hint="eastAsia"/>
                <w:kern w:val="0"/>
              </w:rPr>
              <w:t>项目区周边</w:t>
            </w:r>
            <w:r>
              <w:rPr>
                <w:kern w:val="0"/>
              </w:rPr>
              <w:t>未发现有国家级、省级、市级重点保护野生动物分布，未发现有狭域特有种分布，亦不涉及野生动物的迁徙通道。野生动物具有趋避能力，可以通过迁徙移动到周边适宜生境</w:t>
            </w:r>
            <w:r>
              <w:rPr>
                <w:rFonts w:hint="eastAsia"/>
                <w:kern w:val="0"/>
              </w:rPr>
              <w:t>生活</w:t>
            </w:r>
            <w:r>
              <w:rPr>
                <w:kern w:val="0"/>
              </w:rPr>
              <w:t>。</w:t>
            </w:r>
            <w:r>
              <w:rPr>
                <w:rFonts w:hint="eastAsia"/>
                <w:kern w:val="0"/>
              </w:rPr>
              <w:t>项目</w:t>
            </w:r>
            <w:r>
              <w:rPr>
                <w:kern w:val="0"/>
              </w:rPr>
              <w:t>施工量较小，施工范围不大，因此</w:t>
            </w:r>
            <w:r>
              <w:rPr>
                <w:rFonts w:hint="eastAsia"/>
                <w:kern w:val="0"/>
              </w:rPr>
              <w:t>项目</w:t>
            </w:r>
            <w:r>
              <w:rPr>
                <w:kern w:val="0"/>
              </w:rPr>
              <w:t>建设活动不会造成野生动物数量明显减少，更不会造成野生动物物种消失。</w:t>
            </w:r>
          </w:p>
          <w:p w14:paraId="6EF6D7C3">
            <w:pPr>
              <w:ind w:firstLine="480"/>
              <w:rPr>
                <w:kern w:val="0"/>
              </w:rPr>
            </w:pPr>
          </w:p>
          <w:p w14:paraId="141F5DC4">
            <w:pPr>
              <w:ind w:firstLine="480"/>
              <w:rPr>
                <w:kern w:val="0"/>
              </w:rPr>
            </w:pPr>
          </w:p>
          <w:p w14:paraId="1D9E6887">
            <w:pPr>
              <w:ind w:firstLine="480"/>
              <w:rPr>
                <w:kern w:val="0"/>
              </w:rPr>
            </w:pPr>
          </w:p>
          <w:p w14:paraId="73108450">
            <w:pPr>
              <w:ind w:firstLine="480"/>
              <w:rPr>
                <w:kern w:val="0"/>
              </w:rPr>
            </w:pPr>
          </w:p>
          <w:p w14:paraId="0075858C">
            <w:pPr>
              <w:ind w:firstLine="480"/>
              <w:rPr>
                <w:kern w:val="0"/>
              </w:rPr>
            </w:pPr>
          </w:p>
          <w:p w14:paraId="006BF87C">
            <w:pPr>
              <w:ind w:firstLine="480"/>
              <w:rPr>
                <w:kern w:val="0"/>
              </w:rPr>
            </w:pPr>
          </w:p>
          <w:p w14:paraId="264C208C">
            <w:pPr>
              <w:ind w:firstLine="480"/>
              <w:rPr>
                <w:kern w:val="0"/>
              </w:rPr>
            </w:pPr>
          </w:p>
          <w:p w14:paraId="4712C049">
            <w:pPr>
              <w:ind w:firstLine="480"/>
              <w:rPr>
                <w:kern w:val="0"/>
              </w:rPr>
            </w:pPr>
          </w:p>
          <w:p w14:paraId="024D279A">
            <w:pPr>
              <w:ind w:firstLine="480"/>
              <w:rPr>
                <w:kern w:val="0"/>
              </w:rPr>
            </w:pPr>
          </w:p>
          <w:p w14:paraId="06150A21">
            <w:pPr>
              <w:ind w:firstLine="480"/>
              <w:rPr>
                <w:kern w:val="0"/>
              </w:rPr>
            </w:pPr>
          </w:p>
          <w:p w14:paraId="5020AD53">
            <w:pPr>
              <w:ind w:firstLine="480"/>
              <w:rPr>
                <w:kern w:val="0"/>
              </w:rPr>
            </w:pPr>
          </w:p>
          <w:p w14:paraId="3437704E">
            <w:pPr>
              <w:ind w:firstLine="480"/>
              <w:rPr>
                <w:kern w:val="0"/>
              </w:rPr>
            </w:pPr>
          </w:p>
        </w:tc>
      </w:tr>
    </w:tbl>
    <w:p w14:paraId="7A184DBA">
      <w:pPr>
        <w:ind w:firstLine="480"/>
        <w:sectPr>
          <w:pgSz w:w="12240" w:h="15840"/>
          <w:pgMar w:top="1440" w:right="1800" w:bottom="1440" w:left="1800" w:header="720" w:footer="720" w:gutter="0"/>
          <w:cols w:space="425" w:num="1"/>
          <w:docGrid w:type="lines"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
        <w:gridCol w:w="8486"/>
      </w:tblGrid>
      <w:tr w14:paraId="1B62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4C2D0D63">
            <w:pPr>
              <w:spacing w:line="240" w:lineRule="auto"/>
              <w:ind w:firstLine="0" w:firstLineChars="0"/>
              <w:jc w:val="center"/>
            </w:pPr>
            <w:r>
              <w:rPr>
                <w:sz w:val="21"/>
                <w:szCs w:val="21"/>
              </w:rPr>
              <w:t>运营期环境影响和保护措施</w:t>
            </w:r>
          </w:p>
        </w:tc>
        <w:tc>
          <w:tcPr>
            <w:tcW w:w="8486" w:type="dxa"/>
          </w:tcPr>
          <w:p w14:paraId="31B9AD59">
            <w:pPr>
              <w:numPr>
                <w:ilvl w:val="0"/>
                <w:numId w:val="12"/>
              </w:numPr>
              <w:ind w:firstLine="0" w:firstLineChars="0"/>
              <w:rPr>
                <w:b/>
                <w:bCs/>
              </w:rPr>
            </w:pPr>
            <w:r>
              <w:rPr>
                <w:rFonts w:hint="eastAsia"/>
                <w:b/>
                <w:bCs/>
              </w:rPr>
              <w:t>废气</w:t>
            </w:r>
          </w:p>
          <w:p w14:paraId="64E8BB8F">
            <w:pPr>
              <w:ind w:firstLine="480" w:firstLineChars="0"/>
              <w:rPr>
                <w:rFonts w:hint="eastAsia"/>
                <w:bCs/>
                <w:color w:val="000000"/>
                <w:kern w:val="2"/>
                <w:lang w:eastAsia="zh-CN"/>
              </w:rPr>
            </w:pPr>
            <w:r>
              <w:rPr>
                <w:rFonts w:hint="eastAsia"/>
                <w:lang w:val="en-US" w:eastAsia="zh-CN"/>
              </w:rPr>
              <w:t>根据</w:t>
            </w:r>
            <w:r>
              <w:rPr>
                <w:rFonts w:hint="eastAsia"/>
              </w:rPr>
              <w:t>大气专项评价</w:t>
            </w:r>
            <w:r>
              <w:rPr>
                <w:rFonts w:hint="eastAsia"/>
                <w:lang w:val="en-US" w:eastAsia="zh-CN"/>
              </w:rPr>
              <w:t>结果，项目</w:t>
            </w:r>
            <w:r>
              <w:rPr>
                <w:rFonts w:ascii="Times New Roman" w:eastAsia="宋体"/>
                <w:bCs/>
                <w:sz w:val="24"/>
                <w:szCs w:val="20"/>
              </w:rPr>
              <w:t>烘干滚筒燃烧器、烘干、振动筛分、提升和计量过程产生的废气，</w:t>
            </w:r>
            <w:r>
              <w:rPr>
                <w:rFonts w:ascii="Times New Roman" w:hAnsi="宋体" w:eastAsia="宋体"/>
                <w:spacing w:val="-1"/>
                <w:sz w:val="24"/>
              </w:rPr>
              <w:t>经密闭管道收集后通过布袋除尘器处理，通过一根</w:t>
            </w:r>
            <w:r>
              <w:rPr>
                <w:rFonts w:ascii="Times New Roman" w:eastAsia="宋体"/>
                <w:spacing w:val="-1"/>
                <w:sz w:val="24"/>
              </w:rPr>
              <w:t>15m</w:t>
            </w:r>
            <w:r>
              <w:rPr>
                <w:rFonts w:ascii="Times New Roman" w:hAnsi="宋体" w:eastAsia="宋体"/>
                <w:spacing w:val="-1"/>
                <w:sz w:val="24"/>
              </w:rPr>
              <w:t>高的排气筒（</w:t>
            </w:r>
            <w:r>
              <w:rPr>
                <w:rFonts w:ascii="Times New Roman" w:eastAsia="宋体"/>
                <w:spacing w:val="-1"/>
                <w:sz w:val="24"/>
              </w:rPr>
              <w:t>DA001</w:t>
            </w:r>
            <w:r>
              <w:rPr>
                <w:rFonts w:ascii="Times New Roman" w:hAnsi="宋体" w:eastAsia="宋体"/>
                <w:spacing w:val="-1"/>
                <w:sz w:val="24"/>
              </w:rPr>
              <w:t>）排放。污染物</w:t>
            </w:r>
            <w:r>
              <w:rPr>
                <w:rFonts w:ascii="Times New Roman" w:eastAsia="宋体"/>
                <w:spacing w:val="-1"/>
                <w:sz w:val="24"/>
              </w:rPr>
              <w:t>SO</w:t>
            </w:r>
            <w:r>
              <w:rPr>
                <w:rFonts w:ascii="Times New Roman" w:eastAsia="宋体"/>
                <w:spacing w:val="-1"/>
                <w:sz w:val="24"/>
                <w:vertAlign w:val="subscript"/>
              </w:rPr>
              <w:t>2</w:t>
            </w:r>
            <w:r>
              <w:rPr>
                <w:rFonts w:ascii="Times New Roman" w:hAnsi="宋体" w:eastAsia="宋体"/>
                <w:spacing w:val="-1"/>
                <w:sz w:val="24"/>
              </w:rPr>
              <w:t>排放浓度满足《工业炉窑大气污染物排放标准》（</w:t>
            </w:r>
            <w:r>
              <w:rPr>
                <w:rFonts w:ascii="Times New Roman" w:eastAsia="宋体"/>
                <w:spacing w:val="-1"/>
                <w:sz w:val="24"/>
              </w:rPr>
              <w:t>GB9078-1996)</w:t>
            </w:r>
            <w:r>
              <w:rPr>
                <w:rFonts w:ascii="Times New Roman" w:hAnsi="宋体" w:eastAsia="宋体"/>
                <w:spacing w:val="-1"/>
                <w:sz w:val="24"/>
              </w:rPr>
              <w:t>中表</w:t>
            </w:r>
            <w:r>
              <w:rPr>
                <w:rFonts w:ascii="Times New Roman" w:eastAsia="宋体"/>
                <w:spacing w:val="-1"/>
                <w:sz w:val="24"/>
              </w:rPr>
              <w:t>2</w:t>
            </w:r>
            <w:r>
              <w:rPr>
                <w:rFonts w:ascii="Times New Roman" w:hAnsi="宋体" w:eastAsia="宋体"/>
                <w:spacing w:val="-1"/>
                <w:sz w:val="24"/>
              </w:rPr>
              <w:t>干燥炉窑二级排放标准，颗粒物和</w:t>
            </w:r>
            <w:r>
              <w:rPr>
                <w:rFonts w:ascii="Times New Roman" w:eastAsia="宋体"/>
                <w:spacing w:val="-1"/>
                <w:sz w:val="24"/>
              </w:rPr>
              <w:t>NO</w:t>
            </w:r>
            <w:r>
              <w:rPr>
                <w:rFonts w:ascii="Times New Roman" w:eastAsia="宋体"/>
                <w:spacing w:val="-1"/>
                <w:sz w:val="24"/>
                <w:vertAlign w:val="subscript"/>
              </w:rPr>
              <w:t>X</w:t>
            </w:r>
            <w:r>
              <w:rPr>
                <w:rFonts w:ascii="Times New Roman" w:hAnsi="宋体" w:eastAsia="宋体"/>
                <w:spacing w:val="-1"/>
                <w:sz w:val="24"/>
              </w:rPr>
              <w:t>排放浓度及排放速率满足《大气污染物综合排放标准》（</w:t>
            </w:r>
            <w:r>
              <w:rPr>
                <w:rFonts w:ascii="Times New Roman" w:eastAsia="宋体"/>
                <w:spacing w:val="-1"/>
                <w:sz w:val="24"/>
              </w:rPr>
              <w:t>GB16297-1996</w:t>
            </w:r>
            <w:r>
              <w:rPr>
                <w:rFonts w:ascii="Times New Roman" w:hAnsi="宋体" w:eastAsia="宋体"/>
                <w:spacing w:val="-1"/>
                <w:sz w:val="24"/>
              </w:rPr>
              <w:t>）二级标准限值</w:t>
            </w:r>
            <w:r>
              <w:rPr>
                <w:rFonts w:hint="eastAsia" w:eastAsia="宋体"/>
                <w:lang w:eastAsia="zh-CN"/>
              </w:rPr>
              <w:t>；</w:t>
            </w:r>
            <w:r>
              <w:rPr>
                <w:rFonts w:ascii="Times New Roman" w:hAnsi="宋体" w:eastAsia="宋体"/>
                <w:color w:val="000000"/>
                <w:sz w:val="24"/>
              </w:rPr>
              <w:t>导热油炉使用柴油为燃料</w:t>
            </w:r>
            <w:r>
              <w:rPr>
                <w:rFonts w:ascii="Times New Roman" w:eastAsia="宋体"/>
                <w:spacing w:val="-1"/>
                <w:sz w:val="24"/>
              </w:rPr>
              <w:t>，燃料燃烧产生的SO</w:t>
            </w:r>
            <w:r>
              <w:rPr>
                <w:rFonts w:ascii="Times New Roman" w:eastAsia="宋体"/>
                <w:spacing w:val="-1"/>
                <w:sz w:val="24"/>
                <w:vertAlign w:val="subscript"/>
              </w:rPr>
              <w:t>2</w:t>
            </w:r>
            <w:r>
              <w:rPr>
                <w:rFonts w:ascii="Times New Roman" w:eastAsia="宋体"/>
                <w:spacing w:val="-1"/>
                <w:sz w:val="24"/>
              </w:rPr>
              <w:t>、NO</w:t>
            </w:r>
            <w:r>
              <w:rPr>
                <w:rFonts w:ascii="Times New Roman" w:eastAsia="宋体"/>
                <w:spacing w:val="-1"/>
                <w:sz w:val="24"/>
                <w:vertAlign w:val="subscript"/>
              </w:rPr>
              <w:t>X</w:t>
            </w:r>
            <w:r>
              <w:rPr>
                <w:rFonts w:ascii="Times New Roman" w:eastAsia="宋体"/>
                <w:spacing w:val="-1"/>
                <w:sz w:val="24"/>
              </w:rPr>
              <w:t>和</w:t>
            </w:r>
            <w:r>
              <w:rPr>
                <w:rFonts w:ascii="Times New Roman" w:hAnsi="宋体" w:eastAsia="宋体"/>
                <w:spacing w:val="-1"/>
                <w:sz w:val="24"/>
              </w:rPr>
              <w:t>颗粒物</w:t>
            </w:r>
            <w:r>
              <w:rPr>
                <w:rFonts w:ascii="Times New Roman" w:eastAsia="宋体"/>
                <w:spacing w:val="-1"/>
                <w:sz w:val="24"/>
              </w:rPr>
              <w:t>满足《锅炉大气污染物排放标准》(GB13271-2014)中新建锅炉大气污染物排放标准浓度限值，废气经一根1</w:t>
            </w:r>
            <w:r>
              <w:rPr>
                <w:rFonts w:hint="eastAsia" w:ascii="Times New Roman" w:eastAsia="宋体"/>
                <w:spacing w:val="-1"/>
                <w:sz w:val="24"/>
              </w:rPr>
              <w:t>5</w:t>
            </w:r>
            <w:r>
              <w:rPr>
                <w:rFonts w:ascii="Times New Roman" w:eastAsia="宋体"/>
                <w:spacing w:val="-1"/>
                <w:sz w:val="24"/>
              </w:rPr>
              <w:t>m高的排气筒（DA00</w:t>
            </w:r>
            <w:r>
              <w:rPr>
                <w:rFonts w:hint="eastAsia" w:ascii="Times New Roman" w:eastAsia="宋体"/>
                <w:spacing w:val="-1"/>
                <w:sz w:val="24"/>
              </w:rPr>
              <w:t>2</w:t>
            </w:r>
            <w:r>
              <w:rPr>
                <w:rFonts w:ascii="Times New Roman" w:eastAsia="宋体"/>
                <w:spacing w:val="-1"/>
                <w:sz w:val="24"/>
              </w:rPr>
              <w:t>）排入外环境</w:t>
            </w:r>
            <w:r>
              <w:rPr>
                <w:rFonts w:hint="eastAsia" w:ascii="Times New Roman" w:eastAsia="宋体"/>
                <w:spacing w:val="-1"/>
                <w:sz w:val="24"/>
                <w:lang w:eastAsia="zh-CN"/>
              </w:rPr>
              <w:t>；</w:t>
            </w:r>
            <w:r>
              <w:rPr>
                <w:rFonts w:ascii="Times New Roman" w:eastAsia="宋体"/>
                <w:spacing w:val="-1"/>
                <w:sz w:val="24"/>
              </w:rPr>
              <w:t>沥青储罐及搅拌缸均</w:t>
            </w:r>
            <w:r>
              <w:rPr>
                <w:rFonts w:ascii="Times New Roman" w:hAnsi="宋体" w:eastAsia="宋体"/>
                <w:spacing w:val="-1"/>
                <w:sz w:val="24"/>
              </w:rPr>
              <w:t>为密封装置，</w:t>
            </w:r>
            <w:r>
              <w:rPr>
                <w:rFonts w:hint="eastAsia" w:ascii="Times New Roman" w:hAnsi="宋体" w:eastAsia="宋体"/>
                <w:spacing w:val="-1"/>
                <w:sz w:val="24"/>
                <w:lang w:val="en-US" w:eastAsia="zh-CN"/>
              </w:rPr>
              <w:t>搅拌缸</w:t>
            </w:r>
            <w:r>
              <w:rPr>
                <w:rFonts w:ascii="Times New Roman" w:hAnsi="宋体" w:eastAsia="宋体"/>
                <w:color w:val="000000"/>
                <w:sz w:val="24"/>
              </w:rPr>
              <w:t>出料口设置感应式卷帘门，成品出料时全封闭作业，</w:t>
            </w:r>
            <w:r>
              <w:rPr>
                <w:rFonts w:hint="eastAsia" w:ascii="Times New Roman" w:hAnsi="宋体" w:eastAsia="宋体"/>
                <w:color w:val="000000"/>
                <w:sz w:val="24"/>
                <w:lang w:eastAsia="zh-CN"/>
              </w:rPr>
              <w:t>微负压</w:t>
            </w:r>
            <w:r>
              <w:rPr>
                <w:rFonts w:ascii="Times New Roman" w:hAnsi="宋体" w:eastAsia="宋体"/>
                <w:color w:val="000000"/>
                <w:sz w:val="24"/>
              </w:rPr>
              <w:t>收集出料废气。</w:t>
            </w:r>
            <w:r>
              <w:rPr>
                <w:rFonts w:ascii="Times New Roman" w:hAnsi="宋体" w:eastAsia="宋体"/>
                <w:spacing w:val="-1"/>
                <w:sz w:val="24"/>
              </w:rPr>
              <w:t>沥青罐</w:t>
            </w:r>
            <w:r>
              <w:rPr>
                <w:rFonts w:ascii="Times New Roman" w:eastAsia="宋体"/>
                <w:spacing w:val="-1"/>
                <w:sz w:val="24"/>
              </w:rPr>
              <w:t>呼吸、搅拌成品出料废气经收集后进入电捕焦油器+</w:t>
            </w:r>
            <w:r>
              <w:rPr>
                <w:rFonts w:ascii="Times New Roman" w:hAnsi="宋体" w:eastAsia="宋体"/>
                <w:color w:val="000000"/>
                <w:sz w:val="24"/>
              </w:rPr>
              <w:t>三级活性炭吸附装置处理，通过一根</w:t>
            </w:r>
            <w:r>
              <w:rPr>
                <w:rFonts w:ascii="Times New Roman" w:eastAsia="宋体"/>
                <w:color w:val="000000"/>
                <w:sz w:val="24"/>
              </w:rPr>
              <w:t>15m</w:t>
            </w:r>
            <w:r>
              <w:rPr>
                <w:rFonts w:ascii="Times New Roman" w:hAnsi="宋体" w:eastAsia="宋体"/>
                <w:color w:val="000000"/>
                <w:sz w:val="24"/>
              </w:rPr>
              <w:t>高的排气筒（</w:t>
            </w:r>
            <w:r>
              <w:rPr>
                <w:rFonts w:ascii="Times New Roman" w:eastAsia="宋体"/>
                <w:color w:val="000000"/>
                <w:sz w:val="24"/>
              </w:rPr>
              <w:t>DA003</w:t>
            </w:r>
            <w:r>
              <w:rPr>
                <w:rFonts w:ascii="Times New Roman" w:hAnsi="宋体" w:eastAsia="宋体"/>
                <w:color w:val="000000"/>
                <w:sz w:val="24"/>
              </w:rPr>
              <w:t>）排放，沥青烟、苯并</w:t>
            </w:r>
            <w:r>
              <w:rPr>
                <w:rFonts w:ascii="Times New Roman" w:eastAsia="宋体"/>
                <w:color w:val="000000"/>
                <w:sz w:val="24"/>
              </w:rPr>
              <w:t>[a]</w:t>
            </w:r>
            <w:r>
              <w:rPr>
                <w:rFonts w:ascii="Times New Roman" w:hAnsi="宋体" w:eastAsia="宋体"/>
                <w:color w:val="000000"/>
                <w:sz w:val="24"/>
              </w:rPr>
              <w:t>芘和非甲烷总烃的排放浓度及排放速率满足《大气污染物综合排放标准》（</w:t>
            </w:r>
            <w:r>
              <w:rPr>
                <w:rFonts w:ascii="Times New Roman" w:eastAsia="宋体"/>
                <w:color w:val="000000"/>
                <w:sz w:val="24"/>
              </w:rPr>
              <w:t>GB16297-1996</w:t>
            </w:r>
            <w:r>
              <w:rPr>
                <w:rFonts w:ascii="Times New Roman" w:hAnsi="宋体" w:eastAsia="宋体"/>
                <w:color w:val="000000"/>
                <w:sz w:val="24"/>
              </w:rPr>
              <w:t>）表</w:t>
            </w:r>
            <w:r>
              <w:rPr>
                <w:rFonts w:hint="eastAsia" w:ascii="Times New Roman" w:hAnsi="宋体" w:eastAsia="宋体"/>
                <w:color w:val="000000"/>
                <w:sz w:val="24"/>
              </w:rPr>
              <w:t>2二级标准</w:t>
            </w:r>
            <w:r>
              <w:rPr>
                <w:rFonts w:ascii="Times New Roman" w:hAnsi="宋体" w:eastAsia="宋体"/>
                <w:color w:val="000000"/>
                <w:sz w:val="24"/>
              </w:rPr>
              <w:t>排放限值</w:t>
            </w:r>
            <w:r>
              <w:rPr>
                <w:rFonts w:hint="eastAsia" w:ascii="Times New Roman" w:hAnsi="宋体" w:eastAsia="宋体"/>
                <w:color w:val="000000"/>
                <w:sz w:val="24"/>
                <w:lang w:eastAsia="zh-CN"/>
              </w:rPr>
              <w:t>；</w:t>
            </w:r>
            <w:r>
              <w:rPr>
                <w:bCs/>
                <w:kern w:val="2"/>
              </w:rPr>
              <w:t>原料仓砂石骨料卸料、堆存、装载机输送上料粉尘</w:t>
            </w:r>
            <w:r>
              <w:rPr>
                <w:rFonts w:hint="eastAsia"/>
                <w:spacing w:val="-1"/>
                <w:kern w:val="2"/>
              </w:rPr>
              <w:t>通过采取原料仓三面封闭并设置顶棚，仓内设有水喷淋装置，在卸料、物料装载机转移和上料过程进行喷淋降尘，保持物料表面</w:t>
            </w:r>
            <w:r>
              <w:rPr>
                <w:rFonts w:hint="eastAsia"/>
                <w:spacing w:val="-1"/>
                <w:kern w:val="2"/>
                <w:lang w:val="en-US" w:eastAsia="zh-CN"/>
              </w:rPr>
              <w:t>微</w:t>
            </w:r>
            <w:r>
              <w:rPr>
                <w:rFonts w:hint="eastAsia"/>
                <w:spacing w:val="-1"/>
                <w:kern w:val="2"/>
              </w:rPr>
              <w:t>湿</w:t>
            </w:r>
            <w:r>
              <w:rPr>
                <w:spacing w:val="-1"/>
                <w:kern w:val="2"/>
              </w:rPr>
              <w:t>；</w:t>
            </w:r>
            <w:r>
              <w:rPr>
                <w:rFonts w:hint="eastAsia"/>
                <w:spacing w:val="-1"/>
                <w:kern w:val="2"/>
              </w:rPr>
              <w:t>厂区进行水泥道路地面硬化，每天2次定期清扫路面及洒水降尘。</w:t>
            </w:r>
            <w:r>
              <w:rPr>
                <w:bCs/>
                <w:kern w:val="2"/>
              </w:rPr>
              <w:t>参考</w:t>
            </w:r>
            <w:r>
              <w:rPr>
                <w:lang w:bidi="ar"/>
              </w:rPr>
              <w:t>AERSCREEN模式计算</w:t>
            </w:r>
            <w:r>
              <w:rPr>
                <w:bCs/>
                <w:kern w:val="2"/>
              </w:rPr>
              <w:t>结果，</w:t>
            </w:r>
            <w:r>
              <w:rPr>
                <w:rFonts w:hint="eastAsia"/>
                <w:bCs/>
                <w:kern w:val="2"/>
              </w:rPr>
              <w:t>TSP、</w:t>
            </w:r>
            <w:r>
              <w:rPr>
                <w:rFonts w:hAnsi="宋体"/>
                <w:color w:val="000000"/>
              </w:rPr>
              <w:t>苯并</w:t>
            </w:r>
            <w:r>
              <w:rPr>
                <w:color w:val="000000"/>
              </w:rPr>
              <w:t>[a]</w:t>
            </w:r>
            <w:r>
              <w:rPr>
                <w:rFonts w:hAnsi="宋体"/>
                <w:color w:val="000000"/>
              </w:rPr>
              <w:t>芘</w:t>
            </w:r>
            <w:r>
              <w:rPr>
                <w:rFonts w:hint="eastAsia" w:hAnsi="宋体"/>
                <w:color w:val="000000"/>
              </w:rPr>
              <w:t>和</w:t>
            </w:r>
            <w:r>
              <w:rPr>
                <w:rFonts w:hAnsi="宋体"/>
                <w:color w:val="000000"/>
              </w:rPr>
              <w:t>非甲烷总烃</w:t>
            </w:r>
            <w:r>
              <w:rPr>
                <w:rFonts w:hint="eastAsia"/>
                <w:bCs/>
                <w:kern w:val="2"/>
              </w:rPr>
              <w:t>厂界外1m处的浓度分别为0.00594mg/m</w:t>
            </w:r>
            <w:r>
              <w:rPr>
                <w:rFonts w:hint="eastAsia"/>
                <w:bCs/>
                <w:kern w:val="2"/>
                <w:vertAlign w:val="superscript"/>
              </w:rPr>
              <w:t>3</w:t>
            </w:r>
            <w:r>
              <w:rPr>
                <w:rFonts w:hint="eastAsia"/>
                <w:bCs/>
                <w:kern w:val="2"/>
              </w:rPr>
              <w:t>、2.08×10</w:t>
            </w:r>
            <w:r>
              <w:rPr>
                <w:rFonts w:hint="eastAsia"/>
                <w:bCs/>
                <w:kern w:val="2"/>
                <w:vertAlign w:val="superscript"/>
              </w:rPr>
              <w:t>-8</w:t>
            </w:r>
            <w:r>
              <w:rPr>
                <w:rFonts w:hint="eastAsia"/>
                <w:bCs/>
                <w:kern w:val="2"/>
              </w:rPr>
              <w:t>mg/m</w:t>
            </w:r>
            <w:r>
              <w:rPr>
                <w:rFonts w:hint="eastAsia"/>
                <w:bCs/>
                <w:kern w:val="2"/>
                <w:vertAlign w:val="superscript"/>
              </w:rPr>
              <w:t>3</w:t>
            </w:r>
            <w:r>
              <w:rPr>
                <w:rFonts w:hint="eastAsia"/>
                <w:bCs/>
                <w:kern w:val="2"/>
              </w:rPr>
              <w:t>、0.0005mg/m</w:t>
            </w:r>
            <w:r>
              <w:rPr>
                <w:rFonts w:hint="eastAsia"/>
                <w:bCs/>
                <w:kern w:val="2"/>
                <w:vertAlign w:val="superscript"/>
              </w:rPr>
              <w:t>3</w:t>
            </w:r>
            <w:r>
              <w:rPr>
                <w:rFonts w:hint="eastAsia"/>
                <w:bCs/>
                <w:kern w:val="2"/>
              </w:rPr>
              <w:t>，</w:t>
            </w:r>
            <w:r>
              <w:rPr>
                <w:bCs/>
                <w:color w:val="000000"/>
                <w:kern w:val="2"/>
              </w:rPr>
              <w:t>项目无组织排放的污染物厂界落地浓度</w:t>
            </w:r>
            <w:r>
              <w:rPr>
                <w:rFonts w:hint="eastAsia"/>
                <w:bCs/>
                <w:color w:val="000000"/>
                <w:kern w:val="2"/>
              </w:rPr>
              <w:t>均满足</w:t>
            </w:r>
            <w:r>
              <w:rPr>
                <w:bCs/>
                <w:color w:val="000000"/>
                <w:kern w:val="2"/>
              </w:rPr>
              <w:t>《大气污染物综合排放标准》（GB16297-1996）表2中的无组织排放监控浓度限值要求</w:t>
            </w:r>
            <w:r>
              <w:rPr>
                <w:rFonts w:hint="eastAsia"/>
                <w:bCs/>
                <w:color w:val="000000"/>
                <w:kern w:val="2"/>
                <w:lang w:eastAsia="zh-CN"/>
              </w:rPr>
              <w:t>。</w:t>
            </w:r>
          </w:p>
          <w:p w14:paraId="3591A371">
            <w:pPr>
              <w:ind w:firstLine="480" w:firstLineChars="0"/>
              <w:rPr>
                <w:rFonts w:hint="default"/>
                <w:bCs/>
                <w:color w:val="000000"/>
                <w:kern w:val="2"/>
                <w:lang w:val="en-US" w:eastAsia="zh-CN"/>
              </w:rPr>
            </w:pPr>
            <w:r>
              <w:rPr>
                <w:rFonts w:hint="eastAsia"/>
                <w:bCs/>
                <w:color w:val="000000"/>
                <w:kern w:val="2"/>
                <w:lang w:val="en-US" w:eastAsia="zh-CN"/>
              </w:rPr>
              <w:t>综上，项目产生的废气通过采取措施后均能达标排放，对周边大气环境影响较小，详见大气专项评价。</w:t>
            </w:r>
          </w:p>
          <w:p w14:paraId="48B0EF6C">
            <w:pPr>
              <w:ind w:firstLine="0" w:firstLineChars="0"/>
            </w:pPr>
            <w:r>
              <w:rPr>
                <w:rFonts w:hint="eastAsia"/>
                <w:b/>
                <w:bCs/>
              </w:rPr>
              <w:t>二、</w:t>
            </w:r>
            <w:r>
              <w:rPr>
                <w:b/>
                <w:bCs/>
              </w:rPr>
              <w:t>废水影响和保护措施</w:t>
            </w:r>
          </w:p>
          <w:p w14:paraId="26113242">
            <w:pPr>
              <w:ind w:firstLine="482"/>
              <w:rPr>
                <w:b/>
                <w:bCs/>
              </w:rPr>
            </w:pPr>
            <w:r>
              <w:rPr>
                <w:rFonts w:hint="eastAsia"/>
                <w:b/>
                <w:bCs/>
              </w:rPr>
              <w:t>1、</w:t>
            </w:r>
            <w:r>
              <w:rPr>
                <w:b/>
                <w:bCs/>
              </w:rPr>
              <w:t>废水产排情况</w:t>
            </w:r>
          </w:p>
          <w:p w14:paraId="0CBAEF7E">
            <w:pPr>
              <w:ind w:firstLine="480"/>
            </w:pPr>
            <w:r>
              <w:t>项目</w:t>
            </w:r>
            <w:r>
              <w:rPr>
                <w:rFonts w:hint="eastAsia"/>
              </w:rPr>
              <w:t>产生的废水为车辆轮胎清洗废水、员工办公生活污水和初期雨水。</w:t>
            </w:r>
          </w:p>
          <w:p w14:paraId="1C481A3B">
            <w:pPr>
              <w:ind w:firstLine="480"/>
            </w:pPr>
            <w:r>
              <w:rPr>
                <w:rFonts w:hint="eastAsia"/>
              </w:rPr>
              <w:t>（1）车辆轮胎清洗废水</w:t>
            </w:r>
          </w:p>
          <w:p w14:paraId="30750D9F">
            <w:pPr>
              <w:widowControl/>
              <w:kinsoku w:val="0"/>
              <w:autoSpaceDE w:val="0"/>
              <w:autoSpaceDN w:val="0"/>
              <w:ind w:firstLine="480"/>
              <w:textAlignment w:val="baseline"/>
              <w:rPr>
                <w:b/>
              </w:rPr>
            </w:pPr>
            <w:r>
              <w:rPr>
                <w:rFonts w:hint="eastAsia"/>
              </w:rPr>
              <w:t>项目设置1个车辆清洗池对出厂的运输车辆轮胎进行清洗，清洗废水产生量为1.07</w:t>
            </w:r>
            <w:r>
              <w:t>m</w:t>
            </w:r>
            <w:r>
              <w:rPr>
                <w:vertAlign w:val="superscript"/>
              </w:rPr>
              <w:t>3</w:t>
            </w:r>
            <w:r>
              <w:t>/d</w:t>
            </w:r>
            <w:r>
              <w:rPr>
                <w:rFonts w:hint="eastAsia"/>
              </w:rPr>
              <w:t>，车辆轮胎清洗废水经洗车沉淀池收集后回用于车辆轮胎清洗，不外排。</w:t>
            </w:r>
          </w:p>
          <w:p w14:paraId="7CB1ECC8">
            <w:pPr>
              <w:ind w:firstLine="480"/>
            </w:pPr>
            <w:r>
              <w:rPr>
                <w:rFonts w:hint="eastAsia"/>
              </w:rPr>
              <w:t>（2）员工办公生活污水</w:t>
            </w:r>
          </w:p>
          <w:p w14:paraId="2A080EA9">
            <w:pPr>
              <w:ind w:firstLine="480"/>
            </w:pPr>
            <w:r>
              <w:rPr>
                <w:rFonts w:hint="eastAsia"/>
              </w:rPr>
              <w:t>项目共10名员工，其中5人在厂内食宿。根据前文计算，员工办公生活污水产生量为0.546m</w:t>
            </w:r>
            <w:r>
              <w:rPr>
                <w:rFonts w:hint="eastAsia"/>
                <w:vertAlign w:val="superscript"/>
              </w:rPr>
              <w:t>3</w:t>
            </w:r>
            <w:r>
              <w:rPr>
                <w:rFonts w:hint="eastAsia"/>
              </w:rPr>
              <w:t>/d、164m</w:t>
            </w:r>
            <w:r>
              <w:rPr>
                <w:rFonts w:hint="eastAsia"/>
                <w:vertAlign w:val="superscript"/>
              </w:rPr>
              <w:t>3</w:t>
            </w:r>
            <w:r>
              <w:rPr>
                <w:rFonts w:hint="eastAsia"/>
              </w:rPr>
              <w:t>/a，其中食堂含油污水产生量为0.12m</w:t>
            </w:r>
            <w:r>
              <w:rPr>
                <w:rFonts w:hint="eastAsia"/>
                <w:vertAlign w:val="superscript"/>
              </w:rPr>
              <w:t>3</w:t>
            </w:r>
            <w:r>
              <w:rPr>
                <w:rFonts w:hint="eastAsia"/>
              </w:rPr>
              <w:t>/d、36m</w:t>
            </w:r>
            <w:r>
              <w:rPr>
                <w:rFonts w:hint="eastAsia"/>
                <w:vertAlign w:val="superscript"/>
              </w:rPr>
              <w:t>3</w:t>
            </w:r>
            <w:r>
              <w:rPr>
                <w:rFonts w:hint="eastAsia"/>
              </w:rPr>
              <w:t>/a。</w:t>
            </w:r>
          </w:p>
          <w:p w14:paraId="1D8911E6">
            <w:pPr>
              <w:pStyle w:val="15"/>
              <w:numPr>
                <w:ilvl w:val="0"/>
                <w:numId w:val="11"/>
              </w:numPr>
              <w:ind w:left="0" w:leftChars="0" w:firstLine="360" w:firstLineChars="150"/>
              <w:rPr>
                <w:sz w:val="24"/>
              </w:rPr>
            </w:pPr>
            <w:r>
              <w:rPr>
                <w:rFonts w:hint="eastAsia"/>
                <w:sz w:val="24"/>
              </w:rPr>
              <w:t>初期雨水</w:t>
            </w:r>
          </w:p>
          <w:p w14:paraId="56B6377E">
            <w:pPr>
              <w:pStyle w:val="15"/>
              <w:ind w:left="0" w:leftChars="0" w:firstLine="480" w:firstLineChars="0"/>
              <w:rPr>
                <w:sz w:val="24"/>
              </w:rPr>
            </w:pPr>
            <w:r>
              <w:rPr>
                <w:rFonts w:hint="eastAsia"/>
                <w:sz w:val="24"/>
              </w:rPr>
              <w:t>根据前文计算，项目初期雨水产生量为6.5m</w:t>
            </w:r>
            <w:r>
              <w:rPr>
                <w:rFonts w:hint="eastAsia"/>
                <w:sz w:val="24"/>
                <w:vertAlign w:val="superscript"/>
              </w:rPr>
              <w:t>3</w:t>
            </w:r>
            <w:r>
              <w:rPr>
                <w:rFonts w:hint="eastAsia"/>
                <w:sz w:val="24"/>
              </w:rPr>
              <w:t>/d、650m</w:t>
            </w:r>
            <w:r>
              <w:rPr>
                <w:rFonts w:hint="eastAsia"/>
                <w:sz w:val="24"/>
                <w:vertAlign w:val="superscript"/>
              </w:rPr>
              <w:t>3</w:t>
            </w:r>
            <w:r>
              <w:rPr>
                <w:rFonts w:hint="eastAsia"/>
                <w:sz w:val="24"/>
              </w:rPr>
              <w:t>/a，经初期雨水收集池沉淀处理后用于绿化或场地洒水降尘，不外排。</w:t>
            </w:r>
          </w:p>
          <w:p w14:paraId="54EC8EE7">
            <w:pPr>
              <w:pStyle w:val="15"/>
              <w:ind w:left="0" w:leftChars="0" w:firstLine="482"/>
              <w:rPr>
                <w:b/>
                <w:bCs/>
                <w:sz w:val="24"/>
              </w:rPr>
            </w:pPr>
            <w:r>
              <w:rPr>
                <w:rFonts w:hint="eastAsia"/>
                <w:b/>
                <w:bCs/>
                <w:sz w:val="24"/>
              </w:rPr>
              <w:t>2、废水水质</w:t>
            </w:r>
          </w:p>
          <w:p w14:paraId="5DE2358A">
            <w:pPr>
              <w:pStyle w:val="15"/>
              <w:ind w:left="0" w:leftChars="0" w:firstLine="480"/>
              <w:rPr>
                <w:color w:val="000000" w:themeColor="text1"/>
                <w:sz w:val="24"/>
                <w14:textFill>
                  <w14:solidFill>
                    <w14:schemeClr w14:val="tx1"/>
                  </w14:solidFill>
                </w14:textFill>
              </w:rPr>
            </w:pPr>
            <w:r>
              <w:rPr>
                <w:bCs/>
                <w:color w:val="000000" w:themeColor="text1"/>
                <w:sz w:val="24"/>
                <w14:textFill>
                  <w14:solidFill>
                    <w14:schemeClr w14:val="tx1"/>
                  </w14:solidFill>
                </w14:textFill>
              </w:rPr>
              <w:t>项目</w:t>
            </w:r>
            <w:r>
              <w:rPr>
                <w:rFonts w:hint="eastAsia"/>
                <w:bCs/>
                <w:color w:val="000000" w:themeColor="text1"/>
                <w:sz w:val="24"/>
                <w14:textFill>
                  <w14:solidFill>
                    <w14:schemeClr w14:val="tx1"/>
                  </w14:solidFill>
                </w14:textFill>
              </w:rPr>
              <w:t>车轮清洗废水和初期雨水中污染物主要为SS，</w:t>
            </w:r>
            <w:r>
              <w:rPr>
                <w:bCs/>
                <w:color w:val="000000" w:themeColor="text1"/>
                <w:sz w:val="24"/>
                <w14:textFill>
                  <w14:solidFill>
                    <w14:schemeClr w14:val="tx1"/>
                  </w14:solidFill>
                </w14:textFill>
              </w:rPr>
              <w:t>生活污水中主要污染物为COD</w:t>
            </w:r>
            <w:r>
              <w:rPr>
                <w:bCs/>
                <w:color w:val="000000" w:themeColor="text1"/>
                <w:sz w:val="24"/>
                <w:vertAlign w:val="subscript"/>
                <w14:textFill>
                  <w14:solidFill>
                    <w14:schemeClr w14:val="tx1"/>
                  </w14:solidFill>
                </w14:textFill>
              </w:rPr>
              <w:t>Cr</w:t>
            </w:r>
            <w:r>
              <w:rPr>
                <w:bCs/>
                <w:color w:val="000000" w:themeColor="text1"/>
                <w:sz w:val="24"/>
                <w14:textFill>
                  <w14:solidFill>
                    <w14:schemeClr w14:val="tx1"/>
                  </w14:solidFill>
                </w14:textFill>
              </w:rPr>
              <w:t>、BOD</w:t>
            </w:r>
            <w:r>
              <w:rPr>
                <w:bCs/>
                <w:color w:val="000000" w:themeColor="text1"/>
                <w:sz w:val="24"/>
                <w:vertAlign w:val="subscript"/>
                <w14:textFill>
                  <w14:solidFill>
                    <w14:schemeClr w14:val="tx1"/>
                  </w14:solidFill>
                </w14:textFill>
              </w:rPr>
              <w:t>5</w:t>
            </w:r>
            <w:r>
              <w:rPr>
                <w:bCs/>
                <w:color w:val="000000" w:themeColor="text1"/>
                <w:sz w:val="24"/>
                <w14:textFill>
                  <w14:solidFill>
                    <w14:schemeClr w14:val="tx1"/>
                  </w14:solidFill>
                </w14:textFill>
              </w:rPr>
              <w:t>、SS、氨氮、总磷和动植物油等。根据《水工业工程设计手册-建筑和小区给排水》中“12.2.2污水水量和水质”中的住宅、各类公共建筑污水水质平均浓度</w:t>
            </w:r>
            <w:r>
              <w:rPr>
                <w:color w:val="000000" w:themeColor="text1"/>
                <w:sz w:val="24"/>
                <w14:textFill>
                  <w14:solidFill>
                    <w14:schemeClr w14:val="tx1"/>
                  </w14:solidFill>
                </w14:textFill>
              </w:rPr>
              <w:t>，项目生活污水中各污染物产生浓度分别为</w:t>
            </w:r>
            <w:r>
              <w:rPr>
                <w:bCs/>
                <w:color w:val="000000" w:themeColor="text1"/>
                <w:sz w:val="24"/>
                <w14:textFill>
                  <w14:solidFill>
                    <w14:schemeClr w14:val="tx1"/>
                  </w14:solidFill>
                </w14:textFill>
              </w:rPr>
              <w:t>COD</w:t>
            </w:r>
            <w:r>
              <w:rPr>
                <w:bCs/>
                <w:color w:val="000000" w:themeColor="text1"/>
                <w:sz w:val="24"/>
                <w:vertAlign w:val="subscript"/>
                <w14:textFill>
                  <w14:solidFill>
                    <w14:schemeClr w14:val="tx1"/>
                  </w14:solidFill>
                </w14:textFill>
              </w:rPr>
              <w:t>Cr</w:t>
            </w:r>
            <w:r>
              <w:rPr>
                <w:bCs/>
                <w:color w:val="000000" w:themeColor="text1"/>
                <w:sz w:val="24"/>
                <w14:textFill>
                  <w14:solidFill>
                    <w14:schemeClr w14:val="tx1"/>
                  </w14:solidFill>
                </w14:textFill>
              </w:rPr>
              <w:t>：400mg/L、BOD</w:t>
            </w:r>
            <w:r>
              <w:rPr>
                <w:bCs/>
                <w:color w:val="000000" w:themeColor="text1"/>
                <w:sz w:val="24"/>
                <w:vertAlign w:val="subscript"/>
                <w14:textFill>
                  <w14:solidFill>
                    <w14:schemeClr w14:val="tx1"/>
                  </w14:solidFill>
                </w14:textFill>
              </w:rPr>
              <w:t>5</w:t>
            </w:r>
            <w:r>
              <w:rPr>
                <w:bCs/>
                <w:color w:val="000000" w:themeColor="text1"/>
                <w:sz w:val="24"/>
                <w14:textFill>
                  <w14:solidFill>
                    <w14:schemeClr w14:val="tx1"/>
                  </w14:solidFill>
                </w14:textFill>
              </w:rPr>
              <w:t>：220mg/L、氨氮：3</w:t>
            </w:r>
            <w:r>
              <w:rPr>
                <w:rFonts w:hint="eastAsia"/>
                <w:bCs/>
                <w:color w:val="000000" w:themeColor="text1"/>
                <w:sz w:val="24"/>
                <w14:textFill>
                  <w14:solidFill>
                    <w14:schemeClr w14:val="tx1"/>
                  </w14:solidFill>
                </w14:textFill>
              </w:rPr>
              <w:t>0</w:t>
            </w:r>
            <w:r>
              <w:rPr>
                <w:bCs/>
                <w:color w:val="000000" w:themeColor="text1"/>
                <w:sz w:val="24"/>
                <w14:textFill>
                  <w14:solidFill>
                    <w14:schemeClr w14:val="tx1"/>
                  </w14:solidFill>
                </w14:textFill>
              </w:rPr>
              <w:t>mg/L、总磷：5mg/L、SS：400mg/L、动植物油：</w:t>
            </w:r>
            <w:r>
              <w:rPr>
                <w:rFonts w:hint="eastAsia"/>
                <w:bCs/>
                <w:color w:val="000000" w:themeColor="text1"/>
                <w:sz w:val="24"/>
                <w14:textFill>
                  <w14:solidFill>
                    <w14:schemeClr w14:val="tx1"/>
                  </w14:solidFill>
                </w14:textFill>
              </w:rPr>
              <w:t>15</w:t>
            </w:r>
            <w:r>
              <w:rPr>
                <w:bCs/>
                <w:color w:val="000000" w:themeColor="text1"/>
                <w:sz w:val="24"/>
                <w14:textFill>
                  <w14:solidFill>
                    <w14:schemeClr w14:val="tx1"/>
                  </w14:solidFill>
                </w14:textFill>
              </w:rPr>
              <w:t>0mg/L。</w:t>
            </w:r>
          </w:p>
          <w:p w14:paraId="6B8438DE">
            <w:pPr>
              <w:ind w:firstLine="482"/>
              <w:rPr>
                <w:b/>
                <w:bCs/>
              </w:rPr>
            </w:pPr>
            <w:r>
              <w:rPr>
                <w:rFonts w:hint="eastAsia"/>
                <w:b/>
                <w:bCs/>
              </w:rPr>
              <w:t>3、废水治理措施可行性分析</w:t>
            </w:r>
          </w:p>
          <w:p w14:paraId="069D9C77">
            <w:pPr>
              <w:ind w:firstLine="480"/>
              <w:rPr>
                <w:rFonts w:ascii="宋体" w:hAnsi="宋体" w:cs="宋体"/>
              </w:rPr>
            </w:pPr>
            <w:r>
              <w:rPr>
                <w:rFonts w:hint="eastAsia"/>
              </w:rPr>
              <w:t>（1）</w:t>
            </w:r>
            <w:r>
              <w:rPr>
                <w:rFonts w:ascii="宋体" w:hAnsi="宋体" w:cs="宋体"/>
                <w:spacing w:val="-1"/>
              </w:rPr>
              <w:t>运输车辆车轮清洗废水</w:t>
            </w:r>
          </w:p>
          <w:p w14:paraId="1C2407AA">
            <w:pPr>
              <w:ind w:firstLine="472"/>
              <w:rPr>
                <w:rFonts w:ascii="宋体" w:hAnsi="宋体" w:cs="宋体"/>
                <w:spacing w:val="-2"/>
              </w:rPr>
            </w:pPr>
            <w:r>
              <w:rPr>
                <w:rFonts w:ascii="宋体" w:hAnsi="宋体" w:cs="宋体"/>
                <w:spacing w:val="-2"/>
              </w:rPr>
              <w:t>运输车辆车轮清洗废水污染物主要为</w:t>
            </w:r>
            <w:r>
              <w:rPr>
                <w:rFonts w:eastAsia="Times New Roman"/>
                <w:spacing w:val="-2"/>
              </w:rPr>
              <w:t>SS</w:t>
            </w:r>
            <w:r>
              <w:rPr>
                <w:rFonts w:ascii="宋体" w:hAnsi="宋体" w:cs="宋体"/>
                <w:spacing w:val="-2"/>
              </w:rPr>
              <w:t>，水</w:t>
            </w:r>
            <w:r>
              <w:rPr>
                <w:rFonts w:ascii="宋体" w:hAnsi="宋体" w:cs="宋体"/>
              </w:rPr>
              <w:t>质较为简单，经洗车池简单的沉淀处理后循环使用</w:t>
            </w:r>
            <w:r>
              <w:rPr>
                <w:rFonts w:ascii="宋体" w:hAnsi="宋体" w:cs="宋体"/>
                <w:spacing w:val="-1"/>
              </w:rPr>
              <w:t>，定期补充</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蒸发损耗水量即可。项目</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砂石骨料运输</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进出口</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和产品运输进出口</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处</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分别</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设置1个容积为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m</w:t>
            </w:r>
            <w:r>
              <w:rPr>
                <w:rFonts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洗车池，能够</w:t>
            </w:r>
            <w:r>
              <w:rPr>
                <w:rFonts w:ascii="宋体" w:hAnsi="宋体" w:cs="宋体"/>
                <w:spacing w:val="-2"/>
              </w:rPr>
              <w:t>有效收集处理车轮清洗废水。</w:t>
            </w:r>
          </w:p>
          <w:p w14:paraId="49A71599">
            <w:pPr>
              <w:ind w:firstLine="480"/>
            </w:pPr>
            <w:r>
              <w:rPr>
                <w:rFonts w:hint="eastAsia"/>
              </w:rPr>
              <w:t>参照《排污许可证申请与核发技术规范 水处理通用工序》（HJ1120—2020），废水处理技术可行性分析见下表。</w:t>
            </w:r>
          </w:p>
          <w:p w14:paraId="481C4913">
            <w:pPr>
              <w:spacing w:line="240" w:lineRule="auto"/>
              <w:ind w:firstLine="422"/>
              <w:jc w:val="center"/>
              <w:rPr>
                <w:b/>
                <w:bCs/>
                <w:sz w:val="21"/>
                <w:szCs w:val="21"/>
              </w:rPr>
            </w:pPr>
            <w:r>
              <w:rPr>
                <w:rFonts w:hint="eastAsia"/>
                <w:b/>
                <w:bCs/>
                <w:sz w:val="21"/>
                <w:szCs w:val="21"/>
              </w:rPr>
              <w:t>表4-1  项目车辆轮胎清洗废水处理技术可行性分析</w:t>
            </w:r>
          </w:p>
          <w:tbl>
            <w:tblPr>
              <w:tblStyle w:val="27"/>
              <w:tblW w:w="8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041"/>
              <w:gridCol w:w="1309"/>
              <w:gridCol w:w="1730"/>
              <w:gridCol w:w="1648"/>
              <w:gridCol w:w="900"/>
            </w:tblGrid>
            <w:tr w14:paraId="66E5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498" w:type="dxa"/>
                  <w:gridSpan w:val="4"/>
                  <w:vAlign w:val="center"/>
                </w:tcPr>
                <w:p w14:paraId="6738BFBF">
                  <w:pPr>
                    <w:adjustRightInd w:val="0"/>
                    <w:snapToGrid w:val="0"/>
                    <w:spacing w:line="240" w:lineRule="auto"/>
                    <w:ind w:firstLine="0" w:firstLineChars="0"/>
                    <w:jc w:val="center"/>
                    <w:rPr>
                      <w:rFonts w:cs="宋体"/>
                      <w:b/>
                      <w:sz w:val="21"/>
                      <w:szCs w:val="21"/>
                    </w:rPr>
                  </w:pPr>
                  <w:r>
                    <w:rPr>
                      <w:rFonts w:hint="eastAsia" w:cs="宋体"/>
                      <w:b/>
                      <w:sz w:val="21"/>
                      <w:szCs w:val="21"/>
                    </w:rPr>
                    <w:t>HJ1120—2020规定的可行性技术</w:t>
                  </w:r>
                </w:p>
              </w:tc>
              <w:tc>
                <w:tcPr>
                  <w:tcW w:w="1648" w:type="dxa"/>
                  <w:vAlign w:val="center"/>
                </w:tcPr>
                <w:p w14:paraId="2A731597">
                  <w:pPr>
                    <w:adjustRightInd w:val="0"/>
                    <w:snapToGrid w:val="0"/>
                    <w:spacing w:line="240" w:lineRule="auto"/>
                    <w:ind w:firstLine="0" w:firstLineChars="0"/>
                    <w:jc w:val="center"/>
                    <w:rPr>
                      <w:rFonts w:cs="宋体"/>
                      <w:b/>
                      <w:sz w:val="21"/>
                      <w:szCs w:val="21"/>
                    </w:rPr>
                  </w:pPr>
                  <w:r>
                    <w:rPr>
                      <w:rFonts w:hint="eastAsia" w:cs="宋体"/>
                      <w:b/>
                      <w:sz w:val="21"/>
                      <w:szCs w:val="21"/>
                    </w:rPr>
                    <w:t>项目情况</w:t>
                  </w:r>
                </w:p>
              </w:tc>
              <w:tc>
                <w:tcPr>
                  <w:tcW w:w="900" w:type="dxa"/>
                  <w:vAlign w:val="center"/>
                </w:tcPr>
                <w:p w14:paraId="65A96972">
                  <w:pPr>
                    <w:adjustRightInd w:val="0"/>
                    <w:snapToGrid w:val="0"/>
                    <w:spacing w:line="240" w:lineRule="auto"/>
                    <w:ind w:firstLine="0" w:firstLineChars="0"/>
                    <w:jc w:val="center"/>
                    <w:rPr>
                      <w:rFonts w:cs="宋体"/>
                      <w:b/>
                      <w:sz w:val="21"/>
                      <w:szCs w:val="21"/>
                    </w:rPr>
                  </w:pPr>
                  <w:r>
                    <w:rPr>
                      <w:rFonts w:hint="eastAsia" w:cs="宋体"/>
                      <w:b/>
                      <w:sz w:val="21"/>
                      <w:szCs w:val="21"/>
                    </w:rPr>
                    <w:t>可行性</w:t>
                  </w:r>
                </w:p>
              </w:tc>
            </w:tr>
            <w:tr w14:paraId="0EB0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18" w:type="dxa"/>
                  <w:vAlign w:val="center"/>
                </w:tcPr>
                <w:p w14:paraId="4456E9FC">
                  <w:pPr>
                    <w:adjustRightInd w:val="0"/>
                    <w:snapToGrid w:val="0"/>
                    <w:spacing w:line="240" w:lineRule="auto"/>
                    <w:ind w:firstLine="0" w:firstLineChars="0"/>
                    <w:jc w:val="center"/>
                    <w:rPr>
                      <w:rFonts w:cs="宋体"/>
                      <w:bCs/>
                      <w:sz w:val="21"/>
                      <w:szCs w:val="21"/>
                    </w:rPr>
                  </w:pPr>
                  <w:r>
                    <w:rPr>
                      <w:rFonts w:hint="eastAsia" w:cs="宋体"/>
                      <w:bCs/>
                      <w:sz w:val="21"/>
                      <w:szCs w:val="21"/>
                    </w:rPr>
                    <w:t>废水类别</w:t>
                  </w:r>
                </w:p>
              </w:tc>
              <w:tc>
                <w:tcPr>
                  <w:tcW w:w="1041" w:type="dxa"/>
                  <w:vAlign w:val="center"/>
                </w:tcPr>
                <w:p w14:paraId="23FFB416">
                  <w:pPr>
                    <w:adjustRightInd w:val="0"/>
                    <w:snapToGrid w:val="0"/>
                    <w:spacing w:line="240" w:lineRule="auto"/>
                    <w:ind w:firstLine="0" w:firstLineChars="0"/>
                    <w:jc w:val="center"/>
                    <w:rPr>
                      <w:rFonts w:cs="宋体"/>
                      <w:bCs/>
                      <w:sz w:val="21"/>
                      <w:szCs w:val="21"/>
                    </w:rPr>
                  </w:pPr>
                  <w:r>
                    <w:rPr>
                      <w:rFonts w:hint="eastAsia" w:cs="宋体"/>
                      <w:bCs/>
                      <w:sz w:val="21"/>
                      <w:szCs w:val="21"/>
                    </w:rPr>
                    <w:t>污染物种类</w:t>
                  </w:r>
                </w:p>
              </w:tc>
              <w:tc>
                <w:tcPr>
                  <w:tcW w:w="1309" w:type="dxa"/>
                  <w:vAlign w:val="center"/>
                </w:tcPr>
                <w:p w14:paraId="595B6F48">
                  <w:pPr>
                    <w:adjustRightInd w:val="0"/>
                    <w:snapToGrid w:val="0"/>
                    <w:spacing w:line="240" w:lineRule="auto"/>
                    <w:ind w:firstLine="0" w:firstLineChars="0"/>
                    <w:jc w:val="center"/>
                    <w:rPr>
                      <w:rFonts w:cs="宋体"/>
                      <w:bCs/>
                      <w:sz w:val="21"/>
                      <w:szCs w:val="21"/>
                    </w:rPr>
                  </w:pPr>
                  <w:r>
                    <w:rPr>
                      <w:rFonts w:hint="eastAsia" w:cs="宋体"/>
                      <w:bCs/>
                      <w:sz w:val="21"/>
                      <w:szCs w:val="21"/>
                    </w:rPr>
                    <w:t>排放去向</w:t>
                  </w:r>
                </w:p>
              </w:tc>
              <w:tc>
                <w:tcPr>
                  <w:tcW w:w="1730" w:type="dxa"/>
                  <w:vAlign w:val="center"/>
                </w:tcPr>
                <w:p w14:paraId="0332BE77">
                  <w:pPr>
                    <w:adjustRightInd w:val="0"/>
                    <w:snapToGrid w:val="0"/>
                    <w:spacing w:line="240" w:lineRule="auto"/>
                    <w:ind w:firstLine="0" w:firstLineChars="0"/>
                    <w:jc w:val="center"/>
                    <w:rPr>
                      <w:rFonts w:cs="宋体"/>
                      <w:bCs/>
                      <w:sz w:val="21"/>
                      <w:szCs w:val="21"/>
                    </w:rPr>
                  </w:pPr>
                  <w:r>
                    <w:rPr>
                      <w:rFonts w:hint="eastAsia" w:cs="宋体"/>
                      <w:bCs/>
                      <w:sz w:val="21"/>
                      <w:szCs w:val="21"/>
                    </w:rPr>
                    <w:t>可行技术</w:t>
                  </w:r>
                </w:p>
              </w:tc>
              <w:tc>
                <w:tcPr>
                  <w:tcW w:w="1648" w:type="dxa"/>
                  <w:vMerge w:val="restart"/>
                  <w:vAlign w:val="center"/>
                </w:tcPr>
                <w:p w14:paraId="098EB4F8">
                  <w:pPr>
                    <w:adjustRightInd w:val="0"/>
                    <w:snapToGrid w:val="0"/>
                    <w:spacing w:line="240" w:lineRule="auto"/>
                    <w:ind w:firstLine="0" w:firstLineChars="0"/>
                    <w:jc w:val="center"/>
                    <w:rPr>
                      <w:rFonts w:cs="宋体"/>
                      <w:bCs/>
                      <w:sz w:val="21"/>
                      <w:szCs w:val="21"/>
                    </w:rPr>
                  </w:pPr>
                  <w:r>
                    <w:rPr>
                      <w:rFonts w:hint="eastAsia" w:cs="宋体"/>
                      <w:bCs/>
                      <w:sz w:val="21"/>
                      <w:szCs w:val="21"/>
                    </w:rPr>
                    <w:t>废水</w:t>
                  </w:r>
                  <w:r>
                    <w:rPr>
                      <w:rFonts w:cs="宋体"/>
                      <w:bCs/>
                      <w:sz w:val="21"/>
                      <w:szCs w:val="21"/>
                    </w:rPr>
                    <w:t>处理工艺为</w:t>
                  </w:r>
                  <w:r>
                    <w:rPr>
                      <w:rFonts w:hint="eastAsia" w:cs="宋体"/>
                      <w:bCs/>
                      <w:sz w:val="21"/>
                      <w:szCs w:val="21"/>
                    </w:rPr>
                    <w:t>“</w:t>
                  </w:r>
                  <w:r>
                    <w:rPr>
                      <w:rFonts w:cs="宋体"/>
                      <w:bCs/>
                      <w:sz w:val="21"/>
                      <w:szCs w:val="21"/>
                    </w:rPr>
                    <w:t>沉淀</w:t>
                  </w:r>
                  <w:r>
                    <w:rPr>
                      <w:rFonts w:hint="eastAsia" w:cs="宋体"/>
                      <w:bCs/>
                      <w:sz w:val="21"/>
                      <w:szCs w:val="21"/>
                    </w:rPr>
                    <w:t>”</w:t>
                  </w:r>
                </w:p>
              </w:tc>
              <w:tc>
                <w:tcPr>
                  <w:tcW w:w="900" w:type="dxa"/>
                  <w:vMerge w:val="restart"/>
                  <w:vAlign w:val="center"/>
                </w:tcPr>
                <w:p w14:paraId="433BBBAB">
                  <w:pPr>
                    <w:adjustRightInd w:val="0"/>
                    <w:snapToGrid w:val="0"/>
                    <w:spacing w:line="240" w:lineRule="auto"/>
                    <w:ind w:firstLine="0" w:firstLineChars="0"/>
                    <w:jc w:val="center"/>
                    <w:rPr>
                      <w:rFonts w:cs="宋体"/>
                      <w:bCs/>
                      <w:sz w:val="21"/>
                      <w:szCs w:val="21"/>
                    </w:rPr>
                  </w:pPr>
                  <w:r>
                    <w:rPr>
                      <w:rFonts w:hint="eastAsia" w:cs="宋体"/>
                      <w:bCs/>
                      <w:sz w:val="21"/>
                      <w:szCs w:val="21"/>
                    </w:rPr>
                    <w:t>可行</w:t>
                  </w:r>
                </w:p>
              </w:tc>
            </w:tr>
            <w:tr w14:paraId="04D8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18" w:type="dxa"/>
                  <w:vAlign w:val="center"/>
                </w:tcPr>
                <w:p w14:paraId="3D441B8B">
                  <w:pPr>
                    <w:adjustRightInd w:val="0"/>
                    <w:snapToGrid w:val="0"/>
                    <w:spacing w:line="240" w:lineRule="auto"/>
                    <w:ind w:firstLine="0" w:firstLineChars="0"/>
                    <w:jc w:val="center"/>
                    <w:rPr>
                      <w:rFonts w:cs="宋体"/>
                      <w:bCs/>
                      <w:sz w:val="21"/>
                      <w:szCs w:val="21"/>
                    </w:rPr>
                  </w:pPr>
                  <w:r>
                    <w:rPr>
                      <w:rFonts w:hint="eastAsia" w:cs="宋体"/>
                      <w:bCs/>
                      <w:sz w:val="21"/>
                      <w:szCs w:val="21"/>
                    </w:rPr>
                    <w:t>生产类排污单位废水</w:t>
                  </w:r>
                </w:p>
              </w:tc>
              <w:tc>
                <w:tcPr>
                  <w:tcW w:w="1041" w:type="dxa"/>
                  <w:vAlign w:val="center"/>
                </w:tcPr>
                <w:p w14:paraId="3B1465B8">
                  <w:pPr>
                    <w:adjustRightInd w:val="0"/>
                    <w:snapToGrid w:val="0"/>
                    <w:spacing w:line="240" w:lineRule="auto"/>
                    <w:ind w:firstLine="0" w:firstLineChars="0"/>
                    <w:jc w:val="center"/>
                    <w:rPr>
                      <w:rFonts w:cs="宋体"/>
                      <w:bCs/>
                      <w:sz w:val="21"/>
                      <w:szCs w:val="21"/>
                    </w:rPr>
                  </w:pPr>
                  <w:r>
                    <w:rPr>
                      <w:rFonts w:hint="eastAsia" w:cs="宋体"/>
                      <w:bCs/>
                      <w:sz w:val="21"/>
                      <w:szCs w:val="21"/>
                    </w:rPr>
                    <w:t>SS</w:t>
                  </w:r>
                </w:p>
              </w:tc>
              <w:tc>
                <w:tcPr>
                  <w:tcW w:w="1309" w:type="dxa"/>
                  <w:vAlign w:val="center"/>
                </w:tcPr>
                <w:p w14:paraId="439FC86B">
                  <w:pPr>
                    <w:adjustRightInd w:val="0"/>
                    <w:snapToGrid w:val="0"/>
                    <w:spacing w:line="240" w:lineRule="auto"/>
                    <w:ind w:firstLine="0" w:firstLineChars="0"/>
                    <w:jc w:val="center"/>
                    <w:rPr>
                      <w:rFonts w:cs="宋体"/>
                      <w:bCs/>
                      <w:sz w:val="21"/>
                      <w:szCs w:val="21"/>
                    </w:rPr>
                  </w:pPr>
                  <w:r>
                    <w:rPr>
                      <w:rFonts w:hint="eastAsia" w:cs="宋体"/>
                      <w:bCs/>
                      <w:sz w:val="21"/>
                      <w:szCs w:val="21"/>
                    </w:rPr>
                    <w:t>沉淀池</w:t>
                  </w:r>
                </w:p>
              </w:tc>
              <w:tc>
                <w:tcPr>
                  <w:tcW w:w="1730" w:type="dxa"/>
                  <w:vAlign w:val="center"/>
                </w:tcPr>
                <w:p w14:paraId="68F98C04">
                  <w:pPr>
                    <w:adjustRightInd w:val="0"/>
                    <w:snapToGrid w:val="0"/>
                    <w:spacing w:line="240" w:lineRule="auto"/>
                    <w:ind w:firstLine="0" w:firstLineChars="0"/>
                    <w:jc w:val="center"/>
                    <w:rPr>
                      <w:rFonts w:cs="宋体"/>
                      <w:bCs/>
                      <w:sz w:val="21"/>
                      <w:szCs w:val="21"/>
                    </w:rPr>
                  </w:pPr>
                  <w:r>
                    <w:rPr>
                      <w:rFonts w:hint="eastAsia" w:cs="宋体"/>
                      <w:bCs/>
                      <w:sz w:val="21"/>
                      <w:szCs w:val="21"/>
                    </w:rPr>
                    <w:t>（1）预处理：调节、沉淀、隔油、气浮、中和</w:t>
                  </w:r>
                </w:p>
              </w:tc>
              <w:tc>
                <w:tcPr>
                  <w:tcW w:w="1648" w:type="dxa"/>
                  <w:vMerge w:val="continue"/>
                </w:tcPr>
                <w:p w14:paraId="29E82183">
                  <w:pPr>
                    <w:adjustRightInd w:val="0"/>
                    <w:snapToGrid w:val="0"/>
                    <w:spacing w:line="240" w:lineRule="auto"/>
                    <w:ind w:firstLine="0" w:firstLineChars="0"/>
                    <w:jc w:val="center"/>
                    <w:rPr>
                      <w:rFonts w:cs="宋体"/>
                      <w:bCs/>
                      <w:sz w:val="21"/>
                      <w:szCs w:val="21"/>
                    </w:rPr>
                  </w:pPr>
                </w:p>
              </w:tc>
              <w:tc>
                <w:tcPr>
                  <w:tcW w:w="900" w:type="dxa"/>
                  <w:vMerge w:val="continue"/>
                </w:tcPr>
                <w:p w14:paraId="63F3AA0A">
                  <w:pPr>
                    <w:adjustRightInd w:val="0"/>
                    <w:snapToGrid w:val="0"/>
                    <w:spacing w:line="240" w:lineRule="auto"/>
                    <w:ind w:firstLine="0" w:firstLineChars="0"/>
                    <w:jc w:val="center"/>
                    <w:rPr>
                      <w:rFonts w:cs="宋体"/>
                      <w:bCs/>
                      <w:sz w:val="21"/>
                      <w:szCs w:val="21"/>
                    </w:rPr>
                  </w:pPr>
                </w:p>
              </w:tc>
            </w:tr>
          </w:tbl>
          <w:p w14:paraId="0776FEF9">
            <w:pPr>
              <w:ind w:firstLine="480"/>
              <w:rPr>
                <w:rFonts w:ascii="宋体" w:hAnsi="宋体" w:cs="宋体"/>
                <w:spacing w:val="-2"/>
              </w:rPr>
            </w:pPr>
            <w:r>
              <w:rPr>
                <w:rFonts w:hint="eastAsia"/>
              </w:rPr>
              <w:t>根据表4-1对比分析，项目车辆轮胎清洗废水处理采用的沉淀处理工艺为排污许可证申请与核发技术规范 水处理通用工序》（HJ1120—2020）中规定的可行性技术，因此车辆轮胎清洗废水处理工艺可行。</w:t>
            </w:r>
          </w:p>
          <w:p w14:paraId="111809E3">
            <w:pPr>
              <w:ind w:firstLine="472"/>
              <w:rPr>
                <w:spacing w:val="-2"/>
              </w:rPr>
            </w:pPr>
            <w:r>
              <w:rPr>
                <w:spacing w:val="-2"/>
              </w:rPr>
              <w:t>（2）生活污水</w:t>
            </w:r>
          </w:p>
          <w:p w14:paraId="6620F324">
            <w:pPr>
              <w:ind w:firstLine="480"/>
              <w:rPr>
                <w:color w:val="000000" w:themeColor="text1"/>
                <w14:textFill>
                  <w14:solidFill>
                    <w14:schemeClr w14:val="tx1"/>
                  </w14:solidFill>
                </w14:textFill>
              </w:rPr>
            </w:pPr>
            <w:r>
              <w:rPr>
                <w:rFonts w:hint="eastAsia"/>
              </w:rPr>
              <w:t>①</w:t>
            </w:r>
            <w:r>
              <w:rPr>
                <w:color w:val="000000" w:themeColor="text1"/>
                <w14:textFill>
                  <w14:solidFill>
                    <w14:schemeClr w14:val="tx1"/>
                  </w14:solidFill>
                </w14:textFill>
              </w:rPr>
              <w:t>油水分离器的合理性分析</w:t>
            </w:r>
          </w:p>
          <w:p w14:paraId="362ED708">
            <w:pPr>
              <w:pStyle w:val="15"/>
              <w:ind w:left="0" w:leftChars="0" w:firstLine="480"/>
              <w:rPr>
                <w:color w:val="000000" w:themeColor="text1"/>
                <w14:textFill>
                  <w14:solidFill>
                    <w14:schemeClr w14:val="tx1"/>
                  </w14:solidFill>
                </w14:textFill>
              </w:rPr>
            </w:pPr>
            <w:r>
              <w:rPr>
                <w:color w:val="000000" w:themeColor="text1"/>
                <w:sz w:val="24"/>
                <w14:textFill>
                  <w14:solidFill>
                    <w14:schemeClr w14:val="tx1"/>
                  </w14:solidFill>
                </w14:textFill>
              </w:rPr>
              <w:t>项目食堂拟建安装1个油水分离器，容积</w:t>
            </w:r>
            <w:r>
              <w:rPr>
                <w:rFonts w:hint="default" w:ascii="Times New Roman" w:hAnsi="Times New Roman" w:cs="Times New Roman"/>
                <w:color w:val="000000" w:themeColor="text1"/>
                <w:sz w:val="24"/>
                <w14:textFill>
                  <w14:solidFill>
                    <w14:schemeClr w14:val="tx1"/>
                  </w14:solidFill>
                </w14:textFill>
              </w:rPr>
              <w:t>约</w:t>
            </w:r>
            <w:r>
              <w:rPr>
                <w:rFonts w:hint="default" w:ascii="Times New Roman" w:hAnsi="Times New Roman" w:cs="Times New Roman"/>
                <w:color w:val="000000" w:themeColor="text1"/>
                <w:sz w:val="24"/>
                <w:lang w:val="en-US" w:eastAsia="zh-CN"/>
                <w14:textFill>
                  <w14:solidFill>
                    <w14:schemeClr w14:val="tx1"/>
                  </w14:solidFill>
                </w14:textFill>
              </w:rPr>
              <w:t>0.08</w:t>
            </w:r>
            <w:r>
              <w:rPr>
                <w:rFonts w:hint="default" w:ascii="Times New Roman" w:hAnsi="Times New Roman" w:cs="Times New Roman"/>
                <w:color w:val="000000" w:themeColor="text1"/>
                <w:sz w:val="24"/>
                <w14:textFill>
                  <w14:solidFill>
                    <w14:schemeClr w14:val="tx1"/>
                  </w14:solidFill>
                </w14:textFill>
              </w:rPr>
              <w:t>m</w:t>
            </w:r>
            <w:r>
              <w:rPr>
                <w:rFonts w:hint="default" w:ascii="Times New Roman" w:hAnsi="Times New Roman" w:cs="Times New Roman"/>
                <w:color w:val="000000" w:themeColor="text1"/>
                <w:sz w:val="24"/>
                <w:vertAlign w:val="super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。根据</w:t>
            </w:r>
            <w:r>
              <w:rPr>
                <w:color w:val="000000" w:themeColor="text1"/>
                <w:sz w:val="24"/>
                <w14:textFill>
                  <w14:solidFill>
                    <w14:schemeClr w14:val="tx1"/>
                  </w14:solidFill>
                </w14:textFill>
              </w:rPr>
              <w:t>《饮食业环境保护技术规范》HJ554</w:t>
            </w:r>
            <w:r>
              <w:rPr>
                <w:rFonts w:hint="eastAsia"/>
                <w:color w:val="000000" w:themeColor="text1"/>
                <w:sz w:val="24"/>
                <w:lang w:val="en-US" w:eastAsia="zh-CN"/>
                <w14:textFill>
                  <w14:solidFill>
                    <w14:schemeClr w14:val="tx1"/>
                  </w14:solidFill>
                </w14:textFill>
              </w:rPr>
              <w:t>-</w:t>
            </w:r>
            <w:r>
              <w:rPr>
                <w:color w:val="000000" w:themeColor="text1"/>
                <w:sz w:val="24"/>
                <w14:textFill>
                  <w14:solidFill>
                    <w14:schemeClr w14:val="tx1"/>
                  </w14:solidFill>
                </w14:textFill>
              </w:rPr>
              <w:t>2010中的规定：含油污水的停留时间不宜小于0.5小时。项目含油废水产生量为</w:t>
            </w:r>
            <w:r>
              <w:rPr>
                <w:rFonts w:hint="eastAsia"/>
                <w:color w:val="000000" w:themeColor="text1"/>
                <w:sz w:val="24"/>
                <w14:textFill>
                  <w14:solidFill>
                    <w14:schemeClr w14:val="tx1"/>
                  </w14:solidFill>
                </w14:textFill>
              </w:rPr>
              <w:t>0.12</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/d，每天按产生时间2h计算，油水分离器的容积可满足含油污水停留需求。</w:t>
            </w:r>
          </w:p>
          <w:p w14:paraId="7DFBC5C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②化粪池的合理性分析</w:t>
            </w:r>
          </w:p>
          <w:p w14:paraId="01704D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项目拟建1</w:t>
            </w:r>
            <w:r>
              <w:rPr>
                <w:color w:val="000000" w:themeColor="text1"/>
                <w14:textFill>
                  <w14:solidFill>
                    <w14:schemeClr w14:val="tx1"/>
                  </w14:solidFill>
                </w14:textFill>
              </w:rPr>
              <w:t>座化粪池对生活污水预处理，化粪池容积为</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。项目生活污水产生量为</w:t>
            </w:r>
            <w:r>
              <w:rPr>
                <w:rFonts w:hint="eastAsia"/>
                <w:color w:val="000000" w:themeColor="text1"/>
                <w14:textFill>
                  <w14:solidFill>
                    <w14:schemeClr w14:val="tx1"/>
                  </w14:solidFill>
                </w14:textFill>
              </w:rPr>
              <w:t>0.546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/d，化粪池容积可满足生活废水停留24h以上，满足停留要求。</w:t>
            </w:r>
          </w:p>
          <w:p w14:paraId="3E63ECBD">
            <w:pPr>
              <w:ind w:firstLine="480"/>
            </w:pPr>
            <w:r>
              <w:rPr>
                <w:rFonts w:hint="eastAsia"/>
              </w:rPr>
              <w:t>③一体化处理设施</w:t>
            </w:r>
          </w:p>
          <w:p w14:paraId="5797A732">
            <w:pPr>
              <w:ind w:firstLine="480"/>
              <w:rPr>
                <w:color w:val="000000" w:themeColor="text1"/>
                <w14:textFill>
                  <w14:solidFill>
                    <w14:schemeClr w14:val="tx1"/>
                  </w14:solidFill>
                </w14:textFill>
              </w:rPr>
            </w:pPr>
            <w:r>
              <w:rPr>
                <w:rFonts w:hint="eastAsia"/>
              </w:rPr>
              <w:t>项目拟购1套一体化生活污水处理设施处理生活污水</w:t>
            </w:r>
            <w:r>
              <w:rPr>
                <w:rFonts w:hint="eastAsia"/>
                <w:color w:val="000000" w:themeColor="text1"/>
                <w14:textFill>
                  <w14:solidFill>
                    <w14:schemeClr w14:val="tx1"/>
                  </w14:solidFill>
                </w14:textFill>
              </w:rPr>
              <w:t>，</w:t>
            </w:r>
            <w:r>
              <w:rPr>
                <w:rFonts w:hint="eastAsia"/>
              </w:rPr>
              <w:t>一体化生活污水处理设施的工作原理：</w:t>
            </w:r>
            <w:r>
              <w:rPr>
                <w:color w:val="000000" w:themeColor="text1"/>
                <w14:textFill>
                  <w14:solidFill>
                    <w14:schemeClr w14:val="tx1"/>
                  </w14:solidFill>
                </w14:textFill>
              </w:rPr>
              <w:t>把格栅、调节池、生物处理池、沉淀池、消毒池等单元集成在一个紧凑的装置里，污水进去后先经过格栅把大颗粒杂质捞出来，再进调节池均衡水质水量，然后进入核心的生物处理区。‌微生物在填料上挂膜生长‌，通过生物氧化作用把有机污染物分解成无机物，最后经过沉淀和消毒，清水就能达标排放。</w:t>
            </w:r>
          </w:p>
          <w:p w14:paraId="69029F0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拟购的</w:t>
            </w:r>
            <w:r>
              <w:rPr>
                <w:rFonts w:hint="eastAsia"/>
              </w:rPr>
              <w:t>一体化生活污水处理设施的处理能力为1m</w:t>
            </w:r>
            <w:r>
              <w:rPr>
                <w:rFonts w:hint="eastAsia"/>
                <w:vertAlign w:val="superscript"/>
              </w:rPr>
              <w:t>3</w:t>
            </w:r>
            <w:r>
              <w:rPr>
                <w:rFonts w:hint="eastAsia"/>
              </w:rPr>
              <w:t>/d，项目</w:t>
            </w:r>
            <w:r>
              <w:rPr>
                <w:color w:val="000000" w:themeColor="text1"/>
                <w14:textFill>
                  <w14:solidFill>
                    <w14:schemeClr w14:val="tx1"/>
                  </w14:solidFill>
                </w14:textFill>
              </w:rPr>
              <w:t>生活污水产生量为</w:t>
            </w:r>
            <w:r>
              <w:rPr>
                <w:rFonts w:hint="eastAsia"/>
                <w:color w:val="000000" w:themeColor="text1"/>
                <w14:textFill>
                  <w14:solidFill>
                    <w14:schemeClr w14:val="tx1"/>
                  </w14:solidFill>
                </w14:textFill>
              </w:rPr>
              <w:t>0.546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r>
              <w:rPr>
                <w:rFonts w:hint="eastAsia"/>
                <w:color w:val="000000" w:themeColor="text1"/>
                <w14:textFill>
                  <w14:solidFill>
                    <w14:schemeClr w14:val="tx1"/>
                  </w14:solidFill>
                </w14:textFill>
              </w:rPr>
              <w:t>处理能力满足处理要求。</w:t>
            </w:r>
          </w:p>
          <w:p w14:paraId="0E63928D">
            <w:pPr>
              <w:ind w:firstLine="480"/>
            </w:pPr>
            <w:r>
              <w:rPr>
                <w:rFonts w:hint="eastAsia"/>
                <w:color w:val="000000" w:themeColor="text1"/>
                <w14:textFill>
                  <w14:solidFill>
                    <w14:schemeClr w14:val="tx1"/>
                  </w14:solidFill>
                </w14:textFill>
              </w:rPr>
              <w:t>拟购进的</w:t>
            </w:r>
            <w:r>
              <w:rPr>
                <w:rFonts w:hint="eastAsia"/>
              </w:rPr>
              <w:t>一体化生活污水处理设施处理</w:t>
            </w:r>
            <w:r>
              <w:rPr>
                <w:rFonts w:hint="eastAsia"/>
                <w:color w:val="000000"/>
              </w:rPr>
              <w:t>工艺拟采用“A/O+MBR”工艺，消毒技术使用自动投加药剂，具体流程图如下。</w:t>
            </w:r>
          </w:p>
          <w:p w14:paraId="6D874A69">
            <w:pPr>
              <w:ind w:firstLine="0" w:firstLineChars="0"/>
              <w:jc w:val="center"/>
            </w:pPr>
            <w:r>
              <w:rPr>
                <w:rFonts w:hint="eastAsia"/>
              </w:rPr>
              <w:drawing>
                <wp:inline distT="0" distB="0" distL="114300" distR="114300">
                  <wp:extent cx="4361180" cy="1784985"/>
                  <wp:effectExtent l="0" t="0" r="1270" b="5715"/>
                  <wp:docPr id="58" name="图片 58" descr="dd6c4c2a-01cc-42db-bd1f-5c0988ef9d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dd6c4c2a-01cc-42db-bd1f-5c0988ef9d56"/>
                          <pic:cNvPicPr>
                            <a:picLocks noChangeAspect="1"/>
                          </pic:cNvPicPr>
                        </pic:nvPicPr>
                        <pic:blipFill>
                          <a:blip r:embed="rId17" cstate="print"/>
                          <a:stretch>
                            <a:fillRect/>
                          </a:stretch>
                        </pic:blipFill>
                        <pic:spPr>
                          <a:xfrm>
                            <a:off x="0" y="0"/>
                            <a:ext cx="4361180" cy="1784985"/>
                          </a:xfrm>
                          <a:prstGeom prst="rect">
                            <a:avLst/>
                          </a:prstGeom>
                        </pic:spPr>
                      </pic:pic>
                    </a:graphicData>
                  </a:graphic>
                </wp:inline>
              </w:drawing>
            </w:r>
          </w:p>
          <w:p w14:paraId="336A3EA5">
            <w:pPr>
              <w:ind w:firstLine="422"/>
              <w:jc w:val="center"/>
              <w:rPr>
                <w:color w:val="000000"/>
              </w:rPr>
            </w:pPr>
            <w:r>
              <w:rPr>
                <w:b/>
                <w:bCs/>
                <w:sz w:val="21"/>
                <w:szCs w:val="21"/>
              </w:rPr>
              <w:t>图 4-1</w:t>
            </w:r>
            <w:r>
              <w:rPr>
                <w:rFonts w:hint="eastAsia"/>
              </w:rPr>
              <w:t xml:space="preserve"> </w:t>
            </w:r>
            <w:r>
              <w:rPr>
                <w:rFonts w:eastAsia="Times New Roman"/>
                <w:b/>
                <w:bCs/>
                <w:color w:val="000000"/>
                <w:spacing w:val="12"/>
                <w:sz w:val="21"/>
                <w:szCs w:val="21"/>
              </w:rPr>
              <w:t xml:space="preserve"> </w:t>
            </w:r>
            <w:r>
              <w:rPr>
                <w:rFonts w:hint="eastAsia"/>
                <w:b/>
                <w:bCs/>
                <w:color w:val="000000"/>
                <w:spacing w:val="-7"/>
                <w:sz w:val="21"/>
                <w:szCs w:val="21"/>
              </w:rPr>
              <w:t>一体化污水处理设备</w:t>
            </w:r>
            <w:r>
              <w:rPr>
                <w:b/>
                <w:bCs/>
                <w:color w:val="000000"/>
                <w:spacing w:val="-7"/>
                <w:sz w:val="21"/>
                <w:szCs w:val="21"/>
              </w:rPr>
              <w:t>流程图</w:t>
            </w:r>
          </w:p>
          <w:p w14:paraId="386DF116">
            <w:pPr>
              <w:ind w:firstLine="480"/>
            </w:pPr>
            <w:r>
              <w:rPr>
                <w:rFonts w:hint="eastAsia"/>
              </w:rPr>
              <w:t>项目拟采用的“A/O+MBR”工艺属于《排污许可证申请与核发技术规范 水处理（试行）》（HJ 978-2018）中处理生活污水的可行技术，处理技术可行。</w:t>
            </w:r>
          </w:p>
          <w:p w14:paraId="33CA47A8">
            <w:pPr>
              <w:ind w:firstLine="480"/>
              <w:rPr>
                <w:rFonts w:hint="eastAsia"/>
                <w:color w:val="000000"/>
              </w:rPr>
            </w:pPr>
            <w:r>
              <w:rPr>
                <w:rFonts w:hint="eastAsia"/>
                <w:color w:val="000000"/>
              </w:rPr>
              <w:t>综上，项目设计污</w:t>
            </w:r>
            <w:r>
              <w:rPr>
                <w:rFonts w:hint="eastAsia"/>
                <w:color w:val="000000"/>
                <w:lang w:val="en-US" w:eastAsia="zh-CN"/>
              </w:rPr>
              <w:t xml:space="preserve"> </w:t>
            </w:r>
            <w:r>
              <w:rPr>
                <w:rFonts w:hint="eastAsia"/>
                <w:color w:val="000000"/>
              </w:rPr>
              <w:t>水处理系统的处理能力和处理工艺能够有效处理项目产生的生活废水，处理后的废水能够达到《城市污水再生利用 城市杂用水水质（GB/T18920-2020）》中厂区道路浇洒及绿化标准，故项目生活废水经一体化污水处理设施处理可行。</w:t>
            </w:r>
          </w:p>
          <w:p w14:paraId="7E5BA9B0">
            <w:pPr>
              <w:ind w:firstLine="480"/>
              <w:rPr>
                <w:rFonts w:hint="eastAsia"/>
                <w:b w:val="0"/>
                <w:bCs w:val="0"/>
                <w:color w:val="000000"/>
              </w:rPr>
            </w:pPr>
            <w:r>
              <w:rPr>
                <w:rFonts w:hint="eastAsia"/>
                <w:b w:val="0"/>
                <w:bCs w:val="0"/>
                <w:lang w:val="en-US" w:eastAsia="zh-CN"/>
              </w:rPr>
              <w:t>④</w:t>
            </w:r>
            <w:r>
              <w:rPr>
                <w:rFonts w:hint="eastAsia"/>
                <w:b w:val="0"/>
                <w:bCs w:val="0"/>
                <w:color w:val="000000"/>
              </w:rPr>
              <w:t>生活污水不外排可行性分析</w:t>
            </w:r>
          </w:p>
          <w:p w14:paraId="7FF81700">
            <w:pPr>
              <w:ind w:left="0" w:leftChars="0" w:firstLine="480" w:firstLineChars="200"/>
              <w:rPr>
                <w:rFonts w:hint="eastAsia" w:ascii="Times New Roman" w:hAnsi="Times New Roman" w:eastAsia="宋体" w:cs="Times New Roman"/>
                <w:bCs/>
                <w:color w:val="000000"/>
                <w:kern w:val="2"/>
                <w:sz w:val="24"/>
                <w:szCs w:val="24"/>
                <w:lang w:val="en-US" w:eastAsia="zh-CN" w:bidi="ar-SA"/>
              </w:rPr>
            </w:pPr>
            <w:r>
              <w:rPr>
                <w:rFonts w:hint="eastAsia" w:ascii="Times New Roman" w:hAnsi="Times New Roman" w:eastAsia="宋体" w:cs="Times New Roman"/>
                <w:bCs/>
                <w:color w:val="000000"/>
                <w:kern w:val="2"/>
                <w:sz w:val="24"/>
                <w:szCs w:val="24"/>
                <w:lang w:val="en-US" w:eastAsia="zh-CN" w:bidi="ar-SA"/>
              </w:rPr>
              <w:t xml:space="preserve">项目员工食堂废水经隔油池处理后与生活污水一起经化粪池处理后排入一                                                                                                                                                                                                                                                                                                                                                                                                                                                                                                                                                                                                                                                                                                                                                                                                                                                                                                                                                                                                                                                                                                                                                                                                                                                                                                                                                                                                                                                                                                                                                                                                                                                                                                                                                                                                                                                                                                                                                                                                                                                                                                                                                                                                                                                                                                                                                                                                                                                                                                                                                                                                                                                                                                                                                                                                                                                                                                                                                                                                                                                                                                                                                                                                                                                                                                                                                                                                                                                                                                                                                                                                                                                                                                                                                                                                                                                                                                                                                                                                                                                                                                                                                                                </w:t>
            </w:r>
            <w:r>
              <w:rPr>
                <w:rFonts w:hint="eastAsia" w:ascii="Times New Roman" w:hAnsi="Times New Roman" w:eastAsia="宋体" w:cs="Times New Roman"/>
                <w:bCs/>
                <w:color w:val="000000"/>
                <w:kern w:val="2"/>
                <w:sz w:val="24"/>
                <w:szCs w:val="24"/>
                <w:lang w:val="en-US" w:eastAsia="zh-CN" w:bidi="ar-SA"/>
              </w:rPr>
              <w:t xml:space="preserve">                                                                                                                                                                                                                                                                                                                                                                                                                                                                                                                                                                                                                                                                                                                                                                                                                                                                                                                                                                                                                                                                                                                                                                                                                                                                                                                                                                                                                                                                                                                                                                                                                                                                                                                                                                                                                                                                                                                                                                                                                                                                                                                                                                                                                                                                                                                                                                                                                                                                                                体化污水处理设施处理后回用于洒水降尘及绿化，不外排。根据水平衡，项目生活废水总量为156m</w:t>
            </w:r>
            <w:r>
              <w:rPr>
                <w:rFonts w:hint="eastAsia" w:ascii="Times New Roman" w:hAnsi="Times New Roman" w:eastAsia="宋体" w:cs="Times New Roman"/>
                <w:bCs/>
                <w:color w:val="000000"/>
                <w:kern w:val="2"/>
                <w:sz w:val="24"/>
                <w:szCs w:val="24"/>
                <w:vertAlign w:val="superscript"/>
                <w:lang w:val="en-US" w:eastAsia="zh-CN" w:bidi="ar-SA"/>
              </w:rPr>
              <w:t>3</w:t>
            </w:r>
            <w:r>
              <w:rPr>
                <w:rFonts w:hint="eastAsia" w:ascii="Times New Roman" w:hAnsi="Times New Roman" w:eastAsia="宋体" w:cs="Times New Roman"/>
                <w:bCs/>
                <w:color w:val="000000"/>
                <w:kern w:val="2"/>
                <w:sz w:val="24"/>
                <w:szCs w:val="24"/>
                <w:lang w:val="en-US" w:eastAsia="zh-CN" w:bidi="ar-SA"/>
              </w:rPr>
              <w:t>/a，0.52m</w:t>
            </w:r>
            <w:r>
              <w:rPr>
                <w:rFonts w:hint="eastAsia" w:ascii="Times New Roman" w:hAnsi="Times New Roman" w:eastAsia="宋体" w:cs="Times New Roman"/>
                <w:bCs/>
                <w:color w:val="000000"/>
                <w:kern w:val="2"/>
                <w:sz w:val="24"/>
                <w:szCs w:val="24"/>
                <w:vertAlign w:val="superscript"/>
                <w:lang w:val="en-US" w:eastAsia="zh-CN" w:bidi="ar-SA"/>
              </w:rPr>
              <w:t>3</w:t>
            </w:r>
            <w:r>
              <w:rPr>
                <w:rFonts w:hint="eastAsia" w:ascii="Times New Roman" w:hAnsi="Times New Roman" w:eastAsia="宋体" w:cs="Times New Roman"/>
                <w:bCs/>
                <w:color w:val="000000"/>
                <w:kern w:val="2"/>
                <w:sz w:val="24"/>
                <w:szCs w:val="24"/>
                <w:lang w:val="en-US" w:eastAsia="zh-CN" w:bidi="ar-SA"/>
              </w:rPr>
              <w:t>/d，主要污染因子为COD、SS、NH</w:t>
            </w:r>
            <w:r>
              <w:rPr>
                <w:rFonts w:hint="eastAsia" w:ascii="Times New Roman" w:hAnsi="Times New Roman" w:eastAsia="宋体" w:cs="Times New Roman"/>
                <w:bCs/>
                <w:color w:val="000000"/>
                <w:kern w:val="2"/>
                <w:sz w:val="24"/>
                <w:szCs w:val="24"/>
                <w:vertAlign w:val="subscript"/>
                <w:lang w:val="en-US" w:eastAsia="zh-CN" w:bidi="ar-SA"/>
              </w:rPr>
              <w:t>3</w:t>
            </w:r>
            <w:r>
              <w:rPr>
                <w:rFonts w:hint="eastAsia" w:ascii="Times New Roman" w:hAnsi="Times New Roman" w:eastAsia="宋体" w:cs="Times New Roman"/>
                <w:bCs/>
                <w:color w:val="000000"/>
                <w:kern w:val="2"/>
                <w:sz w:val="24"/>
                <w:szCs w:val="24"/>
                <w:lang w:val="en-US" w:eastAsia="zh-CN" w:bidi="ar-SA"/>
              </w:rPr>
              <w:t>-N。</w:t>
            </w:r>
          </w:p>
          <w:p w14:paraId="65269155">
            <w:pPr>
              <w:pStyle w:val="19"/>
              <w:ind w:firstLine="480"/>
              <w:rPr>
                <w:rFonts w:ascii="Times New Roman"/>
                <w:highlight w:val="yellow"/>
              </w:rPr>
            </w:pPr>
            <w:r>
              <w:rPr>
                <w:rFonts w:hint="eastAsia" w:ascii="Times New Roman" w:hAnsi="Times New Roman" w:eastAsia="宋体" w:cs="Times New Roman"/>
                <w:bCs/>
                <w:color w:val="000000"/>
                <w:kern w:val="2"/>
                <w:sz w:val="24"/>
                <w:szCs w:val="24"/>
                <w:lang w:val="en-US" w:eastAsia="zh-CN" w:bidi="ar-SA"/>
              </w:rPr>
              <w:t>根据水平衡分析，项目场地降尘需水量为720m</w:t>
            </w:r>
            <w:r>
              <w:rPr>
                <w:rFonts w:hint="eastAsia" w:ascii="Times New Roman" w:hAnsi="Times New Roman" w:eastAsia="宋体" w:cs="Times New Roman"/>
                <w:bCs/>
                <w:color w:val="000000"/>
                <w:kern w:val="2"/>
                <w:sz w:val="24"/>
                <w:szCs w:val="24"/>
                <w:vertAlign w:val="superscript"/>
                <w:lang w:val="en-US" w:eastAsia="zh-CN" w:bidi="ar-SA"/>
              </w:rPr>
              <w:t>3</w:t>
            </w:r>
            <w:r>
              <w:rPr>
                <w:rFonts w:hint="eastAsia" w:ascii="Times New Roman" w:hAnsi="Times New Roman" w:eastAsia="宋体" w:cs="Times New Roman"/>
                <w:bCs/>
                <w:color w:val="000000"/>
                <w:kern w:val="2"/>
                <w:sz w:val="24"/>
                <w:szCs w:val="24"/>
                <w:lang w:val="en-US" w:eastAsia="zh-CN" w:bidi="ar-SA"/>
              </w:rPr>
              <w:t>/a，3.6m</w:t>
            </w:r>
            <w:r>
              <w:rPr>
                <w:rFonts w:hint="eastAsia" w:ascii="Times New Roman" w:hAnsi="Times New Roman" w:eastAsia="宋体" w:cs="Times New Roman"/>
                <w:bCs/>
                <w:color w:val="000000"/>
                <w:kern w:val="2"/>
                <w:sz w:val="24"/>
                <w:szCs w:val="24"/>
                <w:vertAlign w:val="superscript"/>
                <w:lang w:val="en-US" w:eastAsia="zh-CN" w:bidi="ar-SA"/>
              </w:rPr>
              <w:t>3</w:t>
            </w:r>
            <w:r>
              <w:rPr>
                <w:rFonts w:hint="eastAsia" w:ascii="Times New Roman" w:hAnsi="Times New Roman" w:eastAsia="宋体" w:cs="Times New Roman"/>
                <w:bCs/>
                <w:color w:val="000000"/>
                <w:kern w:val="2"/>
                <w:sz w:val="24"/>
                <w:szCs w:val="24"/>
                <w:lang w:val="en-US" w:eastAsia="zh-CN" w:bidi="ar-SA"/>
              </w:rPr>
              <w:t>/d，</w:t>
            </w:r>
            <w:r>
              <w:rPr>
                <w:rFonts w:hint="eastAsia" w:ascii="Times New Roman"/>
                <w:color w:val="000000"/>
              </w:rPr>
              <w:t>厂区绿化用水需574.8m</w:t>
            </w:r>
            <w:r>
              <w:rPr>
                <w:rFonts w:hint="eastAsia" w:ascii="Times New Roman"/>
                <w:color w:val="000000"/>
                <w:vertAlign w:val="superscript"/>
              </w:rPr>
              <w:t>3</w:t>
            </w:r>
            <w:r>
              <w:rPr>
                <w:rFonts w:hint="eastAsia" w:ascii="Times New Roman"/>
                <w:color w:val="000000"/>
              </w:rPr>
              <w:t>/a，2.874m</w:t>
            </w:r>
            <w:r>
              <w:rPr>
                <w:rFonts w:hint="eastAsia" w:ascii="Times New Roman"/>
                <w:color w:val="000000"/>
                <w:vertAlign w:val="superscript"/>
              </w:rPr>
              <w:t>3</w:t>
            </w:r>
            <w:r>
              <w:rPr>
                <w:rFonts w:hint="eastAsia" w:ascii="Times New Roman"/>
                <w:color w:val="000000"/>
              </w:rPr>
              <w:t>/d。项目生活废水产生量远小于项目厂区内降尘所需用水量，可保证项目经污水处理站处理后的生活废水均综合利用，不外排。且根据一体化污水处理设备设计工艺可知，项目产生生活废水采用污水处理站处理后出水水质可达到《城市污水再生利用 城市杂用水水质（GB/T18920-2020）》中厂区道路浇洒及绿化标准，故项目生活废水综合利用不外排是可行可靠的。</w:t>
            </w:r>
          </w:p>
          <w:p w14:paraId="0C767FB3">
            <w:pPr>
              <w:ind w:firstLine="480"/>
            </w:pPr>
            <w:r>
              <w:t>（</w:t>
            </w:r>
            <w:r>
              <w:rPr>
                <w:rFonts w:hint="eastAsia"/>
              </w:rPr>
              <w:t>3</w:t>
            </w:r>
            <w:r>
              <w:t>）</w:t>
            </w:r>
            <w:r>
              <w:rPr>
                <w:rFonts w:hint="eastAsia"/>
              </w:rPr>
              <w:t>初期雨水</w:t>
            </w:r>
          </w:p>
          <w:p w14:paraId="64D3F55E">
            <w:pPr>
              <w:ind w:firstLine="480"/>
            </w:pPr>
            <w:r>
              <w:rPr>
                <w:rFonts w:hint="eastAsia"/>
              </w:rPr>
              <w:t>初期雨水主要污染物是SS，经</w:t>
            </w:r>
            <w:r>
              <w:t>收集沉淀处理后</w:t>
            </w:r>
            <w:r>
              <w:rPr>
                <w:rFonts w:hint="eastAsia"/>
              </w:rPr>
              <w:t>悬浮物</w:t>
            </w:r>
            <w:r>
              <w:t>浓度大大降低</w:t>
            </w:r>
            <w:r>
              <w:rPr>
                <w:rFonts w:hint="eastAsia"/>
              </w:rPr>
              <w:t>，拟建初期雨水池容积为15m</w:t>
            </w:r>
            <w:r>
              <w:rPr>
                <w:rFonts w:hint="eastAsia"/>
                <w:vertAlign w:val="superscript"/>
              </w:rPr>
              <w:t>3</w:t>
            </w:r>
            <w:r>
              <w:rPr>
                <w:rFonts w:hint="eastAsia"/>
              </w:rPr>
              <w:t>，项目初期雨水处理技术为《排污许可证申请与核发技术规范 石墨及其他非金属矿物制品制造》（HJ1119-2020）推荐可行技术，出水水质满足洒水降尘用水要求。</w:t>
            </w:r>
          </w:p>
          <w:p w14:paraId="3CEB7397">
            <w:pPr>
              <w:ind w:firstLine="480"/>
            </w:pPr>
            <w:r>
              <w:rPr>
                <w:rFonts w:hint="eastAsia"/>
              </w:rPr>
              <w:t>综上所述，项目废水处理方式可行，产生的车辆轮胎清洗废水、员工办公生活污水和初期雨水等均可得到有效处置。</w:t>
            </w:r>
          </w:p>
          <w:p w14:paraId="407D2FB5">
            <w:pPr>
              <w:ind w:firstLine="482"/>
              <w:rPr>
                <w:b/>
                <w:bCs/>
              </w:rPr>
            </w:pPr>
            <w:r>
              <w:rPr>
                <w:rFonts w:hint="eastAsia"/>
                <w:b/>
                <w:bCs/>
              </w:rPr>
              <w:t>4、废水不外排可行性分析</w:t>
            </w:r>
          </w:p>
          <w:p w14:paraId="4D17F8BC">
            <w:pPr>
              <w:ind w:firstLine="480"/>
            </w:pPr>
            <w:r>
              <w:rPr>
                <w:rFonts w:hint="eastAsia"/>
              </w:rPr>
              <w:t>项目产生的员工办公生活污水和收集的初期雨水均回用于绿化和场地洒水降尘。根据前文计算，生活污水产生量164m</w:t>
            </w:r>
            <w:r>
              <w:rPr>
                <w:rFonts w:hint="eastAsia"/>
                <w:vertAlign w:val="superscript"/>
              </w:rPr>
              <w:t>3</w:t>
            </w:r>
            <w:r>
              <w:rPr>
                <w:rFonts w:hint="eastAsia"/>
              </w:rPr>
              <w:t>/a、初期雨水产生量为650m</w:t>
            </w:r>
            <w:r>
              <w:rPr>
                <w:rFonts w:hint="eastAsia"/>
                <w:vertAlign w:val="superscript"/>
              </w:rPr>
              <w:t>3</w:t>
            </w:r>
            <w:r>
              <w:rPr>
                <w:rFonts w:hint="eastAsia"/>
              </w:rPr>
              <w:t>/a、绿化用水量为498m</w:t>
            </w:r>
            <w:r>
              <w:rPr>
                <w:rFonts w:hint="eastAsia"/>
                <w:vertAlign w:val="superscript"/>
              </w:rPr>
              <w:t>3</w:t>
            </w:r>
            <w:r>
              <w:rPr>
                <w:rFonts w:hint="eastAsia"/>
              </w:rPr>
              <w:t>/a、场地降尘用水量为720m</w:t>
            </w:r>
            <w:r>
              <w:rPr>
                <w:rFonts w:hint="eastAsia"/>
                <w:vertAlign w:val="superscript"/>
              </w:rPr>
              <w:t>3</w:t>
            </w:r>
            <w:r>
              <w:rPr>
                <w:rFonts w:hint="eastAsia"/>
              </w:rPr>
              <w:t>/a，生活污水和初期雨水产生量合计814m</w:t>
            </w:r>
            <w:r>
              <w:rPr>
                <w:rFonts w:hint="eastAsia"/>
                <w:vertAlign w:val="superscript"/>
              </w:rPr>
              <w:t>3</w:t>
            </w:r>
            <w:r>
              <w:rPr>
                <w:rFonts w:hint="eastAsia"/>
              </w:rPr>
              <w:t>/a、绿化和场地降尘合计1218m</w:t>
            </w:r>
            <w:r>
              <w:rPr>
                <w:rFonts w:hint="eastAsia"/>
                <w:vertAlign w:val="superscript"/>
              </w:rPr>
              <w:t>3</w:t>
            </w:r>
            <w:r>
              <w:rPr>
                <w:rFonts w:hint="eastAsia"/>
              </w:rPr>
              <w:t>/a，回用水量大于废污水产生量，生活污水和初期雨水处理后回用于绿化和场地降尘可行。考虑连续10日降雨不能回用生活污水，需对这部分处理后的生活污水进行暂存，后用于晴天绿化和降尘。10日生活污水产生量为5.46m</w:t>
            </w:r>
            <w:r>
              <w:rPr>
                <w:rFonts w:hint="eastAsia"/>
                <w:vertAlign w:val="superscript"/>
              </w:rPr>
              <w:t>3</w:t>
            </w:r>
            <w:r>
              <w:rPr>
                <w:rFonts w:hint="eastAsia"/>
              </w:rPr>
              <w:t>，利用初期雨水收集池进行暂存，初期雨水收集池容积15m</w:t>
            </w:r>
            <w:r>
              <w:rPr>
                <w:rFonts w:hint="eastAsia"/>
                <w:vertAlign w:val="superscript"/>
              </w:rPr>
              <w:t>3</w:t>
            </w:r>
            <w:r>
              <w:rPr>
                <w:rFonts w:hint="eastAsia"/>
              </w:rPr>
              <w:t>，可同时满足一次初期雨水量和10日生活污水产生量，满足暂存要求。</w:t>
            </w:r>
          </w:p>
          <w:p w14:paraId="22070E53">
            <w:pPr>
              <w:ind w:firstLine="480"/>
            </w:pPr>
            <w:r>
              <w:rPr>
                <w:rFonts w:hint="eastAsia"/>
              </w:rPr>
              <w:t>综上，项目员工办公生活污水和收集的初期雨水均回用于绿化和场地洒水降尘，不外排可行。</w:t>
            </w:r>
          </w:p>
          <w:p w14:paraId="67F52D27">
            <w:pPr>
              <w:ind w:firstLine="482"/>
              <w:rPr>
                <w:b/>
                <w:bCs/>
              </w:rPr>
            </w:pPr>
            <w:r>
              <w:rPr>
                <w:rFonts w:hint="eastAsia"/>
                <w:b/>
                <w:bCs/>
              </w:rPr>
              <w:t>5、</w:t>
            </w:r>
            <w:r>
              <w:rPr>
                <w:b/>
                <w:bCs/>
              </w:rPr>
              <w:t>废水自行监测计划</w:t>
            </w:r>
          </w:p>
          <w:p w14:paraId="489B66A5">
            <w:pPr>
              <w:ind w:firstLine="480"/>
            </w:pPr>
            <w:r>
              <w:t>根据</w:t>
            </w:r>
            <w:r>
              <w:rPr>
                <w:rFonts w:hint="eastAsia"/>
              </w:rPr>
              <w:t>《排污许可证申请与核发技术规范——总则》（HJ942-2018）、《排污单位自行监测技术指南 总则》（HJ819-2017）和《排污许可证申请与核发技术规范石墨及其他非金属矿物制品制造》（HJ1119-2020）中的废水自行监测要求，本项目废水不外排不设自行监测计划，雨水应设置监测点</w:t>
            </w:r>
            <w:r>
              <w:t>，项目运营期环境监测计划见表4-2。</w:t>
            </w:r>
          </w:p>
          <w:p w14:paraId="32B9E340">
            <w:pPr>
              <w:ind w:firstLine="422"/>
              <w:jc w:val="center"/>
              <w:rPr>
                <w:b/>
                <w:bCs/>
                <w:sz w:val="21"/>
                <w:szCs w:val="21"/>
              </w:rPr>
            </w:pPr>
            <w:r>
              <w:rPr>
                <w:b/>
                <w:bCs/>
                <w:sz w:val="21"/>
                <w:szCs w:val="21"/>
              </w:rPr>
              <w:t>表4-2  废水污染物自行监测计划一览表</w:t>
            </w:r>
          </w:p>
          <w:tbl>
            <w:tblPr>
              <w:tblStyle w:val="27"/>
              <w:tblW w:w="8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067"/>
              <w:gridCol w:w="2067"/>
              <w:gridCol w:w="2069"/>
            </w:tblGrid>
            <w:tr w14:paraId="5B58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067" w:type="dxa"/>
                  <w:vAlign w:val="center"/>
                </w:tcPr>
                <w:p w14:paraId="0E7EB2D8">
                  <w:pPr>
                    <w:spacing w:line="240" w:lineRule="auto"/>
                    <w:ind w:firstLine="0" w:firstLineChars="0"/>
                    <w:jc w:val="center"/>
                    <w:rPr>
                      <w:b/>
                      <w:bCs/>
                      <w:sz w:val="21"/>
                      <w:szCs w:val="21"/>
                    </w:rPr>
                  </w:pPr>
                  <w:r>
                    <w:rPr>
                      <w:b/>
                      <w:bCs/>
                      <w:sz w:val="21"/>
                      <w:szCs w:val="21"/>
                    </w:rPr>
                    <w:t>监测内容</w:t>
                  </w:r>
                </w:p>
              </w:tc>
              <w:tc>
                <w:tcPr>
                  <w:tcW w:w="2067" w:type="dxa"/>
                  <w:vAlign w:val="center"/>
                </w:tcPr>
                <w:p w14:paraId="70758B50">
                  <w:pPr>
                    <w:spacing w:line="240" w:lineRule="auto"/>
                    <w:ind w:firstLine="0" w:firstLineChars="0"/>
                    <w:jc w:val="center"/>
                    <w:rPr>
                      <w:b/>
                      <w:bCs/>
                      <w:sz w:val="21"/>
                      <w:szCs w:val="21"/>
                    </w:rPr>
                  </w:pPr>
                  <w:r>
                    <w:rPr>
                      <w:b/>
                      <w:bCs/>
                      <w:sz w:val="21"/>
                      <w:szCs w:val="21"/>
                    </w:rPr>
                    <w:t>监测点位</w:t>
                  </w:r>
                </w:p>
              </w:tc>
              <w:tc>
                <w:tcPr>
                  <w:tcW w:w="2067" w:type="dxa"/>
                  <w:vAlign w:val="center"/>
                </w:tcPr>
                <w:p w14:paraId="3A93082A">
                  <w:pPr>
                    <w:spacing w:line="240" w:lineRule="auto"/>
                    <w:ind w:firstLine="0" w:firstLineChars="0"/>
                    <w:jc w:val="center"/>
                    <w:rPr>
                      <w:b/>
                      <w:bCs/>
                      <w:sz w:val="21"/>
                      <w:szCs w:val="21"/>
                    </w:rPr>
                  </w:pPr>
                  <w:r>
                    <w:rPr>
                      <w:b/>
                      <w:bCs/>
                      <w:sz w:val="21"/>
                      <w:szCs w:val="21"/>
                    </w:rPr>
                    <w:t>监测项目</w:t>
                  </w:r>
                </w:p>
              </w:tc>
              <w:tc>
                <w:tcPr>
                  <w:tcW w:w="2069" w:type="dxa"/>
                  <w:vAlign w:val="center"/>
                </w:tcPr>
                <w:p w14:paraId="5AB9B257">
                  <w:pPr>
                    <w:spacing w:line="240" w:lineRule="auto"/>
                    <w:ind w:firstLine="0" w:firstLineChars="0"/>
                    <w:jc w:val="center"/>
                    <w:rPr>
                      <w:b/>
                      <w:bCs/>
                      <w:sz w:val="21"/>
                      <w:szCs w:val="21"/>
                    </w:rPr>
                  </w:pPr>
                  <w:r>
                    <w:rPr>
                      <w:b/>
                      <w:bCs/>
                      <w:sz w:val="21"/>
                      <w:szCs w:val="21"/>
                    </w:rPr>
                    <w:t>监测频次</w:t>
                  </w:r>
                </w:p>
              </w:tc>
            </w:tr>
            <w:tr w14:paraId="65DD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067" w:type="dxa"/>
                  <w:vAlign w:val="center"/>
                </w:tcPr>
                <w:p w14:paraId="051B958E">
                  <w:pPr>
                    <w:spacing w:line="240" w:lineRule="auto"/>
                    <w:ind w:firstLine="0" w:firstLineChars="0"/>
                    <w:jc w:val="center"/>
                    <w:rPr>
                      <w:sz w:val="21"/>
                      <w:szCs w:val="21"/>
                    </w:rPr>
                  </w:pPr>
                  <w:r>
                    <w:rPr>
                      <w:rFonts w:hint="eastAsia"/>
                      <w:sz w:val="21"/>
                      <w:szCs w:val="21"/>
                    </w:rPr>
                    <w:t>雨水</w:t>
                  </w:r>
                </w:p>
              </w:tc>
              <w:tc>
                <w:tcPr>
                  <w:tcW w:w="2067" w:type="dxa"/>
                  <w:vAlign w:val="center"/>
                </w:tcPr>
                <w:p w14:paraId="2B828C50">
                  <w:pPr>
                    <w:spacing w:line="240" w:lineRule="auto"/>
                    <w:ind w:firstLine="0" w:firstLineChars="0"/>
                    <w:jc w:val="center"/>
                    <w:rPr>
                      <w:sz w:val="21"/>
                      <w:szCs w:val="21"/>
                    </w:rPr>
                  </w:pPr>
                  <w:r>
                    <w:rPr>
                      <w:rFonts w:hint="eastAsia"/>
                      <w:sz w:val="21"/>
                      <w:szCs w:val="21"/>
                    </w:rPr>
                    <w:t>雨水排放口</w:t>
                  </w:r>
                </w:p>
              </w:tc>
              <w:tc>
                <w:tcPr>
                  <w:tcW w:w="2067" w:type="dxa"/>
                  <w:vAlign w:val="center"/>
                </w:tcPr>
                <w:p w14:paraId="05A661E3">
                  <w:pPr>
                    <w:spacing w:line="240" w:lineRule="auto"/>
                    <w:ind w:firstLine="0" w:firstLineChars="0"/>
                    <w:jc w:val="center"/>
                    <w:rPr>
                      <w:sz w:val="21"/>
                      <w:szCs w:val="21"/>
                    </w:rPr>
                  </w:pPr>
                  <w:r>
                    <w:rPr>
                      <w:rFonts w:hint="eastAsia"/>
                      <w:sz w:val="21"/>
                      <w:szCs w:val="21"/>
                    </w:rPr>
                    <w:t>化学需氧量、氨氮</w:t>
                  </w:r>
                </w:p>
              </w:tc>
              <w:tc>
                <w:tcPr>
                  <w:tcW w:w="2069" w:type="dxa"/>
                  <w:vAlign w:val="center"/>
                </w:tcPr>
                <w:p w14:paraId="0A40069B">
                  <w:pPr>
                    <w:spacing w:line="240" w:lineRule="auto"/>
                    <w:ind w:firstLine="0" w:firstLineChars="0"/>
                    <w:jc w:val="center"/>
                    <w:rPr>
                      <w:sz w:val="21"/>
                      <w:szCs w:val="21"/>
                    </w:rPr>
                  </w:pPr>
                  <w:r>
                    <w:rPr>
                      <w:rFonts w:hint="eastAsia"/>
                      <w:sz w:val="21"/>
                      <w:szCs w:val="21"/>
                    </w:rPr>
                    <w:t>1次/日a</w:t>
                  </w:r>
                </w:p>
              </w:tc>
            </w:tr>
            <w:tr w14:paraId="0445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0" w:type="dxa"/>
                  <w:gridSpan w:val="4"/>
                  <w:vAlign w:val="center"/>
                </w:tcPr>
                <w:p w14:paraId="1872FE43">
                  <w:pPr>
                    <w:spacing w:line="240" w:lineRule="auto"/>
                    <w:ind w:firstLine="0" w:firstLineChars="0"/>
                    <w:rPr>
                      <w:sz w:val="21"/>
                      <w:szCs w:val="21"/>
                    </w:rPr>
                  </w:pPr>
                  <w:r>
                    <w:rPr>
                      <w:rFonts w:hint="eastAsia"/>
                      <w:sz w:val="21"/>
                      <w:szCs w:val="21"/>
                    </w:rPr>
                    <w:t>a 雨水排放口有流动水排放时开展监测，排放期间按日监测，如监测一年无异常情况，每季度第一次有流动水排放时按日开展监测。</w:t>
                  </w:r>
                </w:p>
              </w:tc>
            </w:tr>
          </w:tbl>
          <w:p w14:paraId="3122BC97">
            <w:pPr>
              <w:ind w:firstLine="482"/>
              <w:rPr>
                <w:b/>
                <w:bCs/>
              </w:rPr>
            </w:pPr>
            <w:r>
              <w:rPr>
                <w:b/>
                <w:bCs/>
              </w:rPr>
              <w:t>6</w:t>
            </w:r>
            <w:r>
              <w:rPr>
                <w:rFonts w:hint="eastAsia"/>
                <w:b/>
                <w:bCs/>
              </w:rPr>
              <w:t>、废水影响分析结论</w:t>
            </w:r>
          </w:p>
          <w:p w14:paraId="7633860A">
            <w:pPr>
              <w:ind w:firstLine="480"/>
              <w:rPr>
                <w:color w:val="000000"/>
              </w:rPr>
            </w:pPr>
            <w:r>
              <w:rPr>
                <w:rFonts w:hint="eastAsia"/>
              </w:rPr>
              <w:t>项目车辆轮胎清洗废水沉淀处理后回用于车辆轮胎清洗，不外排；初期雨水经截排水沟收集后排入初期雨水收集池沉淀后回用于项目区绿化和场地洒水降尘，不外排；办公生活污水</w:t>
            </w:r>
            <w:r>
              <w:rPr>
                <w:rFonts w:hint="eastAsia"/>
                <w:color w:val="000000"/>
              </w:rPr>
              <w:t>经油水分离器、化粪池和一体化污水处理设施处理后回用于</w:t>
            </w:r>
            <w:r>
              <w:rPr>
                <w:rFonts w:hint="eastAsia"/>
              </w:rPr>
              <w:t>绿化和场地洒水降尘</w:t>
            </w:r>
            <w:r>
              <w:rPr>
                <w:rFonts w:hint="eastAsia"/>
                <w:color w:val="000000"/>
              </w:rPr>
              <w:t>，不外排。</w:t>
            </w:r>
          </w:p>
          <w:p w14:paraId="2A252FA7">
            <w:pPr>
              <w:ind w:firstLine="480"/>
            </w:pPr>
            <w:r>
              <w:rPr>
                <w:rFonts w:hint="eastAsia"/>
              </w:rPr>
              <w:t>综上所述，项目运营期废污水经收集处理后全部回用，不外排，不会改变当地地表水环境功能。</w:t>
            </w:r>
          </w:p>
          <w:p w14:paraId="643A4699">
            <w:pPr>
              <w:ind w:firstLine="0" w:firstLineChars="0"/>
              <w:rPr>
                <w:b/>
                <w:bCs/>
              </w:rPr>
            </w:pPr>
            <w:r>
              <w:rPr>
                <w:rFonts w:hint="eastAsia"/>
                <w:b/>
                <w:bCs/>
              </w:rPr>
              <w:t>三、</w:t>
            </w:r>
            <w:r>
              <w:rPr>
                <w:b/>
                <w:bCs/>
              </w:rPr>
              <w:t>噪声影响和保护措施</w:t>
            </w:r>
          </w:p>
          <w:p w14:paraId="1081DC67">
            <w:pPr>
              <w:ind w:firstLine="482"/>
              <w:rPr>
                <w:b/>
                <w:bCs/>
              </w:rPr>
            </w:pPr>
            <w:r>
              <w:rPr>
                <w:rFonts w:hint="eastAsia"/>
                <w:b/>
                <w:bCs/>
              </w:rPr>
              <w:t>1、</w:t>
            </w:r>
            <w:r>
              <w:rPr>
                <w:b/>
                <w:bCs/>
              </w:rPr>
              <w:t>项目噪声源强</w:t>
            </w:r>
          </w:p>
          <w:p w14:paraId="4CE1B732">
            <w:pPr>
              <w:ind w:firstLine="480"/>
            </w:pPr>
            <w:r>
              <w:t>项目噪声源主要为</w:t>
            </w:r>
            <w:r>
              <w:rPr>
                <w:rFonts w:hint="eastAsia"/>
              </w:rPr>
              <w:t>给料机、皮带输送机、烘干滚筒、提升机、搅拌器及配套风机</w:t>
            </w:r>
            <w:r>
              <w:t>等设备</w:t>
            </w:r>
            <w:r>
              <w:rPr>
                <w:rFonts w:hint="eastAsia"/>
              </w:rPr>
              <w:t>运行时产生的</w:t>
            </w:r>
            <w:r>
              <w:t>噪声，项目</w:t>
            </w:r>
            <w:r>
              <w:rPr>
                <w:lang w:val="zh-CN"/>
              </w:rPr>
              <w:t>各</w:t>
            </w:r>
            <w:r>
              <w:t>设备</w:t>
            </w:r>
            <w:r>
              <w:rPr>
                <w:lang w:val="zh-CN"/>
              </w:rPr>
              <w:t>噪声值在</w:t>
            </w:r>
            <w:r>
              <w:rPr>
                <w:rFonts w:hint="eastAsia"/>
              </w:rPr>
              <w:t>65</w:t>
            </w:r>
            <w:r>
              <w:rPr>
                <w:lang w:val="zh-CN"/>
              </w:rPr>
              <w:t>～</w:t>
            </w:r>
            <w:r>
              <w:rPr>
                <w:rFonts w:hint="eastAsia"/>
              </w:rPr>
              <w:t>85</w:t>
            </w:r>
            <w:r>
              <w:rPr>
                <w:lang w:val="zh-CN"/>
              </w:rPr>
              <w:t>dB(A)之间。</w:t>
            </w:r>
            <w:r>
              <w:t>本项目主要噪声源声压级及降噪措施见表4-</w:t>
            </w:r>
            <w:r>
              <w:rPr>
                <w:rFonts w:hint="eastAsia"/>
              </w:rPr>
              <w:t>3</w:t>
            </w:r>
            <w:r>
              <w:t>。</w:t>
            </w:r>
          </w:p>
          <w:p w14:paraId="33B3164A">
            <w:pPr>
              <w:ind w:firstLine="480"/>
            </w:pPr>
          </w:p>
          <w:p w14:paraId="1789B79E">
            <w:pPr>
              <w:ind w:firstLine="480"/>
            </w:pPr>
          </w:p>
          <w:p w14:paraId="70F24018">
            <w:pPr>
              <w:pStyle w:val="15"/>
            </w:pPr>
          </w:p>
          <w:p w14:paraId="470AD9FB">
            <w:pPr>
              <w:pStyle w:val="15"/>
            </w:pPr>
          </w:p>
          <w:p w14:paraId="0D71B2C8">
            <w:pPr>
              <w:pStyle w:val="15"/>
            </w:pPr>
          </w:p>
          <w:p w14:paraId="69DA08CB">
            <w:pPr>
              <w:pStyle w:val="15"/>
            </w:pPr>
          </w:p>
          <w:p w14:paraId="0165D55B">
            <w:pPr>
              <w:pStyle w:val="15"/>
            </w:pPr>
          </w:p>
          <w:p w14:paraId="0C4F6098">
            <w:pPr>
              <w:pStyle w:val="15"/>
              <w:ind w:left="0" w:leftChars="0" w:firstLine="0" w:firstLineChars="0"/>
            </w:pPr>
          </w:p>
          <w:p w14:paraId="037DD26E">
            <w:pPr>
              <w:pStyle w:val="15"/>
              <w:ind w:left="0" w:leftChars="0" w:firstLine="0" w:firstLineChars="0"/>
            </w:pPr>
          </w:p>
          <w:p w14:paraId="03043F8F">
            <w:pPr>
              <w:pStyle w:val="15"/>
              <w:ind w:left="0" w:leftChars="0" w:firstLine="0" w:firstLineChars="0"/>
            </w:pPr>
          </w:p>
          <w:p w14:paraId="4B82E539">
            <w:pPr>
              <w:pStyle w:val="15"/>
              <w:ind w:left="0" w:leftChars="0" w:firstLine="0" w:firstLineChars="0"/>
            </w:pPr>
          </w:p>
          <w:p w14:paraId="532A957F">
            <w:pPr>
              <w:ind w:firstLine="0" w:firstLineChars="0"/>
            </w:pPr>
          </w:p>
        </w:tc>
      </w:tr>
    </w:tbl>
    <w:p w14:paraId="59D41E1B">
      <w:pPr>
        <w:ind w:firstLine="480"/>
        <w:sectPr>
          <w:pgSz w:w="12240" w:h="15840"/>
          <w:pgMar w:top="1440" w:right="1800" w:bottom="1440" w:left="1800" w:header="720" w:footer="720" w:gutter="0"/>
          <w:cols w:space="425" w:num="1"/>
          <w:docGrid w:type="lines"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2745"/>
      </w:tblGrid>
      <w:tr w14:paraId="3C86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vAlign w:val="center"/>
          </w:tcPr>
          <w:p w14:paraId="5A80AE79">
            <w:pPr>
              <w:spacing w:line="240" w:lineRule="auto"/>
              <w:ind w:firstLine="0" w:firstLineChars="0"/>
              <w:jc w:val="center"/>
            </w:pPr>
            <w:r>
              <w:rPr>
                <w:rFonts w:hint="eastAsia"/>
              </w:rPr>
              <w:t>运营期环境影响和保护措施</w:t>
            </w:r>
          </w:p>
        </w:tc>
        <w:tc>
          <w:tcPr>
            <w:tcW w:w="12745" w:type="dxa"/>
            <w:vAlign w:val="center"/>
          </w:tcPr>
          <w:p w14:paraId="1D6EC861">
            <w:pPr>
              <w:spacing w:line="240" w:lineRule="auto"/>
              <w:ind w:firstLine="0" w:firstLineChars="0"/>
              <w:jc w:val="center"/>
              <w:rPr>
                <w:b/>
                <w:bCs/>
              </w:rPr>
            </w:pPr>
            <w:r>
              <w:rPr>
                <w:rFonts w:hint="eastAsia"/>
                <w:b/>
                <w:bCs/>
                <w:sz w:val="21"/>
                <w:szCs w:val="21"/>
              </w:rPr>
              <w:t>表4-3  工业企业噪声源强调查清单（室内声源）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849"/>
              <w:gridCol w:w="844"/>
              <w:gridCol w:w="451"/>
              <w:gridCol w:w="836"/>
              <w:gridCol w:w="861"/>
              <w:gridCol w:w="936"/>
              <w:gridCol w:w="814"/>
              <w:gridCol w:w="669"/>
              <w:gridCol w:w="949"/>
              <w:gridCol w:w="1099"/>
              <w:gridCol w:w="781"/>
              <w:gridCol w:w="1002"/>
              <w:gridCol w:w="964"/>
              <w:gridCol w:w="1014"/>
            </w:tblGrid>
            <w:tr w14:paraId="12B0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restart"/>
                  <w:tcBorders>
                    <w:tl2br w:val="nil"/>
                    <w:tr2bl w:val="nil"/>
                  </w:tcBorders>
                  <w:shd w:val="clear" w:color="auto" w:fill="auto"/>
                  <w:noWrap/>
                  <w:vAlign w:val="center"/>
                </w:tcPr>
                <w:p w14:paraId="26F691FB">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序号</w:t>
                  </w:r>
                </w:p>
              </w:tc>
              <w:tc>
                <w:tcPr>
                  <w:tcW w:w="339" w:type="pct"/>
                  <w:vMerge w:val="restart"/>
                  <w:tcBorders>
                    <w:tl2br w:val="nil"/>
                    <w:tr2bl w:val="nil"/>
                  </w:tcBorders>
                  <w:shd w:val="clear" w:color="auto" w:fill="auto"/>
                  <w:noWrap/>
                  <w:vAlign w:val="center"/>
                </w:tcPr>
                <w:p w14:paraId="48575A84">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建筑物名称</w:t>
                  </w:r>
                </w:p>
              </w:tc>
              <w:tc>
                <w:tcPr>
                  <w:tcW w:w="337" w:type="pct"/>
                  <w:vMerge w:val="restart"/>
                  <w:tcBorders>
                    <w:tl2br w:val="nil"/>
                    <w:tr2bl w:val="nil"/>
                  </w:tcBorders>
                  <w:shd w:val="clear" w:color="auto" w:fill="auto"/>
                  <w:noWrap/>
                  <w:vAlign w:val="center"/>
                </w:tcPr>
                <w:p w14:paraId="5AB40F94">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声源名称</w:t>
                  </w:r>
                </w:p>
              </w:tc>
              <w:tc>
                <w:tcPr>
                  <w:tcW w:w="180" w:type="pct"/>
                  <w:vMerge w:val="restart"/>
                  <w:tcBorders>
                    <w:tl2br w:val="nil"/>
                    <w:tr2bl w:val="nil"/>
                  </w:tcBorders>
                  <w:shd w:val="clear" w:color="auto" w:fill="auto"/>
                  <w:noWrap/>
                  <w:vAlign w:val="center"/>
                </w:tcPr>
                <w:p w14:paraId="0531AF30">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型号</w:t>
                  </w:r>
                </w:p>
              </w:tc>
              <w:tc>
                <w:tcPr>
                  <w:tcW w:w="333" w:type="pct"/>
                  <w:tcBorders>
                    <w:left w:val="single" w:color="000000" w:sz="4" w:space="0"/>
                    <w:tl2br w:val="nil"/>
                    <w:tr2bl w:val="nil"/>
                  </w:tcBorders>
                  <w:shd w:val="clear" w:color="auto" w:fill="auto"/>
                  <w:noWrap/>
                  <w:vAlign w:val="center"/>
                </w:tcPr>
                <w:p w14:paraId="128E0F8A">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声源源强</w:t>
                  </w:r>
                </w:p>
              </w:tc>
              <w:tc>
                <w:tcPr>
                  <w:tcW w:w="343" w:type="pct"/>
                  <w:vMerge w:val="restart"/>
                  <w:tcBorders>
                    <w:tl2br w:val="nil"/>
                    <w:tr2bl w:val="nil"/>
                  </w:tcBorders>
                  <w:shd w:val="clear" w:color="auto" w:fill="auto"/>
                  <w:noWrap/>
                  <w:vAlign w:val="center"/>
                </w:tcPr>
                <w:p w14:paraId="6C1E7423">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声源控制措施</w:t>
                  </w:r>
                </w:p>
              </w:tc>
              <w:tc>
                <w:tcPr>
                  <w:tcW w:w="966" w:type="pct"/>
                  <w:gridSpan w:val="3"/>
                  <w:tcBorders>
                    <w:tl2br w:val="nil"/>
                    <w:tr2bl w:val="nil"/>
                  </w:tcBorders>
                  <w:shd w:val="clear" w:color="auto" w:fill="auto"/>
                  <w:noWrap/>
                  <w:vAlign w:val="center"/>
                </w:tcPr>
                <w:p w14:paraId="43CBB507">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空间相对位置/m</w:t>
                  </w:r>
                </w:p>
              </w:tc>
              <w:tc>
                <w:tcPr>
                  <w:tcW w:w="379" w:type="pct"/>
                  <w:vMerge w:val="restart"/>
                  <w:tcBorders>
                    <w:tl2br w:val="nil"/>
                    <w:tr2bl w:val="nil"/>
                  </w:tcBorders>
                  <w:shd w:val="clear" w:color="auto" w:fill="auto"/>
                  <w:noWrap/>
                  <w:vAlign w:val="center"/>
                </w:tcPr>
                <w:p w14:paraId="1EE0AC80">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距室内边界距离/m</w:t>
                  </w:r>
                </w:p>
              </w:tc>
              <w:tc>
                <w:tcPr>
                  <w:tcW w:w="438" w:type="pct"/>
                  <w:vMerge w:val="restart"/>
                  <w:tcBorders>
                    <w:tl2br w:val="nil"/>
                    <w:tr2bl w:val="nil"/>
                  </w:tcBorders>
                  <w:shd w:val="clear" w:color="auto" w:fill="auto"/>
                  <w:noWrap/>
                  <w:vAlign w:val="center"/>
                </w:tcPr>
                <w:p w14:paraId="1BAC2889">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室内边界声级/dB(A)</w:t>
                  </w:r>
                </w:p>
              </w:tc>
              <w:tc>
                <w:tcPr>
                  <w:tcW w:w="311" w:type="pct"/>
                  <w:vMerge w:val="restart"/>
                  <w:tcBorders>
                    <w:tl2br w:val="nil"/>
                    <w:tr2bl w:val="nil"/>
                  </w:tcBorders>
                  <w:shd w:val="clear" w:color="auto" w:fill="auto"/>
                  <w:noWrap/>
                  <w:vAlign w:val="center"/>
                </w:tcPr>
                <w:p w14:paraId="160FDD71">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运行时段</w:t>
                  </w:r>
                </w:p>
              </w:tc>
              <w:tc>
                <w:tcPr>
                  <w:tcW w:w="400" w:type="pct"/>
                  <w:vMerge w:val="restart"/>
                  <w:tcBorders>
                    <w:tl2br w:val="nil"/>
                    <w:tr2bl w:val="nil"/>
                  </w:tcBorders>
                  <w:shd w:val="clear" w:color="auto" w:fill="auto"/>
                  <w:noWrap/>
                  <w:vAlign w:val="center"/>
                </w:tcPr>
                <w:p w14:paraId="5D46D215">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建筑物插入损失/dB(A)</w:t>
                  </w:r>
                </w:p>
              </w:tc>
              <w:tc>
                <w:tcPr>
                  <w:tcW w:w="789" w:type="pct"/>
                  <w:gridSpan w:val="2"/>
                  <w:tcBorders>
                    <w:tl2br w:val="nil"/>
                    <w:tr2bl w:val="nil"/>
                  </w:tcBorders>
                  <w:shd w:val="clear" w:color="auto" w:fill="auto"/>
                  <w:noWrap/>
                  <w:vAlign w:val="center"/>
                </w:tcPr>
                <w:p w14:paraId="6351616A">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建筑物外噪声</w:t>
                  </w:r>
                </w:p>
              </w:tc>
            </w:tr>
            <w:tr w14:paraId="7F3A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41E62F39">
                  <w:pPr>
                    <w:pStyle w:val="12"/>
                    <w:keepLines/>
                    <w:adjustRightInd w:val="0"/>
                    <w:snapToGrid w:val="0"/>
                    <w:spacing w:line="240" w:lineRule="auto"/>
                    <w:ind w:firstLine="0" w:firstLineChars="0"/>
                    <w:jc w:val="center"/>
                    <w:rPr>
                      <w:rFonts w:ascii="Times New Roman" w:hAnsi="Times New Roman"/>
                      <w:b/>
                      <w:bCs/>
                      <w:kern w:val="0"/>
                      <w:sz w:val="21"/>
                    </w:rPr>
                  </w:pPr>
                </w:p>
              </w:tc>
              <w:tc>
                <w:tcPr>
                  <w:tcW w:w="339" w:type="pct"/>
                  <w:vMerge w:val="continue"/>
                  <w:tcBorders>
                    <w:tl2br w:val="nil"/>
                    <w:tr2bl w:val="nil"/>
                  </w:tcBorders>
                  <w:shd w:val="clear" w:color="auto" w:fill="auto"/>
                  <w:noWrap/>
                  <w:vAlign w:val="center"/>
                </w:tcPr>
                <w:p w14:paraId="0CB65C39">
                  <w:pPr>
                    <w:pStyle w:val="12"/>
                    <w:keepLines/>
                    <w:adjustRightInd w:val="0"/>
                    <w:snapToGrid w:val="0"/>
                    <w:spacing w:line="240" w:lineRule="auto"/>
                    <w:ind w:firstLine="0" w:firstLineChars="0"/>
                    <w:jc w:val="center"/>
                    <w:rPr>
                      <w:rFonts w:ascii="Times New Roman" w:hAnsi="Times New Roman"/>
                      <w:b/>
                      <w:bCs/>
                      <w:kern w:val="0"/>
                      <w:sz w:val="21"/>
                    </w:rPr>
                  </w:pPr>
                </w:p>
              </w:tc>
              <w:tc>
                <w:tcPr>
                  <w:tcW w:w="337" w:type="pct"/>
                  <w:vMerge w:val="continue"/>
                  <w:tcBorders>
                    <w:tl2br w:val="nil"/>
                    <w:tr2bl w:val="nil"/>
                  </w:tcBorders>
                  <w:shd w:val="clear" w:color="auto" w:fill="auto"/>
                  <w:noWrap/>
                  <w:vAlign w:val="center"/>
                </w:tcPr>
                <w:p w14:paraId="66ADE66B">
                  <w:pPr>
                    <w:pStyle w:val="12"/>
                    <w:keepLines/>
                    <w:adjustRightInd w:val="0"/>
                    <w:snapToGrid w:val="0"/>
                    <w:spacing w:line="240" w:lineRule="auto"/>
                    <w:ind w:firstLine="0" w:firstLineChars="0"/>
                    <w:jc w:val="center"/>
                    <w:rPr>
                      <w:rFonts w:ascii="Times New Roman" w:hAnsi="Times New Roman"/>
                      <w:b/>
                      <w:bCs/>
                      <w:kern w:val="0"/>
                      <w:sz w:val="21"/>
                    </w:rPr>
                  </w:pPr>
                </w:p>
              </w:tc>
              <w:tc>
                <w:tcPr>
                  <w:tcW w:w="180" w:type="pct"/>
                  <w:vMerge w:val="continue"/>
                  <w:tcBorders>
                    <w:tl2br w:val="nil"/>
                    <w:tr2bl w:val="nil"/>
                  </w:tcBorders>
                  <w:shd w:val="clear" w:color="auto" w:fill="auto"/>
                  <w:noWrap/>
                  <w:vAlign w:val="center"/>
                </w:tcPr>
                <w:p w14:paraId="75EF5E36">
                  <w:pPr>
                    <w:pStyle w:val="12"/>
                    <w:keepLines/>
                    <w:adjustRightInd w:val="0"/>
                    <w:snapToGrid w:val="0"/>
                    <w:spacing w:line="240" w:lineRule="auto"/>
                    <w:ind w:firstLine="0" w:firstLineChars="0"/>
                    <w:jc w:val="center"/>
                    <w:rPr>
                      <w:rFonts w:ascii="Times New Roman" w:hAnsi="Times New Roman"/>
                      <w:b/>
                      <w:bCs/>
                      <w:kern w:val="0"/>
                      <w:sz w:val="21"/>
                    </w:rPr>
                  </w:pPr>
                </w:p>
              </w:tc>
              <w:tc>
                <w:tcPr>
                  <w:tcW w:w="333" w:type="pct"/>
                  <w:tcBorders>
                    <w:left w:val="single" w:color="000000" w:sz="4" w:space="0"/>
                    <w:tl2br w:val="nil"/>
                    <w:tr2bl w:val="nil"/>
                  </w:tcBorders>
                  <w:shd w:val="clear" w:color="auto" w:fill="auto"/>
                  <w:vAlign w:val="center"/>
                </w:tcPr>
                <w:p w14:paraId="50F5B534">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声功率级</w:t>
                  </w:r>
                  <w:r>
                    <w:rPr>
                      <w:rFonts w:hint="eastAsia" w:ascii="Times New Roman" w:hAnsi="Times New Roman"/>
                      <w:b/>
                      <w:bCs/>
                      <w:kern w:val="0"/>
                      <w:sz w:val="21"/>
                    </w:rPr>
                    <w:br w:type="textWrapping"/>
                  </w:r>
                  <w:r>
                    <w:rPr>
                      <w:rFonts w:hint="eastAsia" w:ascii="Times New Roman" w:hAnsi="Times New Roman"/>
                      <w:b/>
                      <w:bCs/>
                      <w:kern w:val="0"/>
                      <w:sz w:val="21"/>
                    </w:rPr>
                    <w:t>/dB(A</w:t>
                  </w:r>
                </w:p>
              </w:tc>
              <w:tc>
                <w:tcPr>
                  <w:tcW w:w="343" w:type="pct"/>
                  <w:vMerge w:val="continue"/>
                  <w:tcBorders>
                    <w:tl2br w:val="nil"/>
                    <w:tr2bl w:val="nil"/>
                  </w:tcBorders>
                  <w:shd w:val="clear" w:color="auto" w:fill="auto"/>
                  <w:noWrap/>
                  <w:vAlign w:val="center"/>
                </w:tcPr>
                <w:p w14:paraId="0400C855">
                  <w:pPr>
                    <w:pStyle w:val="12"/>
                    <w:keepLines/>
                    <w:adjustRightInd w:val="0"/>
                    <w:snapToGrid w:val="0"/>
                    <w:spacing w:line="240" w:lineRule="auto"/>
                    <w:ind w:firstLine="0" w:firstLineChars="0"/>
                    <w:jc w:val="center"/>
                    <w:rPr>
                      <w:rFonts w:ascii="Times New Roman" w:hAnsi="Times New Roman"/>
                      <w:b/>
                      <w:bCs/>
                      <w:kern w:val="0"/>
                      <w:sz w:val="21"/>
                    </w:rPr>
                  </w:pPr>
                </w:p>
              </w:tc>
              <w:tc>
                <w:tcPr>
                  <w:tcW w:w="373" w:type="pct"/>
                  <w:tcBorders>
                    <w:tl2br w:val="nil"/>
                    <w:tr2bl w:val="nil"/>
                  </w:tcBorders>
                  <w:shd w:val="clear" w:color="auto" w:fill="auto"/>
                  <w:noWrap/>
                  <w:vAlign w:val="center"/>
                </w:tcPr>
                <w:p w14:paraId="20C04472">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X</w:t>
                  </w:r>
                </w:p>
              </w:tc>
              <w:tc>
                <w:tcPr>
                  <w:tcW w:w="325" w:type="pct"/>
                  <w:tcBorders>
                    <w:tl2br w:val="nil"/>
                    <w:tr2bl w:val="nil"/>
                  </w:tcBorders>
                  <w:shd w:val="clear" w:color="auto" w:fill="auto"/>
                  <w:noWrap/>
                  <w:vAlign w:val="center"/>
                </w:tcPr>
                <w:p w14:paraId="5FB7B67D">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Y</w:t>
                  </w:r>
                </w:p>
              </w:tc>
              <w:tc>
                <w:tcPr>
                  <w:tcW w:w="267" w:type="pct"/>
                  <w:tcBorders>
                    <w:tl2br w:val="nil"/>
                    <w:tr2bl w:val="nil"/>
                  </w:tcBorders>
                  <w:shd w:val="clear" w:color="auto" w:fill="auto"/>
                  <w:noWrap/>
                  <w:vAlign w:val="center"/>
                </w:tcPr>
                <w:p w14:paraId="0C00591D">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Z</w:t>
                  </w:r>
                </w:p>
              </w:tc>
              <w:tc>
                <w:tcPr>
                  <w:tcW w:w="379" w:type="pct"/>
                  <w:vMerge w:val="continue"/>
                  <w:tcBorders>
                    <w:tl2br w:val="nil"/>
                    <w:tr2bl w:val="nil"/>
                  </w:tcBorders>
                  <w:shd w:val="clear" w:color="auto" w:fill="auto"/>
                  <w:noWrap/>
                  <w:vAlign w:val="center"/>
                </w:tcPr>
                <w:p w14:paraId="49734DA6">
                  <w:pPr>
                    <w:pStyle w:val="12"/>
                    <w:keepLines/>
                    <w:adjustRightInd w:val="0"/>
                    <w:snapToGrid w:val="0"/>
                    <w:spacing w:line="240" w:lineRule="auto"/>
                    <w:ind w:firstLine="0" w:firstLineChars="0"/>
                    <w:jc w:val="center"/>
                    <w:rPr>
                      <w:rFonts w:ascii="Times New Roman" w:hAnsi="Times New Roman"/>
                      <w:b/>
                      <w:bCs/>
                      <w:kern w:val="0"/>
                      <w:sz w:val="21"/>
                    </w:rPr>
                  </w:pPr>
                </w:p>
              </w:tc>
              <w:tc>
                <w:tcPr>
                  <w:tcW w:w="438" w:type="pct"/>
                  <w:vMerge w:val="continue"/>
                  <w:tcBorders>
                    <w:tl2br w:val="nil"/>
                    <w:tr2bl w:val="nil"/>
                  </w:tcBorders>
                  <w:shd w:val="clear" w:color="auto" w:fill="auto"/>
                  <w:noWrap/>
                  <w:vAlign w:val="center"/>
                </w:tcPr>
                <w:p w14:paraId="5D3C74FC">
                  <w:pPr>
                    <w:pStyle w:val="12"/>
                    <w:keepLines/>
                    <w:adjustRightInd w:val="0"/>
                    <w:snapToGrid w:val="0"/>
                    <w:spacing w:line="240" w:lineRule="auto"/>
                    <w:ind w:firstLine="0" w:firstLineChars="0"/>
                    <w:jc w:val="center"/>
                    <w:rPr>
                      <w:rFonts w:ascii="Times New Roman" w:hAnsi="Times New Roman"/>
                      <w:b/>
                      <w:bCs/>
                      <w:kern w:val="0"/>
                      <w:sz w:val="21"/>
                    </w:rPr>
                  </w:pPr>
                </w:p>
              </w:tc>
              <w:tc>
                <w:tcPr>
                  <w:tcW w:w="311" w:type="pct"/>
                  <w:vMerge w:val="continue"/>
                  <w:tcBorders>
                    <w:tl2br w:val="nil"/>
                    <w:tr2bl w:val="nil"/>
                  </w:tcBorders>
                  <w:shd w:val="clear" w:color="auto" w:fill="auto"/>
                  <w:noWrap/>
                  <w:vAlign w:val="center"/>
                </w:tcPr>
                <w:p w14:paraId="499DDBAF">
                  <w:pPr>
                    <w:pStyle w:val="12"/>
                    <w:keepLines/>
                    <w:adjustRightInd w:val="0"/>
                    <w:snapToGrid w:val="0"/>
                    <w:spacing w:line="240" w:lineRule="auto"/>
                    <w:ind w:firstLine="0" w:firstLineChars="0"/>
                    <w:jc w:val="center"/>
                    <w:rPr>
                      <w:rFonts w:ascii="Times New Roman" w:hAnsi="Times New Roman"/>
                      <w:b/>
                      <w:bCs/>
                      <w:kern w:val="0"/>
                      <w:sz w:val="21"/>
                    </w:rPr>
                  </w:pPr>
                </w:p>
              </w:tc>
              <w:tc>
                <w:tcPr>
                  <w:tcW w:w="400" w:type="pct"/>
                  <w:vMerge w:val="continue"/>
                  <w:tcBorders>
                    <w:tl2br w:val="nil"/>
                    <w:tr2bl w:val="nil"/>
                  </w:tcBorders>
                  <w:shd w:val="clear" w:color="auto" w:fill="auto"/>
                  <w:noWrap/>
                  <w:vAlign w:val="center"/>
                </w:tcPr>
                <w:p w14:paraId="40D1DDE6">
                  <w:pPr>
                    <w:pStyle w:val="12"/>
                    <w:keepLines/>
                    <w:adjustRightInd w:val="0"/>
                    <w:snapToGrid w:val="0"/>
                    <w:spacing w:line="240" w:lineRule="auto"/>
                    <w:ind w:firstLine="0" w:firstLineChars="0"/>
                    <w:jc w:val="center"/>
                    <w:rPr>
                      <w:rFonts w:ascii="Times New Roman" w:hAnsi="Times New Roman"/>
                      <w:b/>
                      <w:bCs/>
                      <w:kern w:val="0"/>
                      <w:sz w:val="21"/>
                    </w:rPr>
                  </w:pPr>
                </w:p>
              </w:tc>
              <w:tc>
                <w:tcPr>
                  <w:tcW w:w="385" w:type="pct"/>
                  <w:tcBorders>
                    <w:tl2br w:val="nil"/>
                    <w:tr2bl w:val="nil"/>
                  </w:tcBorders>
                  <w:shd w:val="clear" w:color="auto" w:fill="auto"/>
                  <w:noWrap/>
                  <w:vAlign w:val="center"/>
                </w:tcPr>
                <w:p w14:paraId="765DAAFE">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声压级/dB(A)</w:t>
                  </w:r>
                </w:p>
              </w:tc>
              <w:tc>
                <w:tcPr>
                  <w:tcW w:w="404" w:type="pct"/>
                  <w:tcBorders>
                    <w:tl2br w:val="nil"/>
                    <w:tr2bl w:val="nil"/>
                  </w:tcBorders>
                  <w:shd w:val="clear" w:color="auto" w:fill="auto"/>
                  <w:noWrap/>
                  <w:vAlign w:val="center"/>
                </w:tcPr>
                <w:p w14:paraId="5FA9B8BE">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建筑物外距离</w:t>
                  </w:r>
                </w:p>
              </w:tc>
            </w:tr>
            <w:tr w14:paraId="5E7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restart"/>
                  <w:tcBorders>
                    <w:tl2br w:val="nil"/>
                    <w:tr2bl w:val="nil"/>
                  </w:tcBorders>
                  <w:shd w:val="clear" w:color="auto" w:fill="auto"/>
                  <w:noWrap/>
                  <w:vAlign w:val="center"/>
                </w:tcPr>
                <w:p w14:paraId="12AA5EE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339" w:type="pct"/>
                  <w:vMerge w:val="restart"/>
                  <w:tcBorders>
                    <w:tl2br w:val="nil"/>
                    <w:tr2bl w:val="nil"/>
                  </w:tcBorders>
                  <w:shd w:val="clear" w:color="auto" w:fill="auto"/>
                  <w:noWrap/>
                  <w:vAlign w:val="center"/>
                </w:tcPr>
                <w:p w14:paraId="12075FC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矿粉仓库</w:t>
                  </w:r>
                </w:p>
              </w:tc>
              <w:tc>
                <w:tcPr>
                  <w:tcW w:w="337" w:type="pct"/>
                  <w:vMerge w:val="restart"/>
                  <w:tcBorders>
                    <w:tl2br w:val="nil"/>
                    <w:tr2bl w:val="nil"/>
                  </w:tcBorders>
                  <w:shd w:val="clear" w:color="auto" w:fill="auto"/>
                  <w:noWrap/>
                  <w:vAlign w:val="center"/>
                </w:tcPr>
                <w:p w14:paraId="6509004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矿粉料仓空压机</w:t>
                  </w:r>
                </w:p>
              </w:tc>
              <w:tc>
                <w:tcPr>
                  <w:tcW w:w="180" w:type="pct"/>
                  <w:vMerge w:val="restart"/>
                  <w:tcBorders>
                    <w:tl2br w:val="nil"/>
                    <w:tr2bl w:val="nil"/>
                  </w:tcBorders>
                  <w:shd w:val="clear" w:color="auto" w:fill="auto"/>
                  <w:noWrap/>
                  <w:vAlign w:val="center"/>
                </w:tcPr>
                <w:p w14:paraId="002FFCB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w:t>
                  </w:r>
                </w:p>
              </w:tc>
              <w:tc>
                <w:tcPr>
                  <w:tcW w:w="333" w:type="pct"/>
                  <w:vMerge w:val="restart"/>
                  <w:tcBorders>
                    <w:tl2br w:val="nil"/>
                    <w:tr2bl w:val="nil"/>
                  </w:tcBorders>
                  <w:shd w:val="clear" w:color="auto" w:fill="auto"/>
                  <w:noWrap/>
                  <w:vAlign w:val="center"/>
                </w:tcPr>
                <w:p w14:paraId="51C099C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80</w:t>
                  </w:r>
                </w:p>
              </w:tc>
              <w:tc>
                <w:tcPr>
                  <w:tcW w:w="343" w:type="pct"/>
                  <w:vMerge w:val="restart"/>
                  <w:tcBorders>
                    <w:tl2br w:val="nil"/>
                    <w:tr2bl w:val="nil"/>
                  </w:tcBorders>
                  <w:shd w:val="clear" w:color="auto" w:fill="auto"/>
                  <w:noWrap/>
                  <w:vAlign w:val="center"/>
                </w:tcPr>
                <w:p w14:paraId="33DC2E1F">
                  <w:pPr>
                    <w:pStyle w:val="12"/>
                    <w:keepLines/>
                    <w:adjustRightInd w:val="0"/>
                    <w:snapToGrid w:val="0"/>
                    <w:spacing w:line="240" w:lineRule="auto"/>
                    <w:ind w:firstLine="0" w:firstLineChars="0"/>
                    <w:jc w:val="center"/>
                    <w:rPr>
                      <w:rFonts w:ascii="Times New Roman" w:hAnsi="Times New Roman"/>
                      <w:sz w:val="21"/>
                    </w:rPr>
                  </w:pPr>
                  <w:r>
                    <w:rPr>
                      <w:rFonts w:hint="eastAsia" w:ascii="Times New Roman" w:hAnsi="Times New Roman"/>
                      <w:sz w:val="21"/>
                      <w:lang w:val="en-US" w:eastAsia="zh-CN"/>
                    </w:rPr>
                    <w:t>消音</w:t>
                  </w:r>
                  <w:r>
                    <w:rPr>
                      <w:rFonts w:hint="eastAsia" w:ascii="Times New Roman" w:hAnsi="Times New Roman"/>
                      <w:sz w:val="21"/>
                    </w:rPr>
                    <w:t>减振装置、厂房隔声、距离衰减</w:t>
                  </w:r>
                </w:p>
              </w:tc>
              <w:tc>
                <w:tcPr>
                  <w:tcW w:w="373" w:type="pct"/>
                  <w:vMerge w:val="restart"/>
                  <w:tcBorders>
                    <w:tl2br w:val="nil"/>
                    <w:tr2bl w:val="nil"/>
                  </w:tcBorders>
                  <w:shd w:val="clear" w:color="auto" w:fill="auto"/>
                  <w:noWrap/>
                  <w:vAlign w:val="center"/>
                </w:tcPr>
                <w:p w14:paraId="7D37854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62.12</w:t>
                  </w:r>
                </w:p>
              </w:tc>
              <w:tc>
                <w:tcPr>
                  <w:tcW w:w="325" w:type="pct"/>
                  <w:vMerge w:val="restart"/>
                  <w:tcBorders>
                    <w:tl2br w:val="nil"/>
                    <w:tr2bl w:val="nil"/>
                  </w:tcBorders>
                  <w:shd w:val="clear" w:color="auto" w:fill="auto"/>
                  <w:noWrap/>
                  <w:vAlign w:val="center"/>
                </w:tcPr>
                <w:p w14:paraId="076CA01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52.46</w:t>
                  </w:r>
                </w:p>
              </w:tc>
              <w:tc>
                <w:tcPr>
                  <w:tcW w:w="267" w:type="pct"/>
                  <w:vMerge w:val="restart"/>
                  <w:tcBorders>
                    <w:tl2br w:val="nil"/>
                    <w:tr2bl w:val="nil"/>
                  </w:tcBorders>
                  <w:shd w:val="clear" w:color="auto" w:fill="auto"/>
                  <w:noWrap/>
                  <w:vAlign w:val="center"/>
                </w:tcPr>
                <w:p w14:paraId="23FE4AB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379" w:type="pct"/>
                  <w:tcBorders>
                    <w:tl2br w:val="nil"/>
                    <w:tr2bl w:val="nil"/>
                  </w:tcBorders>
                  <w:shd w:val="clear" w:color="auto" w:fill="auto"/>
                  <w:noWrap/>
                  <w:vAlign w:val="center"/>
                </w:tcPr>
                <w:p w14:paraId="14ED666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4.44</w:t>
                  </w:r>
                </w:p>
              </w:tc>
              <w:tc>
                <w:tcPr>
                  <w:tcW w:w="438" w:type="pct"/>
                  <w:tcBorders>
                    <w:tl2br w:val="nil"/>
                    <w:tr2bl w:val="nil"/>
                  </w:tcBorders>
                  <w:shd w:val="clear" w:color="auto" w:fill="auto"/>
                  <w:noWrap/>
                  <w:vAlign w:val="center"/>
                </w:tcPr>
                <w:p w14:paraId="258670B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72.80</w:t>
                  </w:r>
                </w:p>
              </w:tc>
              <w:tc>
                <w:tcPr>
                  <w:tcW w:w="311" w:type="pct"/>
                  <w:vMerge w:val="restart"/>
                  <w:tcBorders>
                    <w:tl2br w:val="nil"/>
                    <w:tr2bl w:val="nil"/>
                  </w:tcBorders>
                  <w:shd w:val="clear" w:color="auto" w:fill="auto"/>
                  <w:noWrap/>
                  <w:vAlign w:val="center"/>
                </w:tcPr>
                <w:p w14:paraId="29B0EE1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昼间</w:t>
                  </w:r>
                </w:p>
              </w:tc>
              <w:tc>
                <w:tcPr>
                  <w:tcW w:w="400" w:type="pct"/>
                  <w:tcBorders>
                    <w:tl2br w:val="nil"/>
                    <w:tr2bl w:val="nil"/>
                  </w:tcBorders>
                  <w:shd w:val="clear" w:color="auto" w:fill="auto"/>
                  <w:noWrap/>
                  <w:vAlign w:val="center"/>
                </w:tcPr>
                <w:p w14:paraId="0D6112A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762327F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46.80</w:t>
                  </w:r>
                </w:p>
              </w:tc>
              <w:tc>
                <w:tcPr>
                  <w:tcW w:w="404" w:type="pct"/>
                  <w:tcBorders>
                    <w:tl2br w:val="nil"/>
                    <w:tr2bl w:val="nil"/>
                  </w:tcBorders>
                  <w:shd w:val="clear" w:color="auto" w:fill="auto"/>
                  <w:noWrap/>
                  <w:vAlign w:val="center"/>
                </w:tcPr>
                <w:p w14:paraId="4AA5B12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2FF8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316C7BA3">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4E581515">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42EF97FD">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0FA4A9C4">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5B1198CF">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23BE52AA">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19C90568">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7B6F4518">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4697C55A">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108D5B5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7.11</w:t>
                  </w:r>
                </w:p>
              </w:tc>
              <w:tc>
                <w:tcPr>
                  <w:tcW w:w="438" w:type="pct"/>
                  <w:tcBorders>
                    <w:tl2br w:val="nil"/>
                    <w:tr2bl w:val="nil"/>
                  </w:tcBorders>
                  <w:shd w:val="clear" w:color="auto" w:fill="auto"/>
                  <w:noWrap/>
                  <w:vAlign w:val="center"/>
                </w:tcPr>
                <w:p w14:paraId="6FE523E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72.74</w:t>
                  </w:r>
                </w:p>
              </w:tc>
              <w:tc>
                <w:tcPr>
                  <w:tcW w:w="311" w:type="pct"/>
                  <w:vMerge w:val="continue"/>
                  <w:tcBorders>
                    <w:tl2br w:val="nil"/>
                    <w:tr2bl w:val="nil"/>
                  </w:tcBorders>
                  <w:shd w:val="clear" w:color="auto" w:fill="auto"/>
                  <w:noWrap/>
                  <w:vAlign w:val="center"/>
                </w:tcPr>
                <w:p w14:paraId="69B49C45">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002D1F7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7902B39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46.74</w:t>
                  </w:r>
                </w:p>
              </w:tc>
              <w:tc>
                <w:tcPr>
                  <w:tcW w:w="404" w:type="pct"/>
                  <w:tcBorders>
                    <w:tl2br w:val="nil"/>
                    <w:tr2bl w:val="nil"/>
                  </w:tcBorders>
                  <w:shd w:val="clear" w:color="auto" w:fill="auto"/>
                  <w:noWrap/>
                  <w:vAlign w:val="center"/>
                </w:tcPr>
                <w:p w14:paraId="7E2D1AB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3BBA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648B4FCB">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08AB5153">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649FEE5F">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0E6CBF11">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0D5D6A3D">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60A46DC7">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4F5AD6A3">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6D41857F">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4C68A707">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65EABED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29.32</w:t>
                  </w:r>
                </w:p>
              </w:tc>
              <w:tc>
                <w:tcPr>
                  <w:tcW w:w="438" w:type="pct"/>
                  <w:tcBorders>
                    <w:tl2br w:val="nil"/>
                    <w:tr2bl w:val="nil"/>
                  </w:tcBorders>
                  <w:shd w:val="clear" w:color="auto" w:fill="auto"/>
                  <w:noWrap/>
                  <w:vAlign w:val="center"/>
                </w:tcPr>
                <w:p w14:paraId="206F37C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72.71</w:t>
                  </w:r>
                </w:p>
              </w:tc>
              <w:tc>
                <w:tcPr>
                  <w:tcW w:w="311" w:type="pct"/>
                  <w:vMerge w:val="continue"/>
                  <w:tcBorders>
                    <w:tl2br w:val="nil"/>
                    <w:tr2bl w:val="nil"/>
                  </w:tcBorders>
                  <w:shd w:val="clear" w:color="auto" w:fill="auto"/>
                  <w:noWrap/>
                  <w:vAlign w:val="center"/>
                </w:tcPr>
                <w:p w14:paraId="7770F3B5">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083453E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4E0918D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46.71</w:t>
                  </w:r>
                </w:p>
              </w:tc>
              <w:tc>
                <w:tcPr>
                  <w:tcW w:w="404" w:type="pct"/>
                  <w:tcBorders>
                    <w:tl2br w:val="nil"/>
                    <w:tr2bl w:val="nil"/>
                  </w:tcBorders>
                  <w:shd w:val="clear" w:color="auto" w:fill="auto"/>
                  <w:noWrap/>
                  <w:vAlign w:val="center"/>
                </w:tcPr>
                <w:p w14:paraId="7A58DBD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4C5A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69D7D4BE">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703F7F95">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16280ACA">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7BD026CF">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43B4D056">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3B9CB0AD">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0AE860A5">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2C1EBCC5">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0E4DFEDF">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2026196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5.62</w:t>
                  </w:r>
                </w:p>
              </w:tc>
              <w:tc>
                <w:tcPr>
                  <w:tcW w:w="438" w:type="pct"/>
                  <w:tcBorders>
                    <w:tl2br w:val="nil"/>
                    <w:tr2bl w:val="nil"/>
                  </w:tcBorders>
                  <w:shd w:val="clear" w:color="auto" w:fill="auto"/>
                  <w:noWrap/>
                  <w:vAlign w:val="center"/>
                </w:tcPr>
                <w:p w14:paraId="09EF1F2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72.76</w:t>
                  </w:r>
                </w:p>
              </w:tc>
              <w:tc>
                <w:tcPr>
                  <w:tcW w:w="311" w:type="pct"/>
                  <w:vMerge w:val="continue"/>
                  <w:tcBorders>
                    <w:tl2br w:val="nil"/>
                    <w:tr2bl w:val="nil"/>
                  </w:tcBorders>
                  <w:shd w:val="clear" w:color="auto" w:fill="auto"/>
                  <w:noWrap/>
                  <w:vAlign w:val="center"/>
                </w:tcPr>
                <w:p w14:paraId="50489980">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484F868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7AEB190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46.76</w:t>
                  </w:r>
                </w:p>
              </w:tc>
              <w:tc>
                <w:tcPr>
                  <w:tcW w:w="404" w:type="pct"/>
                  <w:tcBorders>
                    <w:tl2br w:val="nil"/>
                    <w:tr2bl w:val="nil"/>
                  </w:tcBorders>
                  <w:shd w:val="clear" w:color="auto" w:fill="auto"/>
                  <w:noWrap/>
                  <w:vAlign w:val="center"/>
                </w:tcPr>
                <w:p w14:paraId="7A00EC7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5B6F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restart"/>
                  <w:tcBorders>
                    <w:tl2br w:val="nil"/>
                    <w:tr2bl w:val="nil"/>
                  </w:tcBorders>
                  <w:shd w:val="clear" w:color="auto" w:fill="auto"/>
                  <w:noWrap/>
                  <w:vAlign w:val="center"/>
                </w:tcPr>
                <w:p w14:paraId="22D0A90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w:t>
                  </w:r>
                </w:p>
              </w:tc>
              <w:tc>
                <w:tcPr>
                  <w:tcW w:w="339" w:type="pct"/>
                  <w:vMerge w:val="restart"/>
                  <w:tcBorders>
                    <w:tl2br w:val="nil"/>
                    <w:tr2bl w:val="nil"/>
                  </w:tcBorders>
                  <w:shd w:val="clear" w:color="auto" w:fill="auto"/>
                  <w:noWrap/>
                  <w:vAlign w:val="center"/>
                </w:tcPr>
                <w:p w14:paraId="1460A72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砂石料仓库</w:t>
                  </w:r>
                </w:p>
              </w:tc>
              <w:tc>
                <w:tcPr>
                  <w:tcW w:w="337" w:type="pct"/>
                  <w:vMerge w:val="restart"/>
                  <w:tcBorders>
                    <w:tl2br w:val="nil"/>
                    <w:tr2bl w:val="nil"/>
                  </w:tcBorders>
                  <w:shd w:val="clear" w:color="auto" w:fill="auto"/>
                  <w:noWrap/>
                  <w:vAlign w:val="center"/>
                </w:tcPr>
                <w:p w14:paraId="2CEBDB8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1#给料机</w:t>
                  </w:r>
                </w:p>
              </w:tc>
              <w:tc>
                <w:tcPr>
                  <w:tcW w:w="180" w:type="pct"/>
                  <w:vMerge w:val="restart"/>
                  <w:tcBorders>
                    <w:tl2br w:val="nil"/>
                    <w:tr2bl w:val="nil"/>
                  </w:tcBorders>
                  <w:shd w:val="clear" w:color="auto" w:fill="auto"/>
                  <w:noWrap/>
                  <w:vAlign w:val="center"/>
                </w:tcPr>
                <w:p w14:paraId="08B7DC7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w:t>
                  </w:r>
                </w:p>
              </w:tc>
              <w:tc>
                <w:tcPr>
                  <w:tcW w:w="333" w:type="pct"/>
                  <w:vMerge w:val="restart"/>
                  <w:tcBorders>
                    <w:tl2br w:val="nil"/>
                    <w:tr2bl w:val="nil"/>
                  </w:tcBorders>
                  <w:shd w:val="clear" w:color="auto" w:fill="auto"/>
                  <w:noWrap/>
                  <w:vAlign w:val="center"/>
                </w:tcPr>
                <w:p w14:paraId="412891B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343" w:type="pct"/>
                  <w:vMerge w:val="continue"/>
                  <w:tcBorders>
                    <w:tl2br w:val="nil"/>
                    <w:tr2bl w:val="nil"/>
                  </w:tcBorders>
                  <w:shd w:val="clear" w:color="auto" w:fill="auto"/>
                  <w:noWrap/>
                  <w:vAlign w:val="center"/>
                </w:tcPr>
                <w:p w14:paraId="28DFA708">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restart"/>
                  <w:tcBorders>
                    <w:tl2br w:val="nil"/>
                    <w:tr2bl w:val="nil"/>
                  </w:tcBorders>
                  <w:shd w:val="clear" w:color="auto" w:fill="auto"/>
                  <w:noWrap/>
                  <w:vAlign w:val="center"/>
                </w:tcPr>
                <w:p w14:paraId="387C30B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24.38</w:t>
                  </w:r>
                </w:p>
              </w:tc>
              <w:tc>
                <w:tcPr>
                  <w:tcW w:w="325" w:type="pct"/>
                  <w:vMerge w:val="restart"/>
                  <w:tcBorders>
                    <w:tl2br w:val="nil"/>
                    <w:tr2bl w:val="nil"/>
                  </w:tcBorders>
                  <w:shd w:val="clear" w:color="auto" w:fill="auto"/>
                  <w:noWrap/>
                  <w:vAlign w:val="center"/>
                </w:tcPr>
                <w:p w14:paraId="7794FE2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26.39</w:t>
                  </w:r>
                </w:p>
              </w:tc>
              <w:tc>
                <w:tcPr>
                  <w:tcW w:w="267" w:type="pct"/>
                  <w:vMerge w:val="restart"/>
                  <w:tcBorders>
                    <w:tl2br w:val="nil"/>
                    <w:tr2bl w:val="nil"/>
                  </w:tcBorders>
                  <w:shd w:val="clear" w:color="auto" w:fill="auto"/>
                  <w:noWrap/>
                  <w:vAlign w:val="center"/>
                </w:tcPr>
                <w:p w14:paraId="0F76B08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379" w:type="pct"/>
                  <w:tcBorders>
                    <w:tl2br w:val="nil"/>
                    <w:tr2bl w:val="nil"/>
                  </w:tcBorders>
                  <w:shd w:val="clear" w:color="auto" w:fill="auto"/>
                  <w:noWrap/>
                  <w:vAlign w:val="center"/>
                </w:tcPr>
                <w:p w14:paraId="4941D78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0.88</w:t>
                  </w:r>
                </w:p>
              </w:tc>
              <w:tc>
                <w:tcPr>
                  <w:tcW w:w="438" w:type="pct"/>
                  <w:tcBorders>
                    <w:tl2br w:val="nil"/>
                    <w:tr2bl w:val="nil"/>
                  </w:tcBorders>
                  <w:shd w:val="clear" w:color="auto" w:fill="auto"/>
                  <w:noWrap/>
                  <w:vAlign w:val="center"/>
                </w:tcPr>
                <w:p w14:paraId="717F94F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66.66</w:t>
                  </w:r>
                </w:p>
              </w:tc>
              <w:tc>
                <w:tcPr>
                  <w:tcW w:w="311" w:type="pct"/>
                  <w:vMerge w:val="continue"/>
                  <w:tcBorders>
                    <w:tl2br w:val="nil"/>
                    <w:tr2bl w:val="nil"/>
                  </w:tcBorders>
                  <w:shd w:val="clear" w:color="auto" w:fill="auto"/>
                  <w:noWrap/>
                  <w:vAlign w:val="center"/>
                </w:tcPr>
                <w:p w14:paraId="37E24941">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5397EA7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450F0DF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40.66</w:t>
                  </w:r>
                </w:p>
              </w:tc>
              <w:tc>
                <w:tcPr>
                  <w:tcW w:w="404" w:type="pct"/>
                  <w:tcBorders>
                    <w:tl2br w:val="nil"/>
                    <w:tr2bl w:val="nil"/>
                  </w:tcBorders>
                  <w:shd w:val="clear" w:color="auto" w:fill="auto"/>
                  <w:noWrap/>
                  <w:vAlign w:val="center"/>
                </w:tcPr>
                <w:p w14:paraId="6C080B1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425B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74053BD7">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3314CC4F">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20176AF0">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751AFB8F">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16F96F80">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2205646E">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1D21B15E">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43EDC7ED">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134DB59C">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636660E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27.45</w:t>
                  </w:r>
                </w:p>
              </w:tc>
              <w:tc>
                <w:tcPr>
                  <w:tcW w:w="438" w:type="pct"/>
                  <w:tcBorders>
                    <w:tl2br w:val="nil"/>
                    <w:tr2bl w:val="nil"/>
                  </w:tcBorders>
                  <w:shd w:val="clear" w:color="auto" w:fill="auto"/>
                  <w:noWrap/>
                  <w:vAlign w:val="center"/>
                </w:tcPr>
                <w:p w14:paraId="2418214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65.57</w:t>
                  </w:r>
                </w:p>
              </w:tc>
              <w:tc>
                <w:tcPr>
                  <w:tcW w:w="311" w:type="pct"/>
                  <w:vMerge w:val="continue"/>
                  <w:tcBorders>
                    <w:tl2br w:val="nil"/>
                    <w:tr2bl w:val="nil"/>
                  </w:tcBorders>
                  <w:shd w:val="clear" w:color="auto" w:fill="auto"/>
                  <w:noWrap/>
                  <w:vAlign w:val="center"/>
                </w:tcPr>
                <w:p w14:paraId="4AB2F88D">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52C0C89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4457257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39.57</w:t>
                  </w:r>
                </w:p>
              </w:tc>
              <w:tc>
                <w:tcPr>
                  <w:tcW w:w="404" w:type="pct"/>
                  <w:tcBorders>
                    <w:tl2br w:val="nil"/>
                    <w:tr2bl w:val="nil"/>
                  </w:tcBorders>
                  <w:shd w:val="clear" w:color="auto" w:fill="auto"/>
                  <w:noWrap/>
                  <w:vAlign w:val="center"/>
                </w:tcPr>
                <w:p w14:paraId="0921F46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4A44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31796F1C">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7EE44D9B">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795BC624">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6D2BAD18">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3BC92121">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11D8065E">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2F8C63E3">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1713408C">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372FD376">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6622FA7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4.10</w:t>
                  </w:r>
                </w:p>
              </w:tc>
              <w:tc>
                <w:tcPr>
                  <w:tcW w:w="438" w:type="pct"/>
                  <w:tcBorders>
                    <w:tl2br w:val="nil"/>
                    <w:tr2bl w:val="nil"/>
                  </w:tcBorders>
                  <w:shd w:val="clear" w:color="auto" w:fill="auto"/>
                  <w:noWrap/>
                  <w:vAlign w:val="center"/>
                </w:tcPr>
                <w:p w14:paraId="3BD8E52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65.63</w:t>
                  </w:r>
                </w:p>
              </w:tc>
              <w:tc>
                <w:tcPr>
                  <w:tcW w:w="311" w:type="pct"/>
                  <w:vMerge w:val="continue"/>
                  <w:tcBorders>
                    <w:tl2br w:val="nil"/>
                    <w:tr2bl w:val="nil"/>
                  </w:tcBorders>
                  <w:shd w:val="clear" w:color="auto" w:fill="auto"/>
                  <w:noWrap/>
                  <w:vAlign w:val="center"/>
                </w:tcPr>
                <w:p w14:paraId="7E676C68">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42AFD1D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4A802ED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39.63</w:t>
                  </w:r>
                </w:p>
              </w:tc>
              <w:tc>
                <w:tcPr>
                  <w:tcW w:w="404" w:type="pct"/>
                  <w:tcBorders>
                    <w:tl2br w:val="nil"/>
                    <w:tr2bl w:val="nil"/>
                  </w:tcBorders>
                  <w:shd w:val="clear" w:color="auto" w:fill="auto"/>
                  <w:noWrap/>
                  <w:vAlign w:val="center"/>
                </w:tcPr>
                <w:p w14:paraId="7BE2AD2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6730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715C8356">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44E0CF2E">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12E59AF4">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66EBDD30">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43B27899">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6BEE00FC">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13054B89">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401F1706">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491700D8">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53695E2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4.41</w:t>
                  </w:r>
                </w:p>
              </w:tc>
              <w:tc>
                <w:tcPr>
                  <w:tcW w:w="438" w:type="pct"/>
                  <w:tcBorders>
                    <w:tl2br w:val="nil"/>
                    <w:tr2bl w:val="nil"/>
                  </w:tcBorders>
                  <w:shd w:val="clear" w:color="auto" w:fill="auto"/>
                  <w:noWrap/>
                  <w:vAlign w:val="center"/>
                </w:tcPr>
                <w:p w14:paraId="68BA2D2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65.62</w:t>
                  </w:r>
                </w:p>
              </w:tc>
              <w:tc>
                <w:tcPr>
                  <w:tcW w:w="311" w:type="pct"/>
                  <w:vMerge w:val="continue"/>
                  <w:tcBorders>
                    <w:tl2br w:val="nil"/>
                    <w:tr2bl w:val="nil"/>
                  </w:tcBorders>
                  <w:shd w:val="clear" w:color="auto" w:fill="auto"/>
                  <w:noWrap/>
                  <w:vAlign w:val="center"/>
                </w:tcPr>
                <w:p w14:paraId="1FC03650">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0AB0FA8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0D8278A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39.62</w:t>
                  </w:r>
                </w:p>
              </w:tc>
              <w:tc>
                <w:tcPr>
                  <w:tcW w:w="404" w:type="pct"/>
                  <w:tcBorders>
                    <w:tl2br w:val="nil"/>
                    <w:tr2bl w:val="nil"/>
                  </w:tcBorders>
                  <w:shd w:val="clear" w:color="auto" w:fill="auto"/>
                  <w:noWrap/>
                  <w:vAlign w:val="center"/>
                </w:tcPr>
                <w:p w14:paraId="7D0C2C6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156B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restart"/>
                  <w:tcBorders>
                    <w:tl2br w:val="nil"/>
                    <w:tr2bl w:val="nil"/>
                  </w:tcBorders>
                  <w:shd w:val="clear" w:color="auto" w:fill="auto"/>
                  <w:noWrap/>
                  <w:vAlign w:val="center"/>
                </w:tcPr>
                <w:p w14:paraId="2C78954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w:t>
                  </w:r>
                </w:p>
              </w:tc>
              <w:tc>
                <w:tcPr>
                  <w:tcW w:w="339" w:type="pct"/>
                  <w:vMerge w:val="restart"/>
                  <w:tcBorders>
                    <w:tl2br w:val="nil"/>
                    <w:tr2bl w:val="nil"/>
                  </w:tcBorders>
                  <w:shd w:val="clear" w:color="auto" w:fill="auto"/>
                  <w:noWrap/>
                  <w:vAlign w:val="center"/>
                </w:tcPr>
                <w:p w14:paraId="0164ABB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砂石料仓库</w:t>
                  </w:r>
                </w:p>
              </w:tc>
              <w:tc>
                <w:tcPr>
                  <w:tcW w:w="337" w:type="pct"/>
                  <w:vMerge w:val="restart"/>
                  <w:tcBorders>
                    <w:tl2br w:val="nil"/>
                    <w:tr2bl w:val="nil"/>
                  </w:tcBorders>
                  <w:shd w:val="clear" w:color="auto" w:fill="auto"/>
                  <w:noWrap/>
                  <w:vAlign w:val="center"/>
                </w:tcPr>
                <w:p w14:paraId="47A13CB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2#给料机</w:t>
                  </w:r>
                </w:p>
              </w:tc>
              <w:tc>
                <w:tcPr>
                  <w:tcW w:w="180" w:type="pct"/>
                  <w:vMerge w:val="restart"/>
                  <w:tcBorders>
                    <w:tl2br w:val="nil"/>
                    <w:tr2bl w:val="nil"/>
                  </w:tcBorders>
                  <w:shd w:val="clear" w:color="auto" w:fill="auto"/>
                  <w:noWrap/>
                  <w:vAlign w:val="center"/>
                </w:tcPr>
                <w:p w14:paraId="5A04C65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w:t>
                  </w:r>
                </w:p>
              </w:tc>
              <w:tc>
                <w:tcPr>
                  <w:tcW w:w="333" w:type="pct"/>
                  <w:vMerge w:val="restart"/>
                  <w:tcBorders>
                    <w:tl2br w:val="nil"/>
                    <w:tr2bl w:val="nil"/>
                  </w:tcBorders>
                  <w:shd w:val="clear" w:color="auto" w:fill="auto"/>
                  <w:noWrap/>
                  <w:vAlign w:val="center"/>
                </w:tcPr>
                <w:p w14:paraId="6016736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343" w:type="pct"/>
                  <w:vMerge w:val="continue"/>
                  <w:tcBorders>
                    <w:tl2br w:val="nil"/>
                    <w:tr2bl w:val="nil"/>
                  </w:tcBorders>
                  <w:shd w:val="clear" w:color="auto" w:fill="auto"/>
                  <w:noWrap/>
                  <w:vAlign w:val="center"/>
                </w:tcPr>
                <w:p w14:paraId="1A46724E">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restart"/>
                  <w:tcBorders>
                    <w:tl2br w:val="nil"/>
                    <w:tr2bl w:val="nil"/>
                  </w:tcBorders>
                  <w:shd w:val="clear" w:color="auto" w:fill="auto"/>
                  <w:noWrap/>
                  <w:vAlign w:val="center"/>
                </w:tcPr>
                <w:p w14:paraId="7C6C5ED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31.39</w:t>
                  </w:r>
                </w:p>
              </w:tc>
              <w:tc>
                <w:tcPr>
                  <w:tcW w:w="325" w:type="pct"/>
                  <w:vMerge w:val="restart"/>
                  <w:tcBorders>
                    <w:tl2br w:val="nil"/>
                    <w:tr2bl w:val="nil"/>
                  </w:tcBorders>
                  <w:shd w:val="clear" w:color="auto" w:fill="auto"/>
                  <w:noWrap/>
                  <w:vAlign w:val="center"/>
                </w:tcPr>
                <w:p w14:paraId="78E25C1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26.3</w:t>
                  </w:r>
                </w:p>
              </w:tc>
              <w:tc>
                <w:tcPr>
                  <w:tcW w:w="267" w:type="pct"/>
                  <w:vMerge w:val="restart"/>
                  <w:tcBorders>
                    <w:tl2br w:val="nil"/>
                    <w:tr2bl w:val="nil"/>
                  </w:tcBorders>
                  <w:shd w:val="clear" w:color="auto" w:fill="auto"/>
                  <w:noWrap/>
                  <w:vAlign w:val="center"/>
                </w:tcPr>
                <w:p w14:paraId="57A7E32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379" w:type="pct"/>
                  <w:tcBorders>
                    <w:tl2br w:val="nil"/>
                    <w:tr2bl w:val="nil"/>
                  </w:tcBorders>
                  <w:shd w:val="clear" w:color="auto" w:fill="auto"/>
                  <w:noWrap/>
                  <w:vAlign w:val="center"/>
                </w:tcPr>
                <w:p w14:paraId="5EBA221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0.83</w:t>
                  </w:r>
                </w:p>
              </w:tc>
              <w:tc>
                <w:tcPr>
                  <w:tcW w:w="438" w:type="pct"/>
                  <w:tcBorders>
                    <w:tl2br w:val="nil"/>
                    <w:tr2bl w:val="nil"/>
                  </w:tcBorders>
                  <w:shd w:val="clear" w:color="auto" w:fill="auto"/>
                  <w:noWrap/>
                  <w:vAlign w:val="center"/>
                </w:tcPr>
                <w:p w14:paraId="4FFA175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66.78</w:t>
                  </w:r>
                </w:p>
              </w:tc>
              <w:tc>
                <w:tcPr>
                  <w:tcW w:w="311" w:type="pct"/>
                  <w:vMerge w:val="continue"/>
                  <w:tcBorders>
                    <w:tl2br w:val="nil"/>
                    <w:tr2bl w:val="nil"/>
                  </w:tcBorders>
                  <w:shd w:val="clear" w:color="auto" w:fill="auto"/>
                  <w:noWrap/>
                  <w:vAlign w:val="center"/>
                </w:tcPr>
                <w:p w14:paraId="2B0C7937">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5882822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6FD0ED6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40.78</w:t>
                  </w:r>
                </w:p>
              </w:tc>
              <w:tc>
                <w:tcPr>
                  <w:tcW w:w="404" w:type="pct"/>
                  <w:tcBorders>
                    <w:tl2br w:val="nil"/>
                    <w:tr2bl w:val="nil"/>
                  </w:tcBorders>
                  <w:shd w:val="clear" w:color="auto" w:fill="auto"/>
                  <w:noWrap/>
                  <w:vAlign w:val="center"/>
                </w:tcPr>
                <w:p w14:paraId="7F245E9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63E9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03836579">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47B0B3C2">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1B232768">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57FE5020">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15CB7C59">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78BBF9B6">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0B96F4EF">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6066FEF9">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0A268EEF">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677C682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20.52</w:t>
                  </w:r>
                </w:p>
              </w:tc>
              <w:tc>
                <w:tcPr>
                  <w:tcW w:w="438" w:type="pct"/>
                  <w:tcBorders>
                    <w:tl2br w:val="nil"/>
                    <w:tr2bl w:val="nil"/>
                  </w:tcBorders>
                  <w:shd w:val="clear" w:color="auto" w:fill="auto"/>
                  <w:noWrap/>
                  <w:vAlign w:val="center"/>
                </w:tcPr>
                <w:p w14:paraId="71B56E2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65.57</w:t>
                  </w:r>
                </w:p>
              </w:tc>
              <w:tc>
                <w:tcPr>
                  <w:tcW w:w="311" w:type="pct"/>
                  <w:vMerge w:val="continue"/>
                  <w:tcBorders>
                    <w:tl2br w:val="nil"/>
                    <w:tr2bl w:val="nil"/>
                  </w:tcBorders>
                  <w:shd w:val="clear" w:color="auto" w:fill="auto"/>
                  <w:noWrap/>
                  <w:vAlign w:val="center"/>
                </w:tcPr>
                <w:p w14:paraId="69652C1A">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35C637A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6B68F10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39.57</w:t>
                  </w:r>
                </w:p>
              </w:tc>
              <w:tc>
                <w:tcPr>
                  <w:tcW w:w="404" w:type="pct"/>
                  <w:tcBorders>
                    <w:tl2br w:val="nil"/>
                    <w:tr2bl w:val="nil"/>
                  </w:tcBorders>
                  <w:shd w:val="clear" w:color="auto" w:fill="auto"/>
                  <w:noWrap/>
                  <w:vAlign w:val="center"/>
                </w:tcPr>
                <w:p w14:paraId="2BAB68B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4205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1D954B06">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3B8C6EAA">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701301BE">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31CAAE69">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6840E68E">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5F6D8E3F">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2D5F5957">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4848BBB5">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2E57DB0F">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737A223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4.47</w:t>
                  </w:r>
                </w:p>
              </w:tc>
              <w:tc>
                <w:tcPr>
                  <w:tcW w:w="438" w:type="pct"/>
                  <w:tcBorders>
                    <w:tl2br w:val="nil"/>
                    <w:tr2bl w:val="nil"/>
                  </w:tcBorders>
                  <w:shd w:val="clear" w:color="auto" w:fill="auto"/>
                  <w:noWrap/>
                  <w:vAlign w:val="center"/>
                </w:tcPr>
                <w:p w14:paraId="2AF98EC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65.62</w:t>
                  </w:r>
                </w:p>
              </w:tc>
              <w:tc>
                <w:tcPr>
                  <w:tcW w:w="311" w:type="pct"/>
                  <w:vMerge w:val="continue"/>
                  <w:tcBorders>
                    <w:tl2br w:val="nil"/>
                    <w:tr2bl w:val="nil"/>
                  </w:tcBorders>
                  <w:shd w:val="clear" w:color="auto" w:fill="auto"/>
                  <w:noWrap/>
                  <w:vAlign w:val="center"/>
                </w:tcPr>
                <w:p w14:paraId="51653586">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015F509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75B75FE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39.62</w:t>
                  </w:r>
                </w:p>
              </w:tc>
              <w:tc>
                <w:tcPr>
                  <w:tcW w:w="404" w:type="pct"/>
                  <w:tcBorders>
                    <w:tl2br w:val="nil"/>
                    <w:tr2bl w:val="nil"/>
                  </w:tcBorders>
                  <w:shd w:val="clear" w:color="auto" w:fill="auto"/>
                  <w:noWrap/>
                  <w:vAlign w:val="center"/>
                </w:tcPr>
                <w:p w14:paraId="5DE4E34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3BD1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5507F884">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330BC6CD">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0090CD6E">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00E0D664">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2C097482">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59FE8FA5">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5C1B97DE">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4325D43D">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14DBC2E7">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5351EE1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11.42</w:t>
                  </w:r>
                </w:p>
              </w:tc>
              <w:tc>
                <w:tcPr>
                  <w:tcW w:w="438" w:type="pct"/>
                  <w:tcBorders>
                    <w:tl2br w:val="nil"/>
                    <w:tr2bl w:val="nil"/>
                  </w:tcBorders>
                  <w:shd w:val="clear" w:color="auto" w:fill="auto"/>
                  <w:noWrap/>
                  <w:vAlign w:val="center"/>
                </w:tcPr>
                <w:p w14:paraId="6D8CFD5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65.58</w:t>
                  </w:r>
                </w:p>
              </w:tc>
              <w:tc>
                <w:tcPr>
                  <w:tcW w:w="311" w:type="pct"/>
                  <w:vMerge w:val="continue"/>
                  <w:tcBorders>
                    <w:tl2br w:val="nil"/>
                    <w:tr2bl w:val="nil"/>
                  </w:tcBorders>
                  <w:shd w:val="clear" w:color="auto" w:fill="auto"/>
                  <w:noWrap/>
                  <w:vAlign w:val="center"/>
                </w:tcPr>
                <w:p w14:paraId="47FB3351">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7D5E0AB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3838C57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39.58</w:t>
                  </w:r>
                </w:p>
              </w:tc>
              <w:tc>
                <w:tcPr>
                  <w:tcW w:w="404" w:type="pct"/>
                  <w:tcBorders>
                    <w:tl2br w:val="nil"/>
                    <w:tr2bl w:val="nil"/>
                  </w:tcBorders>
                  <w:shd w:val="clear" w:color="auto" w:fill="auto"/>
                  <w:noWrap/>
                  <w:vAlign w:val="center"/>
                </w:tcPr>
                <w:p w14:paraId="15D32AC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4302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restart"/>
                  <w:tcBorders>
                    <w:tl2br w:val="nil"/>
                    <w:tr2bl w:val="nil"/>
                  </w:tcBorders>
                  <w:shd w:val="clear" w:color="auto" w:fill="auto"/>
                  <w:noWrap/>
                  <w:vAlign w:val="center"/>
                </w:tcPr>
                <w:p w14:paraId="6BAF934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w:t>
                  </w:r>
                </w:p>
              </w:tc>
              <w:tc>
                <w:tcPr>
                  <w:tcW w:w="339" w:type="pct"/>
                  <w:vMerge w:val="restart"/>
                  <w:tcBorders>
                    <w:tl2br w:val="nil"/>
                    <w:tr2bl w:val="nil"/>
                  </w:tcBorders>
                  <w:shd w:val="clear" w:color="auto" w:fill="auto"/>
                  <w:noWrap/>
                  <w:vAlign w:val="center"/>
                </w:tcPr>
                <w:p w14:paraId="22421BB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砂石料仓库</w:t>
                  </w:r>
                </w:p>
              </w:tc>
              <w:tc>
                <w:tcPr>
                  <w:tcW w:w="337" w:type="pct"/>
                  <w:vMerge w:val="restart"/>
                  <w:tcBorders>
                    <w:tl2br w:val="nil"/>
                    <w:tr2bl w:val="nil"/>
                  </w:tcBorders>
                  <w:shd w:val="clear" w:color="auto" w:fill="auto"/>
                  <w:noWrap/>
                  <w:vAlign w:val="center"/>
                </w:tcPr>
                <w:p w14:paraId="57A35DA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3#给料机</w:t>
                  </w:r>
                </w:p>
              </w:tc>
              <w:tc>
                <w:tcPr>
                  <w:tcW w:w="180" w:type="pct"/>
                  <w:vMerge w:val="restart"/>
                  <w:tcBorders>
                    <w:tl2br w:val="nil"/>
                    <w:tr2bl w:val="nil"/>
                  </w:tcBorders>
                  <w:shd w:val="clear" w:color="auto" w:fill="auto"/>
                  <w:noWrap/>
                  <w:vAlign w:val="center"/>
                </w:tcPr>
                <w:p w14:paraId="76B8D1D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w:t>
                  </w:r>
                </w:p>
              </w:tc>
              <w:tc>
                <w:tcPr>
                  <w:tcW w:w="333" w:type="pct"/>
                  <w:vMerge w:val="restart"/>
                  <w:tcBorders>
                    <w:tl2br w:val="nil"/>
                    <w:tr2bl w:val="nil"/>
                  </w:tcBorders>
                  <w:shd w:val="clear" w:color="auto" w:fill="auto"/>
                  <w:noWrap/>
                  <w:vAlign w:val="center"/>
                </w:tcPr>
                <w:p w14:paraId="0186C68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343" w:type="pct"/>
                  <w:vMerge w:val="continue"/>
                  <w:tcBorders>
                    <w:tl2br w:val="nil"/>
                    <w:tr2bl w:val="nil"/>
                  </w:tcBorders>
                  <w:shd w:val="clear" w:color="auto" w:fill="auto"/>
                  <w:noWrap/>
                  <w:vAlign w:val="center"/>
                </w:tcPr>
                <w:p w14:paraId="030A708C">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restart"/>
                  <w:tcBorders>
                    <w:tl2br w:val="nil"/>
                    <w:tr2bl w:val="nil"/>
                  </w:tcBorders>
                  <w:shd w:val="clear" w:color="auto" w:fill="auto"/>
                  <w:noWrap/>
                  <w:vAlign w:val="center"/>
                </w:tcPr>
                <w:p w14:paraId="60AE98A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35.72</w:t>
                  </w:r>
                </w:p>
              </w:tc>
              <w:tc>
                <w:tcPr>
                  <w:tcW w:w="325" w:type="pct"/>
                  <w:vMerge w:val="restart"/>
                  <w:tcBorders>
                    <w:tl2br w:val="nil"/>
                    <w:tr2bl w:val="nil"/>
                  </w:tcBorders>
                  <w:shd w:val="clear" w:color="auto" w:fill="auto"/>
                  <w:noWrap/>
                  <w:vAlign w:val="center"/>
                </w:tcPr>
                <w:p w14:paraId="1DFFFA5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26.38</w:t>
                  </w:r>
                </w:p>
              </w:tc>
              <w:tc>
                <w:tcPr>
                  <w:tcW w:w="267" w:type="pct"/>
                  <w:vMerge w:val="restart"/>
                  <w:tcBorders>
                    <w:tl2br w:val="nil"/>
                    <w:tr2bl w:val="nil"/>
                  </w:tcBorders>
                  <w:shd w:val="clear" w:color="auto" w:fill="auto"/>
                  <w:noWrap/>
                  <w:vAlign w:val="center"/>
                </w:tcPr>
                <w:p w14:paraId="4D30BA1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379" w:type="pct"/>
                  <w:tcBorders>
                    <w:tl2br w:val="nil"/>
                    <w:tr2bl w:val="nil"/>
                  </w:tcBorders>
                  <w:shd w:val="clear" w:color="auto" w:fill="auto"/>
                  <w:noWrap/>
                  <w:vAlign w:val="center"/>
                </w:tcPr>
                <w:p w14:paraId="5FCD989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0.94</w:t>
                  </w:r>
                </w:p>
              </w:tc>
              <w:tc>
                <w:tcPr>
                  <w:tcW w:w="438" w:type="pct"/>
                  <w:tcBorders>
                    <w:tl2br w:val="nil"/>
                    <w:tr2bl w:val="nil"/>
                  </w:tcBorders>
                  <w:shd w:val="clear" w:color="auto" w:fill="auto"/>
                  <w:noWrap/>
                  <w:vAlign w:val="center"/>
                </w:tcPr>
                <w:p w14:paraId="1037D0D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66.54</w:t>
                  </w:r>
                </w:p>
              </w:tc>
              <w:tc>
                <w:tcPr>
                  <w:tcW w:w="311" w:type="pct"/>
                  <w:vMerge w:val="continue"/>
                  <w:tcBorders>
                    <w:tl2br w:val="nil"/>
                    <w:tr2bl w:val="nil"/>
                  </w:tcBorders>
                  <w:shd w:val="clear" w:color="auto" w:fill="auto"/>
                  <w:noWrap/>
                  <w:vAlign w:val="center"/>
                </w:tcPr>
                <w:p w14:paraId="25063C15">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11E3547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5D5091F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40.54</w:t>
                  </w:r>
                </w:p>
              </w:tc>
              <w:tc>
                <w:tcPr>
                  <w:tcW w:w="404" w:type="pct"/>
                  <w:tcBorders>
                    <w:tl2br w:val="nil"/>
                    <w:tr2bl w:val="nil"/>
                  </w:tcBorders>
                  <w:shd w:val="clear" w:color="auto" w:fill="auto"/>
                  <w:noWrap/>
                  <w:vAlign w:val="center"/>
                </w:tcPr>
                <w:p w14:paraId="4DE1DE1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2258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7B22455C">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4FE76DEA">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7FCCF000">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3DC73FCE">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108354C2">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1252DAD6">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64DB4EC3">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276507AD">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2724DF9E">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42D5293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16.22</w:t>
                  </w:r>
                </w:p>
              </w:tc>
              <w:tc>
                <w:tcPr>
                  <w:tcW w:w="438" w:type="pct"/>
                  <w:tcBorders>
                    <w:tl2br w:val="nil"/>
                    <w:tr2bl w:val="nil"/>
                  </w:tcBorders>
                  <w:shd w:val="clear" w:color="auto" w:fill="auto"/>
                  <w:noWrap/>
                  <w:vAlign w:val="center"/>
                </w:tcPr>
                <w:p w14:paraId="378A895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65.57</w:t>
                  </w:r>
                </w:p>
              </w:tc>
              <w:tc>
                <w:tcPr>
                  <w:tcW w:w="311" w:type="pct"/>
                  <w:vMerge w:val="continue"/>
                  <w:tcBorders>
                    <w:tl2br w:val="nil"/>
                    <w:tr2bl w:val="nil"/>
                  </w:tcBorders>
                  <w:shd w:val="clear" w:color="auto" w:fill="auto"/>
                  <w:noWrap/>
                  <w:vAlign w:val="center"/>
                </w:tcPr>
                <w:p w14:paraId="7F574B5E">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1800E67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39BC299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39.57</w:t>
                  </w:r>
                </w:p>
              </w:tc>
              <w:tc>
                <w:tcPr>
                  <w:tcW w:w="404" w:type="pct"/>
                  <w:tcBorders>
                    <w:tl2br w:val="nil"/>
                    <w:tr2bl w:val="nil"/>
                  </w:tcBorders>
                  <w:shd w:val="clear" w:color="auto" w:fill="auto"/>
                  <w:noWrap/>
                  <w:vAlign w:val="center"/>
                </w:tcPr>
                <w:p w14:paraId="79AB22D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5BF3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0D0876F5">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6242DD29">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251AF074">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09B127AA">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50E66BDA">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082BD27E">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7470DDE1">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69BC6554">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271525D3">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180F27F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4.56</w:t>
                  </w:r>
                </w:p>
              </w:tc>
              <w:tc>
                <w:tcPr>
                  <w:tcW w:w="438" w:type="pct"/>
                  <w:tcBorders>
                    <w:tl2br w:val="nil"/>
                    <w:tr2bl w:val="nil"/>
                  </w:tcBorders>
                  <w:shd w:val="clear" w:color="auto" w:fill="auto"/>
                  <w:noWrap/>
                  <w:vAlign w:val="center"/>
                </w:tcPr>
                <w:p w14:paraId="74948FC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65.62</w:t>
                  </w:r>
                </w:p>
              </w:tc>
              <w:tc>
                <w:tcPr>
                  <w:tcW w:w="311" w:type="pct"/>
                  <w:vMerge w:val="continue"/>
                  <w:tcBorders>
                    <w:tl2br w:val="nil"/>
                    <w:tr2bl w:val="nil"/>
                  </w:tcBorders>
                  <w:shd w:val="clear" w:color="auto" w:fill="auto"/>
                  <w:noWrap/>
                  <w:vAlign w:val="center"/>
                </w:tcPr>
                <w:p w14:paraId="623E9298">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7171CF8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52507C9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39.62</w:t>
                  </w:r>
                </w:p>
              </w:tc>
              <w:tc>
                <w:tcPr>
                  <w:tcW w:w="404" w:type="pct"/>
                  <w:tcBorders>
                    <w:tl2br w:val="nil"/>
                    <w:tr2bl w:val="nil"/>
                  </w:tcBorders>
                  <w:shd w:val="clear" w:color="auto" w:fill="auto"/>
                  <w:noWrap/>
                  <w:vAlign w:val="center"/>
                </w:tcPr>
                <w:p w14:paraId="7E52F35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333F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669FA4E7">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42EF41D4">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54BAE624">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63C3365A">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3EC81F38">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08920C26">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374A7F6B">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5C828DEA">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67119921">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736A03F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15.75</w:t>
                  </w:r>
                </w:p>
              </w:tc>
              <w:tc>
                <w:tcPr>
                  <w:tcW w:w="438" w:type="pct"/>
                  <w:tcBorders>
                    <w:tl2br w:val="nil"/>
                    <w:tr2bl w:val="nil"/>
                  </w:tcBorders>
                  <w:shd w:val="clear" w:color="auto" w:fill="auto"/>
                  <w:noWrap/>
                  <w:vAlign w:val="center"/>
                </w:tcPr>
                <w:p w14:paraId="662C7B7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65.57</w:t>
                  </w:r>
                </w:p>
              </w:tc>
              <w:tc>
                <w:tcPr>
                  <w:tcW w:w="311" w:type="pct"/>
                  <w:vMerge w:val="continue"/>
                  <w:tcBorders>
                    <w:tl2br w:val="nil"/>
                    <w:tr2bl w:val="nil"/>
                  </w:tcBorders>
                  <w:shd w:val="clear" w:color="auto" w:fill="auto"/>
                  <w:noWrap/>
                  <w:vAlign w:val="center"/>
                </w:tcPr>
                <w:p w14:paraId="44720DBC">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3F8547B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36D5025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39.57</w:t>
                  </w:r>
                </w:p>
              </w:tc>
              <w:tc>
                <w:tcPr>
                  <w:tcW w:w="404" w:type="pct"/>
                  <w:tcBorders>
                    <w:tl2br w:val="nil"/>
                    <w:tr2bl w:val="nil"/>
                  </w:tcBorders>
                  <w:shd w:val="clear" w:color="auto" w:fill="auto"/>
                  <w:noWrap/>
                  <w:vAlign w:val="center"/>
                </w:tcPr>
                <w:p w14:paraId="4F22454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50CD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restart"/>
                  <w:tcBorders>
                    <w:tl2br w:val="nil"/>
                    <w:tr2bl w:val="nil"/>
                  </w:tcBorders>
                  <w:shd w:val="clear" w:color="auto" w:fill="auto"/>
                  <w:noWrap/>
                  <w:vAlign w:val="center"/>
                </w:tcPr>
                <w:p w14:paraId="4D5EA66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w:t>
                  </w:r>
                </w:p>
              </w:tc>
              <w:tc>
                <w:tcPr>
                  <w:tcW w:w="339" w:type="pct"/>
                  <w:vMerge w:val="restart"/>
                  <w:tcBorders>
                    <w:tl2br w:val="nil"/>
                    <w:tr2bl w:val="nil"/>
                  </w:tcBorders>
                  <w:shd w:val="clear" w:color="auto" w:fill="auto"/>
                  <w:noWrap/>
                  <w:vAlign w:val="center"/>
                </w:tcPr>
                <w:p w14:paraId="4DA2408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砂石料仓库</w:t>
                  </w:r>
                </w:p>
              </w:tc>
              <w:tc>
                <w:tcPr>
                  <w:tcW w:w="337" w:type="pct"/>
                  <w:vMerge w:val="restart"/>
                  <w:tcBorders>
                    <w:tl2br w:val="nil"/>
                    <w:tr2bl w:val="nil"/>
                  </w:tcBorders>
                  <w:shd w:val="clear" w:color="auto" w:fill="auto"/>
                  <w:noWrap/>
                  <w:vAlign w:val="center"/>
                </w:tcPr>
                <w:p w14:paraId="1AE8DAB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4#给料机</w:t>
                  </w:r>
                </w:p>
              </w:tc>
              <w:tc>
                <w:tcPr>
                  <w:tcW w:w="180" w:type="pct"/>
                  <w:vMerge w:val="restart"/>
                  <w:tcBorders>
                    <w:tl2br w:val="nil"/>
                    <w:tr2bl w:val="nil"/>
                  </w:tcBorders>
                  <w:shd w:val="clear" w:color="auto" w:fill="auto"/>
                  <w:noWrap/>
                  <w:vAlign w:val="center"/>
                </w:tcPr>
                <w:p w14:paraId="4988343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w:t>
                  </w:r>
                </w:p>
              </w:tc>
              <w:tc>
                <w:tcPr>
                  <w:tcW w:w="333" w:type="pct"/>
                  <w:vMerge w:val="restart"/>
                  <w:tcBorders>
                    <w:tl2br w:val="nil"/>
                    <w:tr2bl w:val="nil"/>
                  </w:tcBorders>
                  <w:shd w:val="clear" w:color="auto" w:fill="auto"/>
                  <w:noWrap/>
                  <w:vAlign w:val="center"/>
                </w:tcPr>
                <w:p w14:paraId="0596409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343" w:type="pct"/>
                  <w:vMerge w:val="continue"/>
                  <w:tcBorders>
                    <w:tl2br w:val="nil"/>
                    <w:tr2bl w:val="nil"/>
                  </w:tcBorders>
                  <w:shd w:val="clear" w:color="auto" w:fill="auto"/>
                  <w:noWrap/>
                  <w:vAlign w:val="center"/>
                </w:tcPr>
                <w:p w14:paraId="67C87AFB">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restart"/>
                  <w:tcBorders>
                    <w:tl2br w:val="nil"/>
                    <w:tr2bl w:val="nil"/>
                  </w:tcBorders>
                  <w:shd w:val="clear" w:color="auto" w:fill="auto"/>
                  <w:noWrap/>
                  <w:vAlign w:val="center"/>
                </w:tcPr>
                <w:p w14:paraId="28012E7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41.85</w:t>
                  </w:r>
                </w:p>
              </w:tc>
              <w:tc>
                <w:tcPr>
                  <w:tcW w:w="325" w:type="pct"/>
                  <w:vMerge w:val="restart"/>
                  <w:tcBorders>
                    <w:tl2br w:val="nil"/>
                    <w:tr2bl w:val="nil"/>
                  </w:tcBorders>
                  <w:shd w:val="clear" w:color="auto" w:fill="auto"/>
                  <w:noWrap/>
                  <w:vAlign w:val="center"/>
                </w:tcPr>
                <w:p w14:paraId="0A6CD9F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26.6</w:t>
                  </w:r>
                </w:p>
              </w:tc>
              <w:tc>
                <w:tcPr>
                  <w:tcW w:w="267" w:type="pct"/>
                  <w:vMerge w:val="restart"/>
                  <w:tcBorders>
                    <w:tl2br w:val="nil"/>
                    <w:tr2bl w:val="nil"/>
                  </w:tcBorders>
                  <w:shd w:val="clear" w:color="auto" w:fill="auto"/>
                  <w:noWrap/>
                  <w:vAlign w:val="center"/>
                </w:tcPr>
                <w:p w14:paraId="694D7AD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379" w:type="pct"/>
                  <w:tcBorders>
                    <w:tl2br w:val="nil"/>
                    <w:tr2bl w:val="nil"/>
                  </w:tcBorders>
                  <w:shd w:val="clear" w:color="auto" w:fill="auto"/>
                  <w:noWrap/>
                  <w:vAlign w:val="center"/>
                </w:tcPr>
                <w:p w14:paraId="5D38E21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1.19</w:t>
                  </w:r>
                </w:p>
              </w:tc>
              <w:tc>
                <w:tcPr>
                  <w:tcW w:w="438" w:type="pct"/>
                  <w:tcBorders>
                    <w:tl2br w:val="nil"/>
                    <w:tr2bl w:val="nil"/>
                  </w:tcBorders>
                  <w:shd w:val="clear" w:color="auto" w:fill="auto"/>
                  <w:noWrap/>
                  <w:vAlign w:val="center"/>
                </w:tcPr>
                <w:p w14:paraId="11BD5EA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66.20</w:t>
                  </w:r>
                </w:p>
              </w:tc>
              <w:tc>
                <w:tcPr>
                  <w:tcW w:w="311" w:type="pct"/>
                  <w:vMerge w:val="continue"/>
                  <w:tcBorders>
                    <w:tl2br w:val="nil"/>
                    <w:tr2bl w:val="nil"/>
                  </w:tcBorders>
                  <w:shd w:val="clear" w:color="auto" w:fill="auto"/>
                  <w:noWrap/>
                  <w:vAlign w:val="center"/>
                </w:tcPr>
                <w:p w14:paraId="73F958D4">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0A90D84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6DD9F23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40.20</w:t>
                  </w:r>
                </w:p>
              </w:tc>
              <w:tc>
                <w:tcPr>
                  <w:tcW w:w="404" w:type="pct"/>
                  <w:tcBorders>
                    <w:tl2br w:val="nil"/>
                    <w:tr2bl w:val="nil"/>
                  </w:tcBorders>
                  <w:shd w:val="clear" w:color="auto" w:fill="auto"/>
                  <w:noWrap/>
                  <w:vAlign w:val="center"/>
                </w:tcPr>
                <w:p w14:paraId="6A0347F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3A26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4E859485">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59150843">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52E63E09">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7A3152C2">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4FC0F191">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514BECE3">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500F84E2">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6B0CCD73">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009C01C9">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0118660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10.12</w:t>
                  </w:r>
                </w:p>
              </w:tc>
              <w:tc>
                <w:tcPr>
                  <w:tcW w:w="438" w:type="pct"/>
                  <w:tcBorders>
                    <w:tl2br w:val="nil"/>
                    <w:tr2bl w:val="nil"/>
                  </w:tcBorders>
                  <w:shd w:val="clear" w:color="auto" w:fill="auto"/>
                  <w:noWrap/>
                  <w:vAlign w:val="center"/>
                </w:tcPr>
                <w:p w14:paraId="6D6EF08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65.58</w:t>
                  </w:r>
                </w:p>
              </w:tc>
              <w:tc>
                <w:tcPr>
                  <w:tcW w:w="311" w:type="pct"/>
                  <w:vMerge w:val="continue"/>
                  <w:tcBorders>
                    <w:tl2br w:val="nil"/>
                    <w:tr2bl w:val="nil"/>
                  </w:tcBorders>
                  <w:shd w:val="clear" w:color="auto" w:fill="auto"/>
                  <w:noWrap/>
                  <w:vAlign w:val="center"/>
                </w:tcPr>
                <w:p w14:paraId="787D4C71">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1BFAE1A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3A2DA04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39.58</w:t>
                  </w:r>
                </w:p>
              </w:tc>
              <w:tc>
                <w:tcPr>
                  <w:tcW w:w="404" w:type="pct"/>
                  <w:tcBorders>
                    <w:tl2br w:val="nil"/>
                    <w:tr2bl w:val="nil"/>
                  </w:tcBorders>
                  <w:shd w:val="clear" w:color="auto" w:fill="auto"/>
                  <w:noWrap/>
                  <w:vAlign w:val="center"/>
                </w:tcPr>
                <w:p w14:paraId="293ECA0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4FE6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7CCFA547">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740C2954">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50B5AE60">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6118A5D0">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508611EF">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54E7D4A2">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65392F37">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57D54382">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334CB2DB">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2F81DB9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4.58</w:t>
                  </w:r>
                </w:p>
              </w:tc>
              <w:tc>
                <w:tcPr>
                  <w:tcW w:w="438" w:type="pct"/>
                  <w:tcBorders>
                    <w:tl2br w:val="nil"/>
                    <w:tr2bl w:val="nil"/>
                  </w:tcBorders>
                  <w:shd w:val="clear" w:color="auto" w:fill="auto"/>
                  <w:noWrap/>
                  <w:vAlign w:val="center"/>
                </w:tcPr>
                <w:p w14:paraId="71E2E6C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65.61</w:t>
                  </w:r>
                </w:p>
              </w:tc>
              <w:tc>
                <w:tcPr>
                  <w:tcW w:w="311" w:type="pct"/>
                  <w:vMerge w:val="continue"/>
                  <w:tcBorders>
                    <w:tl2br w:val="nil"/>
                    <w:tr2bl w:val="nil"/>
                  </w:tcBorders>
                  <w:shd w:val="clear" w:color="auto" w:fill="auto"/>
                  <w:noWrap/>
                  <w:vAlign w:val="center"/>
                </w:tcPr>
                <w:p w14:paraId="3338DAF0">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201C3EB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3BE4EFE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39.61</w:t>
                  </w:r>
                </w:p>
              </w:tc>
              <w:tc>
                <w:tcPr>
                  <w:tcW w:w="404" w:type="pct"/>
                  <w:tcBorders>
                    <w:tl2br w:val="nil"/>
                    <w:tr2bl w:val="nil"/>
                  </w:tcBorders>
                  <w:shd w:val="clear" w:color="auto" w:fill="auto"/>
                  <w:noWrap/>
                  <w:vAlign w:val="center"/>
                </w:tcPr>
                <w:p w14:paraId="1BE9B9D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59AE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1D7C7258">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7DF015DB">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43821389">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02777ADB">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5AEB6B5F">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20482ED4">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744ED98F">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19B9971D">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32C8E77F">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4DD988D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21.88</w:t>
                  </w:r>
                </w:p>
              </w:tc>
              <w:tc>
                <w:tcPr>
                  <w:tcW w:w="438" w:type="pct"/>
                  <w:tcBorders>
                    <w:tl2br w:val="nil"/>
                    <w:tr2bl w:val="nil"/>
                  </w:tcBorders>
                  <w:shd w:val="clear" w:color="auto" w:fill="auto"/>
                  <w:noWrap/>
                  <w:vAlign w:val="center"/>
                </w:tcPr>
                <w:p w14:paraId="58C791E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65.57</w:t>
                  </w:r>
                </w:p>
              </w:tc>
              <w:tc>
                <w:tcPr>
                  <w:tcW w:w="311" w:type="pct"/>
                  <w:vMerge w:val="continue"/>
                  <w:tcBorders>
                    <w:tl2br w:val="nil"/>
                    <w:tr2bl w:val="nil"/>
                  </w:tcBorders>
                  <w:shd w:val="clear" w:color="auto" w:fill="auto"/>
                  <w:noWrap/>
                  <w:vAlign w:val="center"/>
                </w:tcPr>
                <w:p w14:paraId="3AA48D8C">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7D22645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774A2A6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39.57</w:t>
                  </w:r>
                </w:p>
              </w:tc>
              <w:tc>
                <w:tcPr>
                  <w:tcW w:w="404" w:type="pct"/>
                  <w:tcBorders>
                    <w:tl2br w:val="nil"/>
                    <w:tr2bl w:val="nil"/>
                  </w:tcBorders>
                  <w:shd w:val="clear" w:color="auto" w:fill="auto"/>
                  <w:noWrap/>
                  <w:vAlign w:val="center"/>
                </w:tcPr>
                <w:p w14:paraId="53CF397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1045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4F2134DA">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1D6F87D4">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54C00E99">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3C47C205">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7C9806BD">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64A6CE02">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56490D3C">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3F220460">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1B7C3355">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12646D1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3.97</w:t>
                  </w:r>
                </w:p>
              </w:tc>
              <w:tc>
                <w:tcPr>
                  <w:tcW w:w="438" w:type="pct"/>
                  <w:tcBorders>
                    <w:tl2br w:val="nil"/>
                    <w:tr2bl w:val="nil"/>
                  </w:tcBorders>
                  <w:shd w:val="clear" w:color="auto" w:fill="auto"/>
                  <w:noWrap/>
                  <w:vAlign w:val="center"/>
                </w:tcPr>
                <w:p w14:paraId="2B98F86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65.63</w:t>
                  </w:r>
                </w:p>
              </w:tc>
              <w:tc>
                <w:tcPr>
                  <w:tcW w:w="311" w:type="pct"/>
                  <w:vMerge w:val="continue"/>
                  <w:tcBorders>
                    <w:tl2br w:val="nil"/>
                    <w:tr2bl w:val="nil"/>
                  </w:tcBorders>
                  <w:shd w:val="clear" w:color="auto" w:fill="auto"/>
                  <w:noWrap/>
                  <w:vAlign w:val="center"/>
                </w:tcPr>
                <w:p w14:paraId="6043C564">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2898D50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341A18E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39.63</w:t>
                  </w:r>
                </w:p>
              </w:tc>
              <w:tc>
                <w:tcPr>
                  <w:tcW w:w="404" w:type="pct"/>
                  <w:tcBorders>
                    <w:tl2br w:val="nil"/>
                    <w:tr2bl w:val="nil"/>
                  </w:tcBorders>
                  <w:shd w:val="clear" w:color="auto" w:fill="auto"/>
                  <w:noWrap/>
                  <w:vAlign w:val="center"/>
                </w:tcPr>
                <w:p w14:paraId="5FC913F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00EA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7CF9D8AE">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1DE336A9">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7748BFAD">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7DDABCCC">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123129D2">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5E4D9095">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75ADA13B">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276E31E8">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647E9E98">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75F479D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4.07</w:t>
                  </w:r>
                </w:p>
              </w:tc>
              <w:tc>
                <w:tcPr>
                  <w:tcW w:w="438" w:type="pct"/>
                  <w:tcBorders>
                    <w:tl2br w:val="nil"/>
                    <w:tr2bl w:val="nil"/>
                  </w:tcBorders>
                  <w:shd w:val="clear" w:color="auto" w:fill="auto"/>
                  <w:noWrap/>
                  <w:vAlign w:val="center"/>
                </w:tcPr>
                <w:p w14:paraId="3858032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65.63</w:t>
                  </w:r>
                </w:p>
              </w:tc>
              <w:tc>
                <w:tcPr>
                  <w:tcW w:w="311" w:type="pct"/>
                  <w:vMerge w:val="continue"/>
                  <w:tcBorders>
                    <w:tl2br w:val="nil"/>
                    <w:tr2bl w:val="nil"/>
                  </w:tcBorders>
                  <w:shd w:val="clear" w:color="auto" w:fill="auto"/>
                  <w:noWrap/>
                  <w:vAlign w:val="center"/>
                </w:tcPr>
                <w:p w14:paraId="645394C7">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1405E73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73B1A6C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39.63</w:t>
                  </w:r>
                </w:p>
              </w:tc>
              <w:tc>
                <w:tcPr>
                  <w:tcW w:w="404" w:type="pct"/>
                  <w:tcBorders>
                    <w:tl2br w:val="nil"/>
                    <w:tr2bl w:val="nil"/>
                  </w:tcBorders>
                  <w:shd w:val="clear" w:color="auto" w:fill="auto"/>
                  <w:noWrap/>
                  <w:vAlign w:val="center"/>
                </w:tcPr>
                <w:p w14:paraId="52E599B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0ED0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 w:type="pct"/>
                  <w:vMerge w:val="continue"/>
                  <w:tcBorders>
                    <w:tl2br w:val="nil"/>
                    <w:tr2bl w:val="nil"/>
                  </w:tcBorders>
                  <w:shd w:val="clear" w:color="auto" w:fill="auto"/>
                  <w:noWrap/>
                  <w:vAlign w:val="center"/>
                </w:tcPr>
                <w:p w14:paraId="67248309">
                  <w:pPr>
                    <w:pStyle w:val="12"/>
                    <w:keepLines/>
                    <w:adjustRightInd w:val="0"/>
                    <w:snapToGrid w:val="0"/>
                    <w:spacing w:line="240" w:lineRule="auto"/>
                    <w:ind w:firstLine="0" w:firstLineChars="0"/>
                    <w:jc w:val="center"/>
                    <w:rPr>
                      <w:rFonts w:ascii="Times New Roman" w:hAnsi="Times New Roman"/>
                      <w:kern w:val="0"/>
                      <w:sz w:val="21"/>
                    </w:rPr>
                  </w:pPr>
                </w:p>
              </w:tc>
              <w:tc>
                <w:tcPr>
                  <w:tcW w:w="339" w:type="pct"/>
                  <w:vMerge w:val="continue"/>
                  <w:tcBorders>
                    <w:tl2br w:val="nil"/>
                    <w:tr2bl w:val="nil"/>
                  </w:tcBorders>
                  <w:shd w:val="clear" w:color="auto" w:fill="auto"/>
                  <w:noWrap/>
                  <w:vAlign w:val="center"/>
                </w:tcPr>
                <w:p w14:paraId="20D0B10E">
                  <w:pPr>
                    <w:pStyle w:val="12"/>
                    <w:keepLines/>
                    <w:adjustRightInd w:val="0"/>
                    <w:snapToGrid w:val="0"/>
                    <w:spacing w:line="240" w:lineRule="auto"/>
                    <w:ind w:firstLine="0" w:firstLineChars="0"/>
                    <w:jc w:val="center"/>
                    <w:rPr>
                      <w:rFonts w:ascii="Times New Roman" w:hAnsi="Times New Roman"/>
                      <w:kern w:val="0"/>
                      <w:sz w:val="21"/>
                    </w:rPr>
                  </w:pPr>
                </w:p>
              </w:tc>
              <w:tc>
                <w:tcPr>
                  <w:tcW w:w="337" w:type="pct"/>
                  <w:vMerge w:val="continue"/>
                  <w:tcBorders>
                    <w:tl2br w:val="nil"/>
                    <w:tr2bl w:val="nil"/>
                  </w:tcBorders>
                  <w:shd w:val="clear" w:color="auto" w:fill="auto"/>
                  <w:noWrap/>
                  <w:vAlign w:val="center"/>
                </w:tcPr>
                <w:p w14:paraId="2AD7883F">
                  <w:pPr>
                    <w:pStyle w:val="12"/>
                    <w:keepLines/>
                    <w:adjustRightInd w:val="0"/>
                    <w:snapToGrid w:val="0"/>
                    <w:spacing w:line="240" w:lineRule="auto"/>
                    <w:ind w:firstLine="0" w:firstLineChars="0"/>
                    <w:jc w:val="center"/>
                    <w:rPr>
                      <w:rFonts w:ascii="Times New Roman" w:hAnsi="Times New Roman"/>
                      <w:kern w:val="0"/>
                      <w:sz w:val="21"/>
                    </w:rPr>
                  </w:pPr>
                </w:p>
              </w:tc>
              <w:tc>
                <w:tcPr>
                  <w:tcW w:w="180" w:type="pct"/>
                  <w:vMerge w:val="continue"/>
                  <w:tcBorders>
                    <w:tl2br w:val="nil"/>
                    <w:tr2bl w:val="nil"/>
                  </w:tcBorders>
                  <w:shd w:val="clear" w:color="auto" w:fill="auto"/>
                  <w:noWrap/>
                  <w:vAlign w:val="center"/>
                </w:tcPr>
                <w:p w14:paraId="17059961">
                  <w:pPr>
                    <w:pStyle w:val="12"/>
                    <w:keepLines/>
                    <w:adjustRightInd w:val="0"/>
                    <w:snapToGrid w:val="0"/>
                    <w:spacing w:line="240" w:lineRule="auto"/>
                    <w:ind w:firstLine="0" w:firstLineChars="0"/>
                    <w:jc w:val="center"/>
                    <w:rPr>
                      <w:rFonts w:ascii="Times New Roman" w:hAnsi="Times New Roman"/>
                      <w:kern w:val="0"/>
                      <w:sz w:val="21"/>
                    </w:rPr>
                  </w:pPr>
                </w:p>
              </w:tc>
              <w:tc>
                <w:tcPr>
                  <w:tcW w:w="333" w:type="pct"/>
                  <w:vMerge w:val="continue"/>
                  <w:tcBorders>
                    <w:tl2br w:val="nil"/>
                    <w:tr2bl w:val="nil"/>
                  </w:tcBorders>
                  <w:shd w:val="clear" w:color="auto" w:fill="auto"/>
                  <w:noWrap/>
                  <w:vAlign w:val="center"/>
                </w:tcPr>
                <w:p w14:paraId="3186CD7E">
                  <w:pPr>
                    <w:pStyle w:val="12"/>
                    <w:keepLines/>
                    <w:adjustRightInd w:val="0"/>
                    <w:snapToGrid w:val="0"/>
                    <w:spacing w:line="240" w:lineRule="auto"/>
                    <w:ind w:firstLine="0" w:firstLineChars="0"/>
                    <w:jc w:val="center"/>
                    <w:rPr>
                      <w:rFonts w:ascii="Times New Roman" w:hAnsi="Times New Roman"/>
                      <w:kern w:val="0"/>
                      <w:sz w:val="21"/>
                    </w:rPr>
                  </w:pPr>
                </w:p>
              </w:tc>
              <w:tc>
                <w:tcPr>
                  <w:tcW w:w="343" w:type="pct"/>
                  <w:vMerge w:val="continue"/>
                  <w:tcBorders>
                    <w:tl2br w:val="nil"/>
                    <w:tr2bl w:val="nil"/>
                  </w:tcBorders>
                  <w:shd w:val="clear" w:color="auto" w:fill="auto"/>
                  <w:noWrap/>
                  <w:vAlign w:val="center"/>
                </w:tcPr>
                <w:p w14:paraId="3BD7D5E2">
                  <w:pPr>
                    <w:pStyle w:val="12"/>
                    <w:keepLines/>
                    <w:adjustRightInd w:val="0"/>
                    <w:snapToGrid w:val="0"/>
                    <w:spacing w:line="240" w:lineRule="auto"/>
                    <w:ind w:firstLine="0" w:firstLineChars="0"/>
                    <w:jc w:val="center"/>
                    <w:rPr>
                      <w:rFonts w:ascii="Times New Roman" w:hAnsi="Times New Roman"/>
                      <w:sz w:val="21"/>
                    </w:rPr>
                  </w:pPr>
                </w:p>
              </w:tc>
              <w:tc>
                <w:tcPr>
                  <w:tcW w:w="373" w:type="pct"/>
                  <w:vMerge w:val="continue"/>
                  <w:tcBorders>
                    <w:tl2br w:val="nil"/>
                    <w:tr2bl w:val="nil"/>
                  </w:tcBorders>
                  <w:shd w:val="clear" w:color="auto" w:fill="auto"/>
                  <w:noWrap/>
                  <w:vAlign w:val="center"/>
                </w:tcPr>
                <w:p w14:paraId="492EB785">
                  <w:pPr>
                    <w:pStyle w:val="12"/>
                    <w:keepLines/>
                    <w:adjustRightInd w:val="0"/>
                    <w:snapToGrid w:val="0"/>
                    <w:spacing w:line="240" w:lineRule="auto"/>
                    <w:ind w:firstLine="0" w:firstLineChars="0"/>
                    <w:jc w:val="center"/>
                    <w:rPr>
                      <w:rFonts w:ascii="Times New Roman" w:hAnsi="Times New Roman"/>
                      <w:kern w:val="0"/>
                      <w:sz w:val="21"/>
                    </w:rPr>
                  </w:pPr>
                </w:p>
              </w:tc>
              <w:tc>
                <w:tcPr>
                  <w:tcW w:w="325" w:type="pct"/>
                  <w:vMerge w:val="continue"/>
                  <w:tcBorders>
                    <w:tl2br w:val="nil"/>
                    <w:tr2bl w:val="nil"/>
                  </w:tcBorders>
                  <w:shd w:val="clear" w:color="auto" w:fill="auto"/>
                  <w:noWrap/>
                  <w:vAlign w:val="center"/>
                </w:tcPr>
                <w:p w14:paraId="208088BA">
                  <w:pPr>
                    <w:pStyle w:val="12"/>
                    <w:keepLines/>
                    <w:adjustRightInd w:val="0"/>
                    <w:snapToGrid w:val="0"/>
                    <w:spacing w:line="240" w:lineRule="auto"/>
                    <w:ind w:firstLine="0" w:firstLineChars="0"/>
                    <w:jc w:val="center"/>
                    <w:rPr>
                      <w:rFonts w:ascii="Times New Roman" w:hAnsi="Times New Roman"/>
                      <w:kern w:val="0"/>
                      <w:sz w:val="21"/>
                    </w:rPr>
                  </w:pPr>
                </w:p>
              </w:tc>
              <w:tc>
                <w:tcPr>
                  <w:tcW w:w="267" w:type="pct"/>
                  <w:vMerge w:val="continue"/>
                  <w:tcBorders>
                    <w:tl2br w:val="nil"/>
                    <w:tr2bl w:val="nil"/>
                  </w:tcBorders>
                  <w:shd w:val="clear" w:color="auto" w:fill="auto"/>
                  <w:noWrap/>
                  <w:vAlign w:val="center"/>
                </w:tcPr>
                <w:p w14:paraId="3A673D68">
                  <w:pPr>
                    <w:pStyle w:val="12"/>
                    <w:keepLines/>
                    <w:adjustRightInd w:val="0"/>
                    <w:snapToGrid w:val="0"/>
                    <w:spacing w:line="240" w:lineRule="auto"/>
                    <w:ind w:firstLine="0" w:firstLineChars="0"/>
                    <w:jc w:val="center"/>
                    <w:rPr>
                      <w:rFonts w:ascii="Times New Roman" w:hAnsi="Times New Roman"/>
                      <w:kern w:val="0"/>
                      <w:sz w:val="21"/>
                    </w:rPr>
                  </w:pPr>
                </w:p>
              </w:tc>
              <w:tc>
                <w:tcPr>
                  <w:tcW w:w="379" w:type="pct"/>
                  <w:tcBorders>
                    <w:tl2br w:val="nil"/>
                    <w:tr2bl w:val="nil"/>
                  </w:tcBorders>
                  <w:shd w:val="clear" w:color="auto" w:fill="auto"/>
                  <w:noWrap/>
                  <w:vAlign w:val="center"/>
                </w:tcPr>
                <w:p w14:paraId="336DE36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27.99</w:t>
                  </w:r>
                </w:p>
              </w:tc>
              <w:tc>
                <w:tcPr>
                  <w:tcW w:w="438" w:type="pct"/>
                  <w:tcBorders>
                    <w:tl2br w:val="nil"/>
                    <w:tr2bl w:val="nil"/>
                  </w:tcBorders>
                  <w:shd w:val="clear" w:color="auto" w:fill="auto"/>
                  <w:noWrap/>
                  <w:vAlign w:val="center"/>
                </w:tcPr>
                <w:p w14:paraId="2F1F88E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65.57</w:t>
                  </w:r>
                </w:p>
              </w:tc>
              <w:tc>
                <w:tcPr>
                  <w:tcW w:w="311" w:type="pct"/>
                  <w:vMerge w:val="continue"/>
                  <w:tcBorders>
                    <w:tl2br w:val="nil"/>
                    <w:tr2bl w:val="nil"/>
                  </w:tcBorders>
                  <w:shd w:val="clear" w:color="auto" w:fill="auto"/>
                  <w:noWrap/>
                  <w:vAlign w:val="center"/>
                </w:tcPr>
                <w:p w14:paraId="73EB1C9A">
                  <w:pPr>
                    <w:pStyle w:val="12"/>
                    <w:keepLines/>
                    <w:adjustRightInd w:val="0"/>
                    <w:snapToGrid w:val="0"/>
                    <w:spacing w:line="240" w:lineRule="auto"/>
                    <w:ind w:firstLine="0" w:firstLineChars="0"/>
                    <w:jc w:val="center"/>
                    <w:rPr>
                      <w:rFonts w:ascii="Times New Roman" w:hAnsi="Times New Roman"/>
                      <w:kern w:val="0"/>
                      <w:sz w:val="21"/>
                    </w:rPr>
                  </w:pPr>
                </w:p>
              </w:tc>
              <w:tc>
                <w:tcPr>
                  <w:tcW w:w="400" w:type="pct"/>
                  <w:tcBorders>
                    <w:tl2br w:val="nil"/>
                    <w:tr2bl w:val="nil"/>
                  </w:tcBorders>
                  <w:shd w:val="clear" w:color="auto" w:fill="auto"/>
                  <w:noWrap/>
                  <w:vAlign w:val="center"/>
                </w:tcPr>
                <w:p w14:paraId="59AC8AA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w:t>
                  </w:r>
                </w:p>
              </w:tc>
              <w:tc>
                <w:tcPr>
                  <w:tcW w:w="385" w:type="pct"/>
                  <w:tcBorders>
                    <w:tl2br w:val="nil"/>
                    <w:tr2bl w:val="nil"/>
                  </w:tcBorders>
                  <w:shd w:val="clear" w:color="auto" w:fill="auto"/>
                  <w:noWrap/>
                  <w:vAlign w:val="center"/>
                </w:tcPr>
                <w:p w14:paraId="62616B8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39.57</w:t>
                  </w:r>
                </w:p>
              </w:tc>
              <w:tc>
                <w:tcPr>
                  <w:tcW w:w="404" w:type="pct"/>
                  <w:tcBorders>
                    <w:tl2br w:val="nil"/>
                    <w:tr2bl w:val="nil"/>
                  </w:tcBorders>
                  <w:shd w:val="clear" w:color="auto" w:fill="auto"/>
                  <w:noWrap/>
                  <w:vAlign w:val="center"/>
                </w:tcPr>
                <w:p w14:paraId="0778091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r>
            <w:tr w14:paraId="0CAE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000" w:type="pct"/>
                  <w:gridSpan w:val="15"/>
                  <w:tcBorders>
                    <w:tl2br w:val="nil"/>
                    <w:tr2bl w:val="nil"/>
                  </w:tcBorders>
                  <w:shd w:val="clear" w:color="auto" w:fill="auto"/>
                  <w:noWrap/>
                  <w:vAlign w:val="center"/>
                </w:tcPr>
                <w:p w14:paraId="3F63D2B3">
                  <w:pPr>
                    <w:pStyle w:val="22"/>
                    <w:widowControl w:val="0"/>
                    <w:adjustRightInd w:val="0"/>
                    <w:snapToGrid w:val="0"/>
                    <w:spacing w:before="0" w:beforeAutospacing="0" w:after="0" w:afterAutospacing="0" w:line="240" w:lineRule="auto"/>
                    <w:ind w:firstLine="0" w:firstLineChars="0"/>
                    <w:jc w:val="both"/>
                    <w:rPr>
                      <w:rFonts w:ascii="Times New Roman" w:hAnsi="Times New Roman"/>
                      <w:b/>
                      <w:bCs/>
                      <w:sz w:val="20"/>
                    </w:rPr>
                  </w:pPr>
                  <w:r>
                    <w:rPr>
                      <w:rFonts w:ascii="Times New Roman" w:hAnsi="Times New Roman"/>
                      <w:b/>
                      <w:bCs/>
                      <w:sz w:val="20"/>
                    </w:rPr>
                    <w:t>备注：1、减振降噪</w:t>
                  </w:r>
                  <w:r>
                    <w:rPr>
                      <w:rFonts w:hint="eastAsia" w:ascii="Times New Roman" w:hAnsi="Times New Roman"/>
                      <w:b/>
                      <w:bCs/>
                      <w:sz w:val="20"/>
                    </w:rPr>
                    <w:t>中基础减振</w:t>
                  </w:r>
                  <w:r>
                    <w:rPr>
                      <w:rFonts w:ascii="Times New Roman" w:hAnsi="Times New Roman"/>
                      <w:b/>
                      <w:bCs/>
                      <w:sz w:val="20"/>
                    </w:rPr>
                    <w:t>按</w:t>
                  </w:r>
                  <w:r>
                    <w:rPr>
                      <w:rFonts w:hint="eastAsia" w:ascii="Times New Roman" w:hAnsi="Times New Roman"/>
                      <w:b/>
                      <w:bCs/>
                      <w:sz w:val="20"/>
                    </w:rPr>
                    <w:t>10</w:t>
                  </w:r>
                  <w:r>
                    <w:rPr>
                      <w:rFonts w:ascii="Times New Roman" w:hAnsi="Times New Roman"/>
                      <w:b/>
                      <w:bCs/>
                      <w:sz w:val="20"/>
                    </w:rPr>
                    <w:t>dB（A）计；</w:t>
                  </w:r>
                </w:p>
                <w:p w14:paraId="631B0EEF">
                  <w:pPr>
                    <w:pStyle w:val="22"/>
                    <w:widowControl w:val="0"/>
                    <w:adjustRightInd w:val="0"/>
                    <w:snapToGrid w:val="0"/>
                    <w:spacing w:before="0" w:beforeAutospacing="0" w:after="0" w:afterAutospacing="0" w:line="240" w:lineRule="auto"/>
                    <w:ind w:firstLine="0" w:firstLineChars="0"/>
                    <w:jc w:val="both"/>
                    <w:rPr>
                      <w:rFonts w:ascii="Times New Roman" w:hAnsi="Times New Roman"/>
                      <w:b/>
                      <w:bCs/>
                      <w:sz w:val="20"/>
                    </w:rPr>
                  </w:pPr>
                  <w:r>
                    <w:rPr>
                      <w:rFonts w:ascii="Times New Roman" w:hAnsi="Times New Roman"/>
                      <w:b/>
                      <w:bCs/>
                      <w:sz w:val="20"/>
                    </w:rPr>
                    <w:t>2、厂界建筑插入损失按10dB（A）计</w:t>
                  </w:r>
                  <w:r>
                    <w:rPr>
                      <w:rFonts w:hint="eastAsia" w:ascii="Times New Roman" w:hAnsi="Times New Roman"/>
                      <w:b/>
                      <w:bCs/>
                      <w:sz w:val="20"/>
                    </w:rPr>
                    <w:t>；</w:t>
                  </w:r>
                </w:p>
                <w:p w14:paraId="19D0B117">
                  <w:pPr>
                    <w:pStyle w:val="12"/>
                    <w:keepLines/>
                    <w:adjustRightInd w:val="0"/>
                    <w:snapToGrid w:val="0"/>
                    <w:spacing w:line="240" w:lineRule="auto"/>
                    <w:ind w:firstLine="0" w:firstLineChars="0"/>
                    <w:rPr>
                      <w:rFonts w:ascii="Times New Roman" w:hAnsi="Times New Roman"/>
                      <w:kern w:val="0"/>
                      <w:sz w:val="21"/>
                    </w:rPr>
                  </w:pPr>
                  <w:r>
                    <w:rPr>
                      <w:rFonts w:hint="eastAsia" w:ascii="Times New Roman" w:hAnsi="Times New Roman"/>
                      <w:b/>
                      <w:bCs/>
                      <w:kern w:val="0"/>
                      <w:sz w:val="20"/>
                      <w:szCs w:val="20"/>
                    </w:rPr>
                    <w:t>3、</w:t>
                  </w:r>
                  <w:r>
                    <w:rPr>
                      <w:rFonts w:ascii="Times New Roman" w:hAnsi="Times New Roman"/>
                      <w:b/>
                      <w:bCs/>
                      <w:kern w:val="0"/>
                      <w:sz w:val="20"/>
                      <w:szCs w:val="20"/>
                    </w:rPr>
                    <w:t>表中坐标以</w:t>
                  </w:r>
                  <w:r>
                    <w:rPr>
                      <w:rFonts w:hint="eastAsia" w:ascii="Times New Roman" w:hAnsi="Times New Roman"/>
                      <w:b/>
                      <w:bCs/>
                      <w:kern w:val="0"/>
                      <w:sz w:val="20"/>
                      <w:szCs w:val="20"/>
                    </w:rPr>
                    <w:t>厂区西南角</w:t>
                  </w:r>
                  <w:r>
                    <w:rPr>
                      <w:rFonts w:ascii="Times New Roman" w:hAnsi="Times New Roman"/>
                      <w:b/>
                      <w:bCs/>
                      <w:kern w:val="0"/>
                      <w:sz w:val="20"/>
                      <w:szCs w:val="20"/>
                    </w:rPr>
                    <w:t>（经度</w:t>
                  </w:r>
                  <w:r>
                    <w:rPr>
                      <w:rFonts w:hint="eastAsia" w:ascii="Times New Roman" w:hAnsi="Times New Roman"/>
                      <w:b/>
                      <w:bCs/>
                      <w:kern w:val="0"/>
                      <w:sz w:val="20"/>
                      <w:szCs w:val="20"/>
                    </w:rPr>
                    <w:t>103°18′54.07448″</w:t>
                  </w:r>
                  <w:r>
                    <w:rPr>
                      <w:rFonts w:ascii="Times New Roman" w:hAnsi="Times New Roman"/>
                      <w:b/>
                      <w:bCs/>
                      <w:kern w:val="0"/>
                      <w:sz w:val="20"/>
                      <w:szCs w:val="20"/>
                    </w:rPr>
                    <w:t>，纬度</w:t>
                  </w:r>
                  <w:r>
                    <w:rPr>
                      <w:rFonts w:hint="eastAsia" w:ascii="Times New Roman" w:hAnsi="Times New Roman"/>
                      <w:b/>
                      <w:bCs/>
                      <w:kern w:val="0"/>
                      <w:sz w:val="20"/>
                      <w:szCs w:val="20"/>
                    </w:rPr>
                    <w:t>25°34′54.18911″</w:t>
                  </w:r>
                  <w:r>
                    <w:rPr>
                      <w:rFonts w:ascii="Times New Roman" w:hAnsi="Times New Roman"/>
                      <w:b/>
                      <w:bCs/>
                      <w:kern w:val="0"/>
                      <w:sz w:val="20"/>
                      <w:szCs w:val="20"/>
                    </w:rPr>
                    <w:t>）为坐标原点，正东为X轴正方向，正北为Y轴正方向。</w:t>
                  </w:r>
                </w:p>
              </w:tc>
            </w:tr>
          </w:tbl>
          <w:p w14:paraId="4B6E0C47">
            <w:pPr>
              <w:spacing w:line="240" w:lineRule="auto"/>
              <w:ind w:firstLine="0" w:firstLineChars="0"/>
              <w:jc w:val="center"/>
              <w:rPr>
                <w:b/>
                <w:bCs/>
                <w:sz w:val="21"/>
                <w:szCs w:val="21"/>
              </w:rPr>
            </w:pPr>
            <w:r>
              <w:rPr>
                <w:rFonts w:hint="eastAsia"/>
                <w:b/>
                <w:bCs/>
                <w:sz w:val="21"/>
                <w:szCs w:val="21"/>
              </w:rPr>
              <w:t>表4-4  工业企业噪声源强调查清单（室外声源）</w:t>
            </w:r>
          </w:p>
          <w:tbl>
            <w:tblPr>
              <w:tblStyle w:val="27"/>
              <w:tblW w:w="12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010"/>
              <w:gridCol w:w="1566"/>
              <w:gridCol w:w="1566"/>
              <w:gridCol w:w="1566"/>
              <w:gridCol w:w="1566"/>
              <w:gridCol w:w="1851"/>
              <w:gridCol w:w="1282"/>
            </w:tblGrid>
            <w:tr w14:paraId="5D65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Merge w:val="restart"/>
                  <w:vAlign w:val="center"/>
                </w:tcPr>
                <w:p w14:paraId="42119FC1">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序号</w:t>
                  </w:r>
                </w:p>
              </w:tc>
              <w:tc>
                <w:tcPr>
                  <w:tcW w:w="2010" w:type="dxa"/>
                  <w:vMerge w:val="restart"/>
                  <w:vAlign w:val="center"/>
                </w:tcPr>
                <w:p w14:paraId="6E1A0AD1">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声源名称</w:t>
                  </w:r>
                </w:p>
              </w:tc>
              <w:tc>
                <w:tcPr>
                  <w:tcW w:w="4698" w:type="dxa"/>
                  <w:gridSpan w:val="3"/>
                  <w:vAlign w:val="center"/>
                </w:tcPr>
                <w:p w14:paraId="12D0E328">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空间相对位置/m</w:t>
                  </w:r>
                </w:p>
              </w:tc>
              <w:tc>
                <w:tcPr>
                  <w:tcW w:w="1566" w:type="dxa"/>
                  <w:vAlign w:val="center"/>
                </w:tcPr>
                <w:p w14:paraId="0D638446">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声源源强</w:t>
                  </w:r>
                </w:p>
              </w:tc>
              <w:tc>
                <w:tcPr>
                  <w:tcW w:w="1851" w:type="dxa"/>
                  <w:vMerge w:val="restart"/>
                  <w:vAlign w:val="center"/>
                </w:tcPr>
                <w:p w14:paraId="450044A4">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声源控制措施</w:t>
                  </w:r>
                </w:p>
              </w:tc>
              <w:tc>
                <w:tcPr>
                  <w:tcW w:w="1282" w:type="dxa"/>
                  <w:vMerge w:val="restart"/>
                  <w:vAlign w:val="center"/>
                </w:tcPr>
                <w:p w14:paraId="74F01FDA">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运行时段</w:t>
                  </w:r>
                </w:p>
              </w:tc>
            </w:tr>
            <w:tr w14:paraId="28E2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Merge w:val="continue"/>
                  <w:vAlign w:val="center"/>
                </w:tcPr>
                <w:p w14:paraId="21F55430">
                  <w:pPr>
                    <w:pStyle w:val="12"/>
                    <w:keepLines/>
                    <w:adjustRightInd w:val="0"/>
                    <w:snapToGrid w:val="0"/>
                    <w:spacing w:line="240" w:lineRule="auto"/>
                    <w:ind w:firstLine="0" w:firstLineChars="0"/>
                    <w:jc w:val="center"/>
                    <w:rPr>
                      <w:rFonts w:ascii="Times New Roman" w:hAnsi="Times New Roman"/>
                      <w:kern w:val="0"/>
                      <w:sz w:val="21"/>
                    </w:rPr>
                  </w:pPr>
                </w:p>
              </w:tc>
              <w:tc>
                <w:tcPr>
                  <w:tcW w:w="2010" w:type="dxa"/>
                  <w:vMerge w:val="continue"/>
                  <w:vAlign w:val="center"/>
                </w:tcPr>
                <w:p w14:paraId="78B45D5E">
                  <w:pPr>
                    <w:pStyle w:val="12"/>
                    <w:keepLines/>
                    <w:adjustRightInd w:val="0"/>
                    <w:snapToGrid w:val="0"/>
                    <w:spacing w:line="240" w:lineRule="auto"/>
                    <w:ind w:firstLine="0" w:firstLineChars="0"/>
                    <w:jc w:val="center"/>
                    <w:rPr>
                      <w:rFonts w:ascii="Times New Roman" w:hAnsi="Times New Roman"/>
                      <w:kern w:val="0"/>
                      <w:sz w:val="21"/>
                    </w:rPr>
                  </w:pPr>
                </w:p>
              </w:tc>
              <w:tc>
                <w:tcPr>
                  <w:tcW w:w="1566" w:type="dxa"/>
                  <w:vAlign w:val="center"/>
                </w:tcPr>
                <w:p w14:paraId="664C3838">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X</w:t>
                  </w:r>
                </w:p>
              </w:tc>
              <w:tc>
                <w:tcPr>
                  <w:tcW w:w="1566" w:type="dxa"/>
                  <w:vAlign w:val="center"/>
                </w:tcPr>
                <w:p w14:paraId="5199AA43">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Y</w:t>
                  </w:r>
                </w:p>
              </w:tc>
              <w:tc>
                <w:tcPr>
                  <w:tcW w:w="1566" w:type="dxa"/>
                  <w:vAlign w:val="center"/>
                </w:tcPr>
                <w:p w14:paraId="796BFA39">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Z</w:t>
                  </w:r>
                </w:p>
              </w:tc>
              <w:tc>
                <w:tcPr>
                  <w:tcW w:w="1566" w:type="dxa"/>
                  <w:vAlign w:val="center"/>
                </w:tcPr>
                <w:p w14:paraId="1F6B0F9F">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声功率级/dB(A)</w:t>
                  </w:r>
                </w:p>
              </w:tc>
              <w:tc>
                <w:tcPr>
                  <w:tcW w:w="1851" w:type="dxa"/>
                  <w:vMerge w:val="continue"/>
                  <w:vAlign w:val="center"/>
                </w:tcPr>
                <w:p w14:paraId="22FAE6D4">
                  <w:pPr>
                    <w:pStyle w:val="12"/>
                    <w:keepLines/>
                    <w:adjustRightInd w:val="0"/>
                    <w:snapToGrid w:val="0"/>
                    <w:spacing w:line="240" w:lineRule="auto"/>
                    <w:ind w:firstLine="0" w:firstLineChars="0"/>
                    <w:jc w:val="center"/>
                    <w:rPr>
                      <w:rFonts w:ascii="Times New Roman" w:hAnsi="Times New Roman"/>
                      <w:b/>
                      <w:bCs/>
                      <w:kern w:val="0"/>
                      <w:sz w:val="21"/>
                    </w:rPr>
                  </w:pPr>
                </w:p>
              </w:tc>
              <w:tc>
                <w:tcPr>
                  <w:tcW w:w="1282" w:type="dxa"/>
                  <w:vMerge w:val="continue"/>
                  <w:vAlign w:val="center"/>
                </w:tcPr>
                <w:p w14:paraId="5C28D316">
                  <w:pPr>
                    <w:pStyle w:val="12"/>
                    <w:keepLines/>
                    <w:adjustRightInd w:val="0"/>
                    <w:snapToGrid w:val="0"/>
                    <w:spacing w:line="240" w:lineRule="auto"/>
                    <w:ind w:firstLine="0" w:firstLineChars="0"/>
                    <w:jc w:val="center"/>
                    <w:rPr>
                      <w:rFonts w:ascii="Times New Roman" w:hAnsi="Times New Roman"/>
                      <w:b/>
                      <w:bCs/>
                      <w:kern w:val="0"/>
                      <w:sz w:val="21"/>
                    </w:rPr>
                  </w:pPr>
                </w:p>
              </w:tc>
            </w:tr>
            <w:tr w14:paraId="0FB3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005BA05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2010" w:type="dxa"/>
                  <w:vAlign w:val="center"/>
                </w:tcPr>
                <w:p w14:paraId="5FC7C49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1#沥青泵</w:t>
                  </w:r>
                </w:p>
              </w:tc>
              <w:tc>
                <w:tcPr>
                  <w:tcW w:w="1566" w:type="dxa"/>
                  <w:vAlign w:val="center"/>
                </w:tcPr>
                <w:p w14:paraId="15BF767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55.46</w:t>
                  </w:r>
                </w:p>
              </w:tc>
              <w:tc>
                <w:tcPr>
                  <w:tcW w:w="1566" w:type="dxa"/>
                  <w:vAlign w:val="center"/>
                </w:tcPr>
                <w:p w14:paraId="29A0F93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20.49</w:t>
                  </w:r>
                </w:p>
              </w:tc>
              <w:tc>
                <w:tcPr>
                  <w:tcW w:w="1566" w:type="dxa"/>
                  <w:vAlign w:val="center"/>
                </w:tcPr>
                <w:p w14:paraId="2AD0E9C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4CF520A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1851" w:type="dxa"/>
                  <w:vMerge w:val="restart"/>
                  <w:vAlign w:val="center"/>
                </w:tcPr>
                <w:p w14:paraId="0310541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lang w:val="en-US" w:eastAsia="zh-CN"/>
                    </w:rPr>
                    <w:t>消音</w:t>
                  </w:r>
                  <w:r>
                    <w:rPr>
                      <w:rFonts w:hint="eastAsia" w:ascii="Times New Roman" w:hAnsi="Times New Roman"/>
                      <w:kern w:val="0"/>
                      <w:sz w:val="21"/>
                    </w:rPr>
                    <w:t>减振装</w:t>
                  </w:r>
                </w:p>
                <w:p w14:paraId="0BA055A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置、距离衰</w:t>
                  </w:r>
                </w:p>
                <w:p w14:paraId="34EDA83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减</w:t>
                  </w:r>
                </w:p>
              </w:tc>
              <w:tc>
                <w:tcPr>
                  <w:tcW w:w="1282" w:type="dxa"/>
                  <w:vMerge w:val="restart"/>
                  <w:vAlign w:val="center"/>
                </w:tcPr>
                <w:p w14:paraId="01C93C0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昼间</w:t>
                  </w:r>
                </w:p>
              </w:tc>
            </w:tr>
            <w:tr w14:paraId="139A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3B7F3BE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w:t>
                  </w:r>
                </w:p>
              </w:tc>
              <w:tc>
                <w:tcPr>
                  <w:tcW w:w="2010" w:type="dxa"/>
                  <w:vAlign w:val="center"/>
                </w:tcPr>
                <w:p w14:paraId="3AFD66B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1#皮带传输机</w:t>
                  </w:r>
                </w:p>
              </w:tc>
              <w:tc>
                <w:tcPr>
                  <w:tcW w:w="1566" w:type="dxa"/>
                  <w:vAlign w:val="center"/>
                </w:tcPr>
                <w:p w14:paraId="37CA67E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32.57</w:t>
                  </w:r>
                </w:p>
              </w:tc>
              <w:tc>
                <w:tcPr>
                  <w:tcW w:w="1566" w:type="dxa"/>
                  <w:vAlign w:val="center"/>
                </w:tcPr>
                <w:p w14:paraId="6B7233C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16.15</w:t>
                  </w:r>
                </w:p>
              </w:tc>
              <w:tc>
                <w:tcPr>
                  <w:tcW w:w="1566" w:type="dxa"/>
                  <w:vAlign w:val="center"/>
                </w:tcPr>
                <w:p w14:paraId="497740A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54C7355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w:t>
                  </w:r>
                </w:p>
              </w:tc>
              <w:tc>
                <w:tcPr>
                  <w:tcW w:w="1851" w:type="dxa"/>
                  <w:vMerge w:val="continue"/>
                  <w:vAlign w:val="center"/>
                </w:tcPr>
                <w:p w14:paraId="493D8705">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40E64A37">
                  <w:pPr>
                    <w:pStyle w:val="12"/>
                    <w:keepLines/>
                    <w:adjustRightInd w:val="0"/>
                    <w:snapToGrid w:val="0"/>
                    <w:spacing w:line="240" w:lineRule="auto"/>
                    <w:ind w:firstLine="0" w:firstLineChars="0"/>
                    <w:jc w:val="center"/>
                    <w:rPr>
                      <w:rFonts w:ascii="Times New Roman" w:hAnsi="Times New Roman"/>
                      <w:kern w:val="0"/>
                      <w:sz w:val="21"/>
                    </w:rPr>
                  </w:pPr>
                </w:p>
              </w:tc>
            </w:tr>
            <w:tr w14:paraId="0E18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1122" w:type="dxa"/>
                  <w:vAlign w:val="center"/>
                </w:tcPr>
                <w:p w14:paraId="7B16E06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w:t>
                  </w:r>
                </w:p>
              </w:tc>
              <w:tc>
                <w:tcPr>
                  <w:tcW w:w="2010" w:type="dxa"/>
                  <w:vAlign w:val="center"/>
                </w:tcPr>
                <w:p w14:paraId="0BEC026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2#沥青泵</w:t>
                  </w:r>
                </w:p>
              </w:tc>
              <w:tc>
                <w:tcPr>
                  <w:tcW w:w="1566" w:type="dxa"/>
                  <w:vAlign w:val="center"/>
                </w:tcPr>
                <w:p w14:paraId="46D2E62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55.21</w:t>
                  </w:r>
                </w:p>
              </w:tc>
              <w:tc>
                <w:tcPr>
                  <w:tcW w:w="1566" w:type="dxa"/>
                  <w:vAlign w:val="center"/>
                </w:tcPr>
                <w:p w14:paraId="6DBD8F9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13.84</w:t>
                  </w:r>
                </w:p>
              </w:tc>
              <w:tc>
                <w:tcPr>
                  <w:tcW w:w="1566" w:type="dxa"/>
                  <w:vAlign w:val="center"/>
                </w:tcPr>
                <w:p w14:paraId="534A16A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32092A1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1851" w:type="dxa"/>
                  <w:vMerge w:val="continue"/>
                  <w:vAlign w:val="center"/>
                </w:tcPr>
                <w:p w14:paraId="7D3597DB">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42C28D49">
                  <w:pPr>
                    <w:pStyle w:val="12"/>
                    <w:keepLines/>
                    <w:adjustRightInd w:val="0"/>
                    <w:snapToGrid w:val="0"/>
                    <w:spacing w:line="240" w:lineRule="auto"/>
                    <w:ind w:firstLine="0" w:firstLineChars="0"/>
                    <w:jc w:val="center"/>
                    <w:rPr>
                      <w:rFonts w:ascii="Times New Roman" w:hAnsi="Times New Roman"/>
                      <w:kern w:val="0"/>
                      <w:sz w:val="21"/>
                    </w:rPr>
                  </w:pPr>
                </w:p>
              </w:tc>
            </w:tr>
            <w:tr w14:paraId="2E08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1216ED3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w:t>
                  </w:r>
                </w:p>
              </w:tc>
              <w:tc>
                <w:tcPr>
                  <w:tcW w:w="2010" w:type="dxa"/>
                  <w:vAlign w:val="center"/>
                </w:tcPr>
                <w:p w14:paraId="46B44B4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2#皮带传输机</w:t>
                  </w:r>
                </w:p>
              </w:tc>
              <w:tc>
                <w:tcPr>
                  <w:tcW w:w="1566" w:type="dxa"/>
                  <w:vAlign w:val="center"/>
                </w:tcPr>
                <w:p w14:paraId="71F2941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38.6</w:t>
                  </w:r>
                </w:p>
              </w:tc>
              <w:tc>
                <w:tcPr>
                  <w:tcW w:w="1566" w:type="dxa"/>
                  <w:vAlign w:val="center"/>
                </w:tcPr>
                <w:p w14:paraId="712B140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17.09</w:t>
                  </w:r>
                </w:p>
              </w:tc>
              <w:tc>
                <w:tcPr>
                  <w:tcW w:w="1566" w:type="dxa"/>
                  <w:vAlign w:val="center"/>
                </w:tcPr>
                <w:p w14:paraId="413B7B5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6EACF96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65</w:t>
                  </w:r>
                </w:p>
              </w:tc>
              <w:tc>
                <w:tcPr>
                  <w:tcW w:w="1851" w:type="dxa"/>
                  <w:vMerge w:val="continue"/>
                  <w:vAlign w:val="center"/>
                </w:tcPr>
                <w:p w14:paraId="4DA79F4C">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01EC9096">
                  <w:pPr>
                    <w:pStyle w:val="12"/>
                    <w:keepLines/>
                    <w:adjustRightInd w:val="0"/>
                    <w:snapToGrid w:val="0"/>
                    <w:spacing w:line="240" w:lineRule="auto"/>
                    <w:ind w:firstLine="0" w:firstLineChars="0"/>
                    <w:jc w:val="center"/>
                    <w:rPr>
                      <w:rFonts w:ascii="Times New Roman" w:hAnsi="Times New Roman"/>
                      <w:kern w:val="0"/>
                      <w:sz w:val="21"/>
                    </w:rPr>
                  </w:pPr>
                </w:p>
              </w:tc>
            </w:tr>
            <w:tr w14:paraId="6CF9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23698D0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w:t>
                  </w:r>
                </w:p>
              </w:tc>
              <w:tc>
                <w:tcPr>
                  <w:tcW w:w="2010" w:type="dxa"/>
                  <w:vAlign w:val="center"/>
                </w:tcPr>
                <w:p w14:paraId="2C50B3C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3#沥青泵</w:t>
                  </w:r>
                </w:p>
              </w:tc>
              <w:tc>
                <w:tcPr>
                  <w:tcW w:w="1566" w:type="dxa"/>
                  <w:vAlign w:val="center"/>
                </w:tcPr>
                <w:p w14:paraId="23BA16D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55.3</w:t>
                  </w:r>
                </w:p>
              </w:tc>
              <w:tc>
                <w:tcPr>
                  <w:tcW w:w="1566" w:type="dxa"/>
                  <w:vAlign w:val="center"/>
                </w:tcPr>
                <w:p w14:paraId="649A815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6.29</w:t>
                  </w:r>
                </w:p>
              </w:tc>
              <w:tc>
                <w:tcPr>
                  <w:tcW w:w="1566" w:type="dxa"/>
                  <w:vAlign w:val="center"/>
                </w:tcPr>
                <w:p w14:paraId="75992A9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46412A0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1851" w:type="dxa"/>
                  <w:vMerge w:val="continue"/>
                  <w:vAlign w:val="center"/>
                </w:tcPr>
                <w:p w14:paraId="4AFFD581">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0B47609C">
                  <w:pPr>
                    <w:pStyle w:val="12"/>
                    <w:keepLines/>
                    <w:adjustRightInd w:val="0"/>
                    <w:snapToGrid w:val="0"/>
                    <w:spacing w:line="240" w:lineRule="auto"/>
                    <w:ind w:firstLine="0" w:firstLineChars="0"/>
                    <w:jc w:val="center"/>
                    <w:rPr>
                      <w:rFonts w:ascii="Times New Roman" w:hAnsi="Times New Roman"/>
                      <w:kern w:val="0"/>
                      <w:sz w:val="21"/>
                    </w:rPr>
                  </w:pPr>
                </w:p>
              </w:tc>
            </w:tr>
            <w:tr w14:paraId="535D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557AA6C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6</w:t>
                  </w:r>
                </w:p>
              </w:tc>
              <w:tc>
                <w:tcPr>
                  <w:tcW w:w="2010" w:type="dxa"/>
                  <w:vAlign w:val="center"/>
                </w:tcPr>
                <w:p w14:paraId="11F3312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导热油炉风机</w:t>
                  </w:r>
                </w:p>
              </w:tc>
              <w:tc>
                <w:tcPr>
                  <w:tcW w:w="1566" w:type="dxa"/>
                  <w:vAlign w:val="center"/>
                </w:tcPr>
                <w:p w14:paraId="2B35D49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51.47</w:t>
                  </w:r>
                </w:p>
              </w:tc>
              <w:tc>
                <w:tcPr>
                  <w:tcW w:w="1566" w:type="dxa"/>
                  <w:vAlign w:val="center"/>
                </w:tcPr>
                <w:p w14:paraId="1344EAF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22.86</w:t>
                  </w:r>
                </w:p>
              </w:tc>
              <w:tc>
                <w:tcPr>
                  <w:tcW w:w="1566" w:type="dxa"/>
                  <w:vAlign w:val="center"/>
                </w:tcPr>
                <w:p w14:paraId="18EC87A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7F99B23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85</w:t>
                  </w:r>
                </w:p>
              </w:tc>
              <w:tc>
                <w:tcPr>
                  <w:tcW w:w="1851" w:type="dxa"/>
                  <w:vMerge w:val="continue"/>
                  <w:vAlign w:val="center"/>
                </w:tcPr>
                <w:p w14:paraId="438BB5E4">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376E4782">
                  <w:pPr>
                    <w:pStyle w:val="12"/>
                    <w:keepLines/>
                    <w:adjustRightInd w:val="0"/>
                    <w:snapToGrid w:val="0"/>
                    <w:spacing w:line="240" w:lineRule="auto"/>
                    <w:ind w:firstLine="0" w:firstLineChars="0"/>
                    <w:jc w:val="center"/>
                    <w:rPr>
                      <w:rFonts w:ascii="Times New Roman" w:hAnsi="Times New Roman"/>
                      <w:kern w:val="0"/>
                      <w:sz w:val="21"/>
                    </w:rPr>
                  </w:pPr>
                </w:p>
              </w:tc>
            </w:tr>
            <w:tr w14:paraId="2625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71B735E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w:t>
                  </w:r>
                </w:p>
              </w:tc>
              <w:tc>
                <w:tcPr>
                  <w:tcW w:w="2010" w:type="dxa"/>
                  <w:vAlign w:val="center"/>
                </w:tcPr>
                <w:p w14:paraId="0700EB0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干燥筒</w:t>
                  </w:r>
                </w:p>
              </w:tc>
              <w:tc>
                <w:tcPr>
                  <w:tcW w:w="1566" w:type="dxa"/>
                  <w:vAlign w:val="center"/>
                </w:tcPr>
                <w:p w14:paraId="225548A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37.22</w:t>
                  </w:r>
                </w:p>
              </w:tc>
              <w:tc>
                <w:tcPr>
                  <w:tcW w:w="1566" w:type="dxa"/>
                  <w:vAlign w:val="center"/>
                </w:tcPr>
                <w:p w14:paraId="1B1A55F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10.63</w:t>
                  </w:r>
                </w:p>
              </w:tc>
              <w:tc>
                <w:tcPr>
                  <w:tcW w:w="1566" w:type="dxa"/>
                  <w:vAlign w:val="center"/>
                </w:tcPr>
                <w:p w14:paraId="27F320C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64CC51D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70</w:t>
                  </w:r>
                </w:p>
              </w:tc>
              <w:tc>
                <w:tcPr>
                  <w:tcW w:w="1851" w:type="dxa"/>
                  <w:vMerge w:val="continue"/>
                  <w:vAlign w:val="center"/>
                </w:tcPr>
                <w:p w14:paraId="43C92D6D">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123DABD8">
                  <w:pPr>
                    <w:pStyle w:val="12"/>
                    <w:keepLines/>
                    <w:adjustRightInd w:val="0"/>
                    <w:snapToGrid w:val="0"/>
                    <w:spacing w:line="240" w:lineRule="auto"/>
                    <w:ind w:firstLine="0" w:firstLineChars="0"/>
                    <w:jc w:val="center"/>
                    <w:rPr>
                      <w:rFonts w:ascii="Times New Roman" w:hAnsi="Times New Roman"/>
                      <w:kern w:val="0"/>
                      <w:sz w:val="21"/>
                    </w:rPr>
                  </w:pPr>
                </w:p>
              </w:tc>
            </w:tr>
            <w:tr w14:paraId="751E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394517E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8</w:t>
                  </w:r>
                </w:p>
              </w:tc>
              <w:tc>
                <w:tcPr>
                  <w:tcW w:w="2010" w:type="dxa"/>
                  <w:vAlign w:val="center"/>
                </w:tcPr>
                <w:p w14:paraId="3974257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提升机</w:t>
                  </w:r>
                </w:p>
              </w:tc>
              <w:tc>
                <w:tcPr>
                  <w:tcW w:w="1566" w:type="dxa"/>
                  <w:vAlign w:val="center"/>
                </w:tcPr>
                <w:p w14:paraId="01611B2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31.87</w:t>
                  </w:r>
                </w:p>
              </w:tc>
              <w:tc>
                <w:tcPr>
                  <w:tcW w:w="1566" w:type="dxa"/>
                  <w:vAlign w:val="center"/>
                </w:tcPr>
                <w:p w14:paraId="32FA500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12.32</w:t>
                  </w:r>
                </w:p>
              </w:tc>
              <w:tc>
                <w:tcPr>
                  <w:tcW w:w="1566" w:type="dxa"/>
                  <w:vAlign w:val="center"/>
                </w:tcPr>
                <w:p w14:paraId="67823AE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06F2DB7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75</w:t>
                  </w:r>
                </w:p>
              </w:tc>
              <w:tc>
                <w:tcPr>
                  <w:tcW w:w="1851" w:type="dxa"/>
                  <w:vMerge w:val="continue"/>
                  <w:vAlign w:val="center"/>
                </w:tcPr>
                <w:p w14:paraId="4726561A">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2D37FC1F">
                  <w:pPr>
                    <w:pStyle w:val="12"/>
                    <w:keepLines/>
                    <w:adjustRightInd w:val="0"/>
                    <w:snapToGrid w:val="0"/>
                    <w:spacing w:line="240" w:lineRule="auto"/>
                    <w:ind w:firstLine="0" w:firstLineChars="0"/>
                    <w:jc w:val="center"/>
                    <w:rPr>
                      <w:rFonts w:ascii="Times New Roman" w:hAnsi="Times New Roman"/>
                      <w:kern w:val="0"/>
                      <w:sz w:val="21"/>
                    </w:rPr>
                  </w:pPr>
                </w:p>
              </w:tc>
            </w:tr>
            <w:tr w14:paraId="12BD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034A9C5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9</w:t>
                  </w:r>
                </w:p>
              </w:tc>
              <w:tc>
                <w:tcPr>
                  <w:tcW w:w="2010" w:type="dxa"/>
                  <w:vAlign w:val="center"/>
                </w:tcPr>
                <w:p w14:paraId="4AB4120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搅拌器</w:t>
                  </w:r>
                </w:p>
              </w:tc>
              <w:tc>
                <w:tcPr>
                  <w:tcW w:w="1566" w:type="dxa"/>
                  <w:vAlign w:val="center"/>
                </w:tcPr>
                <w:p w14:paraId="319EFF1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40.96</w:t>
                  </w:r>
                </w:p>
              </w:tc>
              <w:tc>
                <w:tcPr>
                  <w:tcW w:w="1566" w:type="dxa"/>
                  <w:vAlign w:val="center"/>
                </w:tcPr>
                <w:p w14:paraId="1623E30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11.99</w:t>
                  </w:r>
                </w:p>
              </w:tc>
              <w:tc>
                <w:tcPr>
                  <w:tcW w:w="1566" w:type="dxa"/>
                  <w:vAlign w:val="center"/>
                </w:tcPr>
                <w:p w14:paraId="383474D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240A28C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75</w:t>
                  </w:r>
                </w:p>
              </w:tc>
              <w:tc>
                <w:tcPr>
                  <w:tcW w:w="1851" w:type="dxa"/>
                  <w:vMerge w:val="continue"/>
                  <w:vAlign w:val="center"/>
                </w:tcPr>
                <w:p w14:paraId="075F80D6">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3161A863">
                  <w:pPr>
                    <w:pStyle w:val="12"/>
                    <w:keepLines/>
                    <w:adjustRightInd w:val="0"/>
                    <w:snapToGrid w:val="0"/>
                    <w:spacing w:line="240" w:lineRule="auto"/>
                    <w:ind w:firstLine="0" w:firstLineChars="0"/>
                    <w:jc w:val="center"/>
                    <w:rPr>
                      <w:rFonts w:ascii="Times New Roman" w:hAnsi="Times New Roman"/>
                      <w:kern w:val="0"/>
                      <w:sz w:val="21"/>
                    </w:rPr>
                  </w:pPr>
                </w:p>
              </w:tc>
            </w:tr>
            <w:tr w14:paraId="38EF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2C345441">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10</w:t>
                  </w:r>
                </w:p>
              </w:tc>
              <w:tc>
                <w:tcPr>
                  <w:tcW w:w="2010" w:type="dxa"/>
                  <w:vAlign w:val="center"/>
                </w:tcPr>
                <w:p w14:paraId="05554EB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沥青烟气收集风机</w:t>
                  </w:r>
                </w:p>
              </w:tc>
              <w:tc>
                <w:tcPr>
                  <w:tcW w:w="1566" w:type="dxa"/>
                  <w:vAlign w:val="center"/>
                </w:tcPr>
                <w:p w14:paraId="6408A8C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40.8</w:t>
                  </w:r>
                </w:p>
              </w:tc>
              <w:tc>
                <w:tcPr>
                  <w:tcW w:w="1566" w:type="dxa"/>
                  <w:vAlign w:val="center"/>
                </w:tcPr>
                <w:p w14:paraId="0571B40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7.23</w:t>
                  </w:r>
                </w:p>
              </w:tc>
              <w:tc>
                <w:tcPr>
                  <w:tcW w:w="1566" w:type="dxa"/>
                  <w:vAlign w:val="center"/>
                </w:tcPr>
                <w:p w14:paraId="2291316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015D7E3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85</w:t>
                  </w:r>
                </w:p>
              </w:tc>
              <w:tc>
                <w:tcPr>
                  <w:tcW w:w="1851" w:type="dxa"/>
                  <w:vMerge w:val="continue"/>
                  <w:vAlign w:val="center"/>
                </w:tcPr>
                <w:p w14:paraId="5FE896B1">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5F8C8A9E">
                  <w:pPr>
                    <w:pStyle w:val="12"/>
                    <w:keepLines/>
                    <w:adjustRightInd w:val="0"/>
                    <w:snapToGrid w:val="0"/>
                    <w:spacing w:line="240" w:lineRule="auto"/>
                    <w:ind w:firstLine="0" w:firstLineChars="0"/>
                    <w:jc w:val="center"/>
                    <w:rPr>
                      <w:rFonts w:ascii="Times New Roman" w:hAnsi="Times New Roman"/>
                      <w:kern w:val="0"/>
                      <w:sz w:val="21"/>
                    </w:rPr>
                  </w:pPr>
                </w:p>
              </w:tc>
            </w:tr>
            <w:tr w14:paraId="538D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0E2299F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11</w:t>
                  </w:r>
                </w:p>
              </w:tc>
              <w:tc>
                <w:tcPr>
                  <w:tcW w:w="2010" w:type="dxa"/>
                  <w:vAlign w:val="center"/>
                </w:tcPr>
                <w:p w14:paraId="326E2AE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燃油泵</w:t>
                  </w:r>
                </w:p>
              </w:tc>
              <w:tc>
                <w:tcPr>
                  <w:tcW w:w="1566" w:type="dxa"/>
                  <w:vAlign w:val="center"/>
                </w:tcPr>
                <w:p w14:paraId="68934C3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55.69</w:t>
                  </w:r>
                </w:p>
              </w:tc>
              <w:tc>
                <w:tcPr>
                  <w:tcW w:w="1566" w:type="dxa"/>
                  <w:vAlign w:val="center"/>
                </w:tcPr>
                <w:p w14:paraId="46A5EA8A">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32.71</w:t>
                  </w:r>
                </w:p>
              </w:tc>
              <w:tc>
                <w:tcPr>
                  <w:tcW w:w="1566" w:type="dxa"/>
                  <w:vAlign w:val="center"/>
                </w:tcPr>
                <w:p w14:paraId="1746507D">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2282C4BC">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75</w:t>
                  </w:r>
                </w:p>
              </w:tc>
              <w:tc>
                <w:tcPr>
                  <w:tcW w:w="1851" w:type="dxa"/>
                  <w:vMerge w:val="continue"/>
                  <w:vAlign w:val="center"/>
                </w:tcPr>
                <w:p w14:paraId="04E27F34">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2D9233EC">
                  <w:pPr>
                    <w:pStyle w:val="12"/>
                    <w:keepLines/>
                    <w:adjustRightInd w:val="0"/>
                    <w:snapToGrid w:val="0"/>
                    <w:spacing w:line="240" w:lineRule="auto"/>
                    <w:ind w:firstLine="0" w:firstLineChars="0"/>
                    <w:jc w:val="center"/>
                    <w:rPr>
                      <w:rFonts w:ascii="Times New Roman" w:hAnsi="Times New Roman"/>
                      <w:kern w:val="0"/>
                      <w:sz w:val="21"/>
                    </w:rPr>
                  </w:pPr>
                </w:p>
              </w:tc>
            </w:tr>
            <w:tr w14:paraId="2358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122" w:type="dxa"/>
                  <w:vAlign w:val="center"/>
                </w:tcPr>
                <w:p w14:paraId="24D467C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12</w:t>
                  </w:r>
                </w:p>
              </w:tc>
              <w:tc>
                <w:tcPr>
                  <w:tcW w:w="2010" w:type="dxa"/>
                  <w:vAlign w:val="center"/>
                </w:tcPr>
                <w:p w14:paraId="420DBAA6">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除尘风机</w:t>
                  </w:r>
                </w:p>
              </w:tc>
              <w:tc>
                <w:tcPr>
                  <w:tcW w:w="1566" w:type="dxa"/>
                  <w:vAlign w:val="center"/>
                </w:tcPr>
                <w:p w14:paraId="20D4AD1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27.97</w:t>
                  </w:r>
                </w:p>
              </w:tc>
              <w:tc>
                <w:tcPr>
                  <w:tcW w:w="1566" w:type="dxa"/>
                  <w:vAlign w:val="center"/>
                </w:tcPr>
                <w:p w14:paraId="220E448F">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17.16</w:t>
                  </w:r>
                </w:p>
              </w:tc>
              <w:tc>
                <w:tcPr>
                  <w:tcW w:w="1566" w:type="dxa"/>
                  <w:vAlign w:val="center"/>
                </w:tcPr>
                <w:p w14:paraId="0A76E6F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1</w:t>
                  </w:r>
                </w:p>
              </w:tc>
              <w:tc>
                <w:tcPr>
                  <w:tcW w:w="1566" w:type="dxa"/>
                  <w:vAlign w:val="center"/>
                </w:tcPr>
                <w:p w14:paraId="3D16D4B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85</w:t>
                  </w:r>
                </w:p>
              </w:tc>
              <w:tc>
                <w:tcPr>
                  <w:tcW w:w="1851" w:type="dxa"/>
                  <w:vMerge w:val="continue"/>
                  <w:vAlign w:val="center"/>
                </w:tcPr>
                <w:p w14:paraId="2A8CD19B">
                  <w:pPr>
                    <w:pStyle w:val="12"/>
                    <w:keepLines/>
                    <w:adjustRightInd w:val="0"/>
                    <w:snapToGrid w:val="0"/>
                    <w:spacing w:line="240" w:lineRule="auto"/>
                    <w:ind w:firstLine="0" w:firstLineChars="0"/>
                    <w:jc w:val="center"/>
                    <w:rPr>
                      <w:rFonts w:ascii="Times New Roman" w:hAnsi="Times New Roman"/>
                      <w:kern w:val="0"/>
                      <w:sz w:val="21"/>
                    </w:rPr>
                  </w:pPr>
                </w:p>
              </w:tc>
              <w:tc>
                <w:tcPr>
                  <w:tcW w:w="1282" w:type="dxa"/>
                  <w:vMerge w:val="continue"/>
                  <w:vAlign w:val="center"/>
                </w:tcPr>
                <w:p w14:paraId="34648CA9">
                  <w:pPr>
                    <w:pStyle w:val="12"/>
                    <w:keepLines/>
                    <w:adjustRightInd w:val="0"/>
                    <w:snapToGrid w:val="0"/>
                    <w:spacing w:line="240" w:lineRule="auto"/>
                    <w:ind w:firstLine="0" w:firstLineChars="0"/>
                    <w:jc w:val="center"/>
                    <w:rPr>
                      <w:rFonts w:ascii="Times New Roman" w:hAnsi="Times New Roman"/>
                      <w:kern w:val="0"/>
                      <w:sz w:val="21"/>
                    </w:rPr>
                  </w:pPr>
                </w:p>
              </w:tc>
            </w:tr>
            <w:tr w14:paraId="7AC0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2529" w:type="dxa"/>
                  <w:gridSpan w:val="8"/>
                  <w:vAlign w:val="center"/>
                </w:tcPr>
                <w:p w14:paraId="55211D47">
                  <w:pPr>
                    <w:pStyle w:val="22"/>
                    <w:widowControl w:val="0"/>
                    <w:adjustRightInd w:val="0"/>
                    <w:snapToGrid w:val="0"/>
                    <w:spacing w:before="0" w:beforeAutospacing="0" w:after="0" w:afterAutospacing="0" w:line="240" w:lineRule="auto"/>
                    <w:ind w:firstLine="0" w:firstLineChars="0"/>
                    <w:jc w:val="both"/>
                    <w:rPr>
                      <w:rFonts w:ascii="Times New Roman" w:hAnsi="Times New Roman"/>
                      <w:b/>
                      <w:bCs/>
                      <w:sz w:val="20"/>
                    </w:rPr>
                  </w:pPr>
                  <w:r>
                    <w:rPr>
                      <w:rFonts w:ascii="Times New Roman" w:hAnsi="Times New Roman"/>
                      <w:b/>
                      <w:bCs/>
                      <w:sz w:val="20"/>
                    </w:rPr>
                    <w:t>备注：1、减振降噪</w:t>
                  </w:r>
                  <w:r>
                    <w:rPr>
                      <w:rFonts w:hint="eastAsia" w:ascii="Times New Roman" w:hAnsi="Times New Roman"/>
                      <w:b/>
                      <w:bCs/>
                      <w:sz w:val="20"/>
                    </w:rPr>
                    <w:t>中基础减振</w:t>
                  </w:r>
                  <w:r>
                    <w:rPr>
                      <w:rFonts w:ascii="Times New Roman" w:hAnsi="Times New Roman"/>
                      <w:b/>
                      <w:bCs/>
                      <w:sz w:val="20"/>
                    </w:rPr>
                    <w:t>按</w:t>
                  </w:r>
                  <w:r>
                    <w:rPr>
                      <w:rFonts w:hint="eastAsia" w:ascii="Times New Roman" w:hAnsi="Times New Roman"/>
                      <w:b/>
                      <w:bCs/>
                      <w:sz w:val="20"/>
                    </w:rPr>
                    <w:t>10</w:t>
                  </w:r>
                  <w:r>
                    <w:rPr>
                      <w:rFonts w:ascii="Times New Roman" w:hAnsi="Times New Roman"/>
                      <w:b/>
                      <w:bCs/>
                      <w:sz w:val="20"/>
                    </w:rPr>
                    <w:t>dB（A）计；</w:t>
                  </w:r>
                </w:p>
                <w:p w14:paraId="254C9572">
                  <w:pPr>
                    <w:pStyle w:val="12"/>
                    <w:keepLines/>
                    <w:adjustRightInd w:val="0"/>
                    <w:snapToGrid w:val="0"/>
                    <w:spacing w:line="240" w:lineRule="auto"/>
                    <w:ind w:firstLine="0" w:firstLineChars="0"/>
                    <w:rPr>
                      <w:rFonts w:ascii="Times New Roman" w:hAnsi="Times New Roman"/>
                      <w:kern w:val="0"/>
                      <w:sz w:val="21"/>
                    </w:rPr>
                  </w:pPr>
                  <w:r>
                    <w:rPr>
                      <w:rFonts w:hint="eastAsia" w:ascii="Times New Roman" w:hAnsi="Times New Roman"/>
                      <w:b/>
                      <w:bCs/>
                      <w:kern w:val="0"/>
                      <w:sz w:val="20"/>
                      <w:szCs w:val="20"/>
                    </w:rPr>
                    <w:t>2、</w:t>
                  </w:r>
                  <w:r>
                    <w:rPr>
                      <w:rFonts w:ascii="Times New Roman" w:hAnsi="Times New Roman"/>
                      <w:b/>
                      <w:bCs/>
                      <w:kern w:val="0"/>
                      <w:sz w:val="20"/>
                      <w:szCs w:val="20"/>
                    </w:rPr>
                    <w:t>表中坐标以</w:t>
                  </w:r>
                  <w:r>
                    <w:rPr>
                      <w:rFonts w:hint="eastAsia" w:ascii="Times New Roman" w:hAnsi="Times New Roman"/>
                      <w:b/>
                      <w:bCs/>
                      <w:kern w:val="0"/>
                      <w:sz w:val="20"/>
                      <w:szCs w:val="20"/>
                    </w:rPr>
                    <w:t>厂区西南角</w:t>
                  </w:r>
                  <w:r>
                    <w:rPr>
                      <w:rFonts w:ascii="Times New Roman" w:hAnsi="Times New Roman"/>
                      <w:b/>
                      <w:bCs/>
                      <w:kern w:val="0"/>
                      <w:sz w:val="20"/>
                      <w:szCs w:val="20"/>
                    </w:rPr>
                    <w:t>（经度</w:t>
                  </w:r>
                  <w:r>
                    <w:rPr>
                      <w:rFonts w:hint="eastAsia" w:ascii="Times New Roman" w:hAnsi="Times New Roman"/>
                      <w:b/>
                      <w:bCs/>
                      <w:kern w:val="0"/>
                      <w:sz w:val="20"/>
                      <w:szCs w:val="20"/>
                    </w:rPr>
                    <w:t>103°18′54.07448″</w:t>
                  </w:r>
                  <w:r>
                    <w:rPr>
                      <w:rFonts w:ascii="Times New Roman" w:hAnsi="Times New Roman"/>
                      <w:b/>
                      <w:bCs/>
                      <w:kern w:val="0"/>
                      <w:sz w:val="20"/>
                      <w:szCs w:val="20"/>
                    </w:rPr>
                    <w:t>，纬度</w:t>
                  </w:r>
                  <w:r>
                    <w:rPr>
                      <w:rFonts w:hint="eastAsia" w:ascii="Times New Roman" w:hAnsi="Times New Roman"/>
                      <w:b/>
                      <w:bCs/>
                      <w:kern w:val="0"/>
                      <w:sz w:val="20"/>
                      <w:szCs w:val="20"/>
                    </w:rPr>
                    <w:t>25°34′54.18911″</w:t>
                  </w:r>
                  <w:r>
                    <w:rPr>
                      <w:rFonts w:ascii="Times New Roman" w:hAnsi="Times New Roman"/>
                      <w:b/>
                      <w:bCs/>
                      <w:kern w:val="0"/>
                      <w:sz w:val="20"/>
                      <w:szCs w:val="20"/>
                    </w:rPr>
                    <w:t>）为坐标原点，正东为X轴正方向，正北为Y轴正方向。</w:t>
                  </w:r>
                </w:p>
              </w:tc>
            </w:tr>
          </w:tbl>
          <w:p w14:paraId="439E8C48">
            <w:pPr>
              <w:spacing w:line="240" w:lineRule="auto"/>
              <w:ind w:firstLine="0" w:firstLineChars="0"/>
              <w:jc w:val="center"/>
              <w:rPr>
                <w:b/>
                <w:bCs/>
              </w:rPr>
            </w:pPr>
          </w:p>
          <w:p w14:paraId="1810AB46">
            <w:pPr>
              <w:spacing w:line="240" w:lineRule="auto"/>
              <w:ind w:firstLine="0" w:firstLineChars="0"/>
            </w:pPr>
          </w:p>
        </w:tc>
      </w:tr>
    </w:tbl>
    <w:p w14:paraId="1A1785D6">
      <w:pPr>
        <w:ind w:firstLine="0" w:firstLineChars="0"/>
        <w:sectPr>
          <w:pgSz w:w="15840" w:h="12240" w:orient="landscape"/>
          <w:pgMar w:top="1800" w:right="1440" w:bottom="1800" w:left="1440" w:header="720" w:footer="720" w:gutter="0"/>
          <w:cols w:space="425" w:num="1"/>
          <w:docGrid w:type="lines" w:linePitch="312" w:charSpace="0"/>
        </w:sect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
        <w:gridCol w:w="8616"/>
      </w:tblGrid>
      <w:tr w14:paraId="7B03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2" w:hRule="atLeast"/>
        </w:trPr>
        <w:tc>
          <w:tcPr>
            <w:tcW w:w="240" w:type="dxa"/>
          </w:tcPr>
          <w:p w14:paraId="5B8AD66C">
            <w:pPr>
              <w:ind w:firstLine="480"/>
            </w:pPr>
          </w:p>
        </w:tc>
        <w:tc>
          <w:tcPr>
            <w:tcW w:w="8616" w:type="dxa"/>
          </w:tcPr>
          <w:p w14:paraId="4CD0358B">
            <w:pPr>
              <w:ind w:firstLine="482"/>
            </w:pPr>
            <w:r>
              <w:rPr>
                <w:rFonts w:hint="eastAsia"/>
                <w:b/>
                <w:bCs/>
              </w:rPr>
              <w:t>2、噪声预测</w:t>
            </w:r>
          </w:p>
          <w:p w14:paraId="448894BC">
            <w:pPr>
              <w:ind w:firstLine="480"/>
            </w:pPr>
            <w:r>
              <w:rPr>
                <w:rFonts w:hint="eastAsia"/>
              </w:rPr>
              <w:t>按照《环境影响评价技术导则声环境》（HJ2.4-2021），本项目噪声源主要是分布在生产车间内，预测计算中，采用点声源等距离衰减预测模型，预测计算中主要公式如下：</w:t>
            </w:r>
          </w:p>
          <w:p w14:paraId="311F1ED0">
            <w:pPr>
              <w:ind w:firstLine="480"/>
            </w:pPr>
            <w:r>
              <w:t>①</w:t>
            </w:r>
            <w:r>
              <w:rPr>
                <w:rFonts w:hint="eastAsia"/>
              </w:rPr>
              <w:t>采用点声源衰减模式，预测公式如下：</w:t>
            </w:r>
          </w:p>
          <w:p w14:paraId="17DBB1B0">
            <w:pPr>
              <w:ind w:firstLine="480"/>
              <w:jc w:val="center"/>
              <w:rPr>
                <w:rFonts w:eastAsia="微软雅黑"/>
              </w:rPr>
            </w:pPr>
            <w:r>
              <w:rPr>
                <w:rFonts w:eastAsia="微软雅黑"/>
              </w:rPr>
              <w:t>LA（r）=Lr0-20lg（r/r0）-∆L</w:t>
            </w:r>
          </w:p>
          <w:p w14:paraId="47DD2BD9">
            <w:pPr>
              <w:ind w:firstLine="480"/>
              <w:jc w:val="left"/>
              <w:rPr>
                <w:rFonts w:cs="宋体"/>
              </w:rPr>
            </w:pPr>
            <w:r>
              <w:rPr>
                <w:rFonts w:hint="eastAsia" w:cs="宋体"/>
              </w:rPr>
              <w:t>式中：LA(r)——距声源r米处受声点的A声级；</w:t>
            </w:r>
          </w:p>
          <w:p w14:paraId="3BB0B74C">
            <w:pPr>
              <w:ind w:firstLine="480"/>
              <w:jc w:val="left"/>
            </w:pPr>
            <w:r>
              <w:t>Lr0</w:t>
            </w:r>
            <w:r>
              <w:rPr>
                <w:rFonts w:hint="eastAsia"/>
              </w:rPr>
              <w:t>——</w:t>
            </w:r>
            <w:r>
              <w:t>距声源距离为r0处等效A声级值，dB（A）</w:t>
            </w:r>
            <w:r>
              <w:rPr>
                <w:rFonts w:hint="eastAsia"/>
              </w:rPr>
              <w:t>；</w:t>
            </w:r>
          </w:p>
          <w:p w14:paraId="0601018B">
            <w:pPr>
              <w:ind w:firstLine="480"/>
              <w:jc w:val="left"/>
            </w:pPr>
            <w:r>
              <w:rPr>
                <w:rFonts w:hint="eastAsia"/>
              </w:rPr>
              <w:t>r——预测受声点与源之间的距离（m）；</w:t>
            </w:r>
          </w:p>
          <w:p w14:paraId="792BEB28">
            <w:pPr>
              <w:ind w:firstLine="480"/>
              <w:jc w:val="left"/>
            </w:pPr>
            <w:r>
              <w:rPr>
                <w:rFonts w:hint="eastAsia"/>
              </w:rPr>
              <w:t>r0——参考点与源之间的距离（m），本项目取1m；</w:t>
            </w:r>
          </w:p>
          <w:p w14:paraId="37D30759">
            <w:pPr>
              <w:ind w:firstLine="480"/>
              <w:jc w:val="left"/>
              <w:rPr>
                <w:rFonts w:cs="宋体"/>
              </w:rPr>
            </w:pPr>
            <w:r>
              <w:rPr>
                <w:rFonts w:hint="eastAsia" w:cs="宋体"/>
              </w:rPr>
              <w:t>∆L——其他衰减因素。</w:t>
            </w:r>
          </w:p>
          <w:p w14:paraId="4E6235B3">
            <w:pPr>
              <w:ind w:firstLine="480"/>
              <w:jc w:val="left"/>
              <w:rPr>
                <w:rFonts w:cs="宋体"/>
              </w:rPr>
            </w:pPr>
            <w:r>
              <w:rPr>
                <w:rFonts w:cs="宋体"/>
              </w:rPr>
              <w:t>②</w:t>
            </w:r>
            <w:r>
              <w:rPr>
                <w:rFonts w:hint="eastAsia" w:cs="宋体"/>
              </w:rPr>
              <w:t>噪声叠加背景值的计算公式如下：</w:t>
            </w:r>
          </w:p>
          <w:p w14:paraId="36329110">
            <w:pPr>
              <w:ind w:firstLine="480"/>
              <w:jc w:val="center"/>
            </w:pPr>
            <w:r>
              <w:drawing>
                <wp:inline distT="0" distB="0" distL="0" distR="0">
                  <wp:extent cx="1343025" cy="409575"/>
                  <wp:effectExtent l="0" t="0" r="9525" b="9525"/>
                  <wp:docPr id="1079" name="图片 59" descr="1664346016677"/>
                  <wp:cNvGraphicFramePr/>
                  <a:graphic xmlns:a="http://schemas.openxmlformats.org/drawingml/2006/main">
                    <a:graphicData uri="http://schemas.openxmlformats.org/drawingml/2006/picture">
                      <pic:pic xmlns:pic="http://schemas.openxmlformats.org/drawingml/2006/picture">
                        <pic:nvPicPr>
                          <pic:cNvPr id="1079" name="图片 59" descr="1664346016677"/>
                          <pic:cNvPicPr/>
                        </pic:nvPicPr>
                        <pic:blipFill>
                          <a:blip r:embed="rId18" cstate="print"/>
                          <a:srcRect/>
                          <a:stretch>
                            <a:fillRect/>
                          </a:stretch>
                        </pic:blipFill>
                        <pic:spPr>
                          <a:xfrm>
                            <a:off x="0" y="0"/>
                            <a:ext cx="1343025" cy="409575"/>
                          </a:xfrm>
                          <a:prstGeom prst="rect">
                            <a:avLst/>
                          </a:prstGeom>
                          <a:ln>
                            <a:noFill/>
                          </a:ln>
                        </pic:spPr>
                      </pic:pic>
                    </a:graphicData>
                  </a:graphic>
                </wp:inline>
              </w:drawing>
            </w:r>
          </w:p>
          <w:p w14:paraId="0535A035">
            <w:pPr>
              <w:ind w:firstLine="480"/>
            </w:pPr>
            <w:r>
              <w:rPr>
                <w:rFonts w:hint="eastAsia"/>
              </w:rPr>
              <w:t>式中：Ln——总等效A声压级，dB（A）；</w:t>
            </w:r>
          </w:p>
          <w:p w14:paraId="50DC3D69">
            <w:pPr>
              <w:ind w:firstLine="480"/>
            </w:pPr>
            <w:r>
              <w:rPr>
                <w:rFonts w:hint="eastAsia"/>
              </w:rPr>
              <w:t>Li——第i个声源的声压级，dB（A）。</w:t>
            </w:r>
          </w:p>
          <w:p w14:paraId="63728C56">
            <w:pPr>
              <w:ind w:firstLine="480"/>
            </w:pPr>
            <w:r>
              <w:rPr>
                <w:rFonts w:hint="eastAsia" w:cs="宋体"/>
              </w:rPr>
              <w:t>③室内声源等效室外声源声功率级计算方法，公式如下：</w:t>
            </w:r>
          </w:p>
          <w:p w14:paraId="60120F7C">
            <w:pPr>
              <w:ind w:firstLine="480"/>
              <w:jc w:val="center"/>
            </w:pPr>
            <w:r>
              <w:rPr>
                <w:rFonts w:hint="eastAsia"/>
                <w:position w:val="-14"/>
              </w:rPr>
              <w:object>
                <v:shape id="_x0000_i1026" o:spt="75" type="#_x0000_t75" style="height:18.75pt;width:96pt;" o:ole="t" filled="f" o:preferrelative="t" stroked="f" coordsize="21600,21600">
                  <v:path/>
                  <v:fill on="f" focussize="0,0"/>
                  <v:stroke on="f" joinstyle="miter"/>
                  <v:imagedata r:id="rId20" embosscolor="#FFFFFF" o:title=""/>
                  <o:lock v:ext="edit" aspectratio="t"/>
                  <w10:wrap type="none"/>
                  <w10:anchorlock/>
                </v:shape>
                <o:OLEObject Type="Embed" ProgID="Equation.3" ShapeID="_x0000_i1026" DrawAspect="Content" ObjectID="_1468075726" r:id="rId19">
                  <o:LockedField>false</o:LockedField>
                </o:OLEObject>
              </w:object>
            </w:r>
          </w:p>
          <w:p w14:paraId="36E83F7B">
            <w:pPr>
              <w:ind w:firstLine="480"/>
            </w:pPr>
            <w:r>
              <w:rPr>
                <w:rFonts w:hint="eastAsia"/>
              </w:rPr>
              <w:t>式中：Lp1——靠近开口处（或窗户）室内某倍频带的声压级或A声级，dB；</w:t>
            </w:r>
          </w:p>
          <w:p w14:paraId="7FB14E1F">
            <w:pPr>
              <w:ind w:firstLine="1200" w:firstLineChars="500"/>
            </w:pPr>
            <w:r>
              <w:rPr>
                <w:rFonts w:hint="eastAsia"/>
              </w:rPr>
              <w:t>Lp2——靠近开口处（或窗户）室外某倍频带的声压级或A声级，dB；</w:t>
            </w:r>
          </w:p>
          <w:p w14:paraId="5069DEB9">
            <w:pPr>
              <w:ind w:firstLine="1200" w:firstLineChars="500"/>
            </w:pPr>
            <w:r>
              <w:rPr>
                <w:rFonts w:hint="eastAsia"/>
              </w:rPr>
              <w:t>TL——隔墙（或窗户）倍频带或A声级的隔声量，dB。</w:t>
            </w:r>
          </w:p>
          <w:p w14:paraId="7BC3017C">
            <w:pPr>
              <w:ind w:firstLine="482"/>
            </w:pPr>
            <w:r>
              <w:rPr>
                <w:rFonts w:hint="eastAsia"/>
                <w:b/>
                <w:bCs/>
              </w:rPr>
              <w:t>3、评价标准</w:t>
            </w:r>
          </w:p>
          <w:p w14:paraId="2DB386E8">
            <w:pPr>
              <w:ind w:firstLine="480"/>
            </w:pPr>
            <w:r>
              <w:rPr>
                <w:rFonts w:hint="eastAsia"/>
              </w:rPr>
              <w:t>本项目所在区域属声环境</w:t>
            </w:r>
            <w:r>
              <w:rPr>
                <w:rFonts w:hint="eastAsia"/>
                <w:lang w:val="en-US" w:eastAsia="zh-CN"/>
              </w:rPr>
              <w:t>1</w:t>
            </w:r>
            <w:r>
              <w:rPr>
                <w:rFonts w:hint="eastAsia"/>
              </w:rPr>
              <w:t>类区，项目厂界噪声排放执行《工业企业厂界环境噪声排放标准》（GB12348-2008）中</w:t>
            </w:r>
            <w:r>
              <w:rPr>
                <w:rFonts w:hint="eastAsia"/>
                <w:lang w:val="en-US" w:eastAsia="zh-CN"/>
              </w:rPr>
              <w:t>1</w:t>
            </w:r>
            <w:r>
              <w:rPr>
                <w:rFonts w:hint="eastAsia"/>
              </w:rPr>
              <w:t>类标准。</w:t>
            </w:r>
          </w:p>
          <w:p w14:paraId="126AECD9">
            <w:pPr>
              <w:ind w:firstLine="482"/>
              <w:rPr>
                <w:b/>
                <w:bCs/>
              </w:rPr>
            </w:pPr>
            <w:r>
              <w:rPr>
                <w:rFonts w:hint="eastAsia"/>
                <w:b/>
                <w:bCs/>
              </w:rPr>
              <w:t>4、预测结果及分析</w:t>
            </w:r>
          </w:p>
          <w:p w14:paraId="23260E0D">
            <w:pPr>
              <w:ind w:firstLine="480"/>
            </w:pPr>
            <w:r>
              <w:rPr>
                <w:rFonts w:hint="eastAsia"/>
              </w:rPr>
              <w:t>本次噪声预测范围为项目厂界，项目预测布点为各车间东、南、西、北侧厂界按10m为步长进行预测，有43个预测点。厂界噪声预测结果见表4-5。</w:t>
            </w:r>
          </w:p>
          <w:p w14:paraId="556420CC">
            <w:pPr>
              <w:ind w:firstLine="422"/>
              <w:jc w:val="center"/>
              <w:rPr>
                <w:b/>
                <w:bCs/>
                <w:sz w:val="21"/>
                <w:szCs w:val="21"/>
              </w:rPr>
            </w:pPr>
            <w:r>
              <w:rPr>
                <w:rFonts w:hint="eastAsia"/>
                <w:b/>
                <w:bCs/>
                <w:sz w:val="21"/>
                <w:szCs w:val="21"/>
              </w:rPr>
              <w:t>表4-5  项目各厂界噪声最大贡献值预测结果表 单位：dB（A）</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998"/>
              <w:gridCol w:w="1305"/>
              <w:gridCol w:w="1305"/>
              <w:gridCol w:w="1818"/>
              <w:gridCol w:w="980"/>
              <w:gridCol w:w="1182"/>
            </w:tblGrid>
            <w:tr w14:paraId="38DA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82" w:type="dxa"/>
                  <w:vMerge w:val="restart"/>
                  <w:vAlign w:val="center"/>
                </w:tcPr>
                <w:p w14:paraId="0DC54AB9">
                  <w:pPr>
                    <w:spacing w:line="240" w:lineRule="auto"/>
                    <w:ind w:firstLine="0" w:firstLineChars="0"/>
                    <w:jc w:val="center"/>
                    <w:rPr>
                      <w:b/>
                      <w:bCs/>
                      <w:sz w:val="21"/>
                      <w:szCs w:val="21"/>
                    </w:rPr>
                  </w:pPr>
                  <w:r>
                    <w:rPr>
                      <w:rFonts w:hint="eastAsia"/>
                      <w:b/>
                      <w:bCs/>
                      <w:sz w:val="21"/>
                      <w:szCs w:val="21"/>
                    </w:rPr>
                    <w:t>序号</w:t>
                  </w:r>
                </w:p>
              </w:tc>
              <w:tc>
                <w:tcPr>
                  <w:tcW w:w="998" w:type="dxa"/>
                  <w:vMerge w:val="restart"/>
                  <w:vAlign w:val="center"/>
                </w:tcPr>
                <w:p w14:paraId="0C56927A">
                  <w:pPr>
                    <w:spacing w:line="240" w:lineRule="auto"/>
                    <w:ind w:firstLine="0" w:firstLineChars="0"/>
                    <w:jc w:val="center"/>
                    <w:rPr>
                      <w:b/>
                      <w:bCs/>
                      <w:sz w:val="21"/>
                      <w:szCs w:val="21"/>
                    </w:rPr>
                  </w:pPr>
                  <w:r>
                    <w:rPr>
                      <w:rFonts w:hint="eastAsia"/>
                      <w:b/>
                      <w:bCs/>
                      <w:sz w:val="21"/>
                      <w:szCs w:val="21"/>
                    </w:rPr>
                    <w:t>厂界</w:t>
                  </w:r>
                </w:p>
              </w:tc>
              <w:tc>
                <w:tcPr>
                  <w:tcW w:w="2610" w:type="dxa"/>
                  <w:gridSpan w:val="2"/>
                  <w:vAlign w:val="center"/>
                </w:tcPr>
                <w:p w14:paraId="467126C9">
                  <w:pPr>
                    <w:spacing w:line="240" w:lineRule="auto"/>
                    <w:ind w:firstLine="0" w:firstLineChars="0"/>
                    <w:jc w:val="center"/>
                    <w:rPr>
                      <w:b/>
                      <w:bCs/>
                      <w:sz w:val="21"/>
                      <w:szCs w:val="21"/>
                    </w:rPr>
                  </w:pPr>
                  <w:r>
                    <w:rPr>
                      <w:rFonts w:hint="eastAsia"/>
                      <w:b/>
                      <w:bCs/>
                      <w:sz w:val="21"/>
                      <w:szCs w:val="21"/>
                    </w:rPr>
                    <w:t>各厂界最大贡献值坐标</w:t>
                  </w:r>
                </w:p>
              </w:tc>
              <w:tc>
                <w:tcPr>
                  <w:tcW w:w="3980" w:type="dxa"/>
                  <w:gridSpan w:val="3"/>
                  <w:vAlign w:val="center"/>
                </w:tcPr>
                <w:p w14:paraId="3265E91A">
                  <w:pPr>
                    <w:spacing w:line="240" w:lineRule="auto"/>
                    <w:ind w:firstLine="0" w:firstLineChars="0"/>
                    <w:jc w:val="center"/>
                    <w:rPr>
                      <w:b/>
                      <w:bCs/>
                      <w:sz w:val="21"/>
                      <w:szCs w:val="21"/>
                    </w:rPr>
                  </w:pPr>
                  <w:r>
                    <w:rPr>
                      <w:rFonts w:hint="eastAsia"/>
                      <w:b/>
                      <w:bCs/>
                      <w:sz w:val="21"/>
                      <w:szCs w:val="21"/>
                    </w:rPr>
                    <w:t>昼间</w:t>
                  </w:r>
                </w:p>
              </w:tc>
            </w:tr>
            <w:tr w14:paraId="7956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82" w:type="dxa"/>
                  <w:vMerge w:val="continue"/>
                  <w:vAlign w:val="center"/>
                </w:tcPr>
                <w:p w14:paraId="15F1FD6E">
                  <w:pPr>
                    <w:spacing w:line="240" w:lineRule="auto"/>
                    <w:ind w:firstLine="0" w:firstLineChars="0"/>
                    <w:jc w:val="center"/>
                    <w:rPr>
                      <w:b/>
                      <w:bCs/>
                      <w:sz w:val="21"/>
                      <w:szCs w:val="21"/>
                    </w:rPr>
                  </w:pPr>
                </w:p>
              </w:tc>
              <w:tc>
                <w:tcPr>
                  <w:tcW w:w="998" w:type="dxa"/>
                  <w:vMerge w:val="continue"/>
                  <w:vAlign w:val="center"/>
                </w:tcPr>
                <w:p w14:paraId="7D1022C1">
                  <w:pPr>
                    <w:spacing w:line="240" w:lineRule="auto"/>
                    <w:ind w:firstLine="0" w:firstLineChars="0"/>
                    <w:jc w:val="center"/>
                    <w:rPr>
                      <w:b/>
                      <w:bCs/>
                      <w:sz w:val="21"/>
                      <w:szCs w:val="21"/>
                    </w:rPr>
                  </w:pPr>
                </w:p>
              </w:tc>
              <w:tc>
                <w:tcPr>
                  <w:tcW w:w="1305" w:type="dxa"/>
                  <w:vAlign w:val="center"/>
                </w:tcPr>
                <w:p w14:paraId="5C36D7C5">
                  <w:pPr>
                    <w:spacing w:line="240" w:lineRule="auto"/>
                    <w:ind w:firstLine="0" w:firstLineChars="0"/>
                    <w:jc w:val="center"/>
                    <w:rPr>
                      <w:b/>
                      <w:bCs/>
                      <w:sz w:val="21"/>
                      <w:szCs w:val="21"/>
                    </w:rPr>
                  </w:pPr>
                  <w:r>
                    <w:rPr>
                      <w:rFonts w:hint="eastAsia"/>
                      <w:b/>
                      <w:bCs/>
                      <w:sz w:val="21"/>
                      <w:szCs w:val="21"/>
                    </w:rPr>
                    <w:t>X（m）</w:t>
                  </w:r>
                </w:p>
              </w:tc>
              <w:tc>
                <w:tcPr>
                  <w:tcW w:w="1305" w:type="dxa"/>
                  <w:vAlign w:val="center"/>
                </w:tcPr>
                <w:p w14:paraId="3D443DE6">
                  <w:pPr>
                    <w:spacing w:line="240" w:lineRule="auto"/>
                    <w:ind w:firstLine="0" w:firstLineChars="0"/>
                    <w:jc w:val="center"/>
                    <w:rPr>
                      <w:b/>
                      <w:bCs/>
                      <w:sz w:val="21"/>
                      <w:szCs w:val="21"/>
                    </w:rPr>
                  </w:pPr>
                  <w:r>
                    <w:rPr>
                      <w:rFonts w:hint="eastAsia"/>
                      <w:b/>
                      <w:bCs/>
                      <w:sz w:val="21"/>
                      <w:szCs w:val="21"/>
                    </w:rPr>
                    <w:t>Y（m）</w:t>
                  </w:r>
                </w:p>
              </w:tc>
              <w:tc>
                <w:tcPr>
                  <w:tcW w:w="1818" w:type="dxa"/>
                  <w:vAlign w:val="center"/>
                </w:tcPr>
                <w:p w14:paraId="50A99AAC">
                  <w:pPr>
                    <w:spacing w:line="240" w:lineRule="auto"/>
                    <w:ind w:firstLine="0" w:firstLineChars="0"/>
                    <w:jc w:val="center"/>
                    <w:rPr>
                      <w:b/>
                      <w:bCs/>
                      <w:sz w:val="21"/>
                      <w:szCs w:val="21"/>
                    </w:rPr>
                  </w:pPr>
                  <w:r>
                    <w:rPr>
                      <w:rFonts w:hint="eastAsia"/>
                      <w:b/>
                      <w:bCs/>
                      <w:sz w:val="21"/>
                      <w:szCs w:val="21"/>
                    </w:rPr>
                    <w:t>各边最大贡献值</w:t>
                  </w:r>
                </w:p>
              </w:tc>
              <w:tc>
                <w:tcPr>
                  <w:tcW w:w="980" w:type="dxa"/>
                  <w:vAlign w:val="center"/>
                </w:tcPr>
                <w:p w14:paraId="3F9F3C62">
                  <w:pPr>
                    <w:spacing w:line="240" w:lineRule="auto"/>
                    <w:ind w:firstLine="0" w:firstLineChars="0"/>
                    <w:jc w:val="center"/>
                    <w:rPr>
                      <w:b/>
                      <w:bCs/>
                      <w:sz w:val="21"/>
                      <w:szCs w:val="21"/>
                    </w:rPr>
                  </w:pPr>
                  <w:r>
                    <w:rPr>
                      <w:rFonts w:hint="eastAsia"/>
                      <w:b/>
                      <w:bCs/>
                      <w:sz w:val="21"/>
                      <w:szCs w:val="21"/>
                    </w:rPr>
                    <w:t>标准值</w:t>
                  </w:r>
                </w:p>
              </w:tc>
              <w:tc>
                <w:tcPr>
                  <w:tcW w:w="1182" w:type="dxa"/>
                  <w:vAlign w:val="center"/>
                </w:tcPr>
                <w:p w14:paraId="5F49D26B">
                  <w:pPr>
                    <w:spacing w:line="240" w:lineRule="auto"/>
                    <w:ind w:firstLine="0" w:firstLineChars="0"/>
                    <w:jc w:val="center"/>
                    <w:rPr>
                      <w:b/>
                      <w:bCs/>
                      <w:sz w:val="21"/>
                      <w:szCs w:val="21"/>
                    </w:rPr>
                  </w:pPr>
                  <w:r>
                    <w:rPr>
                      <w:rFonts w:hint="eastAsia"/>
                      <w:b/>
                      <w:bCs/>
                      <w:sz w:val="21"/>
                      <w:szCs w:val="21"/>
                    </w:rPr>
                    <w:t>达标情况</w:t>
                  </w:r>
                </w:p>
              </w:tc>
            </w:tr>
            <w:tr w14:paraId="1259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82" w:type="dxa"/>
                  <w:vAlign w:val="center"/>
                </w:tcPr>
                <w:p w14:paraId="3AFC1816">
                  <w:pPr>
                    <w:spacing w:line="240" w:lineRule="auto"/>
                    <w:ind w:firstLine="0" w:firstLineChars="0"/>
                    <w:jc w:val="center"/>
                    <w:rPr>
                      <w:sz w:val="21"/>
                      <w:szCs w:val="21"/>
                    </w:rPr>
                  </w:pPr>
                  <w:r>
                    <w:rPr>
                      <w:rFonts w:hint="eastAsia"/>
                      <w:sz w:val="21"/>
                      <w:szCs w:val="21"/>
                    </w:rPr>
                    <w:t>1</w:t>
                  </w:r>
                </w:p>
              </w:tc>
              <w:tc>
                <w:tcPr>
                  <w:tcW w:w="998" w:type="dxa"/>
                  <w:vAlign w:val="center"/>
                </w:tcPr>
                <w:p w14:paraId="7577061D">
                  <w:pPr>
                    <w:spacing w:line="240" w:lineRule="auto"/>
                    <w:ind w:firstLine="0" w:firstLineChars="0"/>
                    <w:jc w:val="center"/>
                    <w:rPr>
                      <w:sz w:val="21"/>
                      <w:szCs w:val="21"/>
                    </w:rPr>
                  </w:pPr>
                  <w:r>
                    <w:rPr>
                      <w:rFonts w:hint="eastAsia"/>
                      <w:sz w:val="21"/>
                      <w:szCs w:val="21"/>
                    </w:rPr>
                    <w:t>东厂界</w:t>
                  </w:r>
                </w:p>
              </w:tc>
              <w:tc>
                <w:tcPr>
                  <w:tcW w:w="1305" w:type="dxa"/>
                  <w:vAlign w:val="center"/>
                </w:tcPr>
                <w:p w14:paraId="77696E7D">
                  <w:pPr>
                    <w:spacing w:line="240" w:lineRule="auto"/>
                    <w:ind w:firstLine="0" w:firstLineChars="0"/>
                    <w:jc w:val="center"/>
                    <w:rPr>
                      <w:sz w:val="21"/>
                      <w:szCs w:val="21"/>
                    </w:rPr>
                  </w:pPr>
                  <w:r>
                    <w:rPr>
                      <w:rFonts w:hint="eastAsia"/>
                      <w:sz w:val="21"/>
                      <w:szCs w:val="21"/>
                    </w:rPr>
                    <w:t>65.85</w:t>
                  </w:r>
                </w:p>
              </w:tc>
              <w:tc>
                <w:tcPr>
                  <w:tcW w:w="1305" w:type="dxa"/>
                  <w:vAlign w:val="center"/>
                </w:tcPr>
                <w:p w14:paraId="0FC3AD09">
                  <w:pPr>
                    <w:spacing w:line="240" w:lineRule="auto"/>
                    <w:ind w:firstLine="0" w:firstLineChars="0"/>
                    <w:jc w:val="center"/>
                    <w:rPr>
                      <w:sz w:val="21"/>
                      <w:szCs w:val="21"/>
                    </w:rPr>
                  </w:pPr>
                  <w:r>
                    <w:rPr>
                      <w:rFonts w:hint="eastAsia"/>
                      <w:sz w:val="21"/>
                      <w:szCs w:val="21"/>
                    </w:rPr>
                    <w:t>15.24</w:t>
                  </w:r>
                </w:p>
              </w:tc>
              <w:tc>
                <w:tcPr>
                  <w:tcW w:w="1818" w:type="dxa"/>
                  <w:vAlign w:val="center"/>
                </w:tcPr>
                <w:p w14:paraId="77D7F6E6">
                  <w:pPr>
                    <w:spacing w:line="240" w:lineRule="auto"/>
                    <w:ind w:firstLine="0" w:firstLineChars="0"/>
                    <w:jc w:val="center"/>
                    <w:rPr>
                      <w:sz w:val="21"/>
                      <w:szCs w:val="21"/>
                    </w:rPr>
                  </w:pPr>
                  <w:r>
                    <w:rPr>
                      <w:rFonts w:hint="eastAsia"/>
                      <w:sz w:val="21"/>
                      <w:szCs w:val="21"/>
                    </w:rPr>
                    <w:t>52.3</w:t>
                  </w:r>
                </w:p>
              </w:tc>
              <w:tc>
                <w:tcPr>
                  <w:tcW w:w="980" w:type="dxa"/>
                  <w:vMerge w:val="restart"/>
                  <w:vAlign w:val="center"/>
                </w:tcPr>
                <w:p w14:paraId="38CA3E9E">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55</w:t>
                  </w:r>
                </w:p>
              </w:tc>
              <w:tc>
                <w:tcPr>
                  <w:tcW w:w="1182" w:type="dxa"/>
                  <w:vAlign w:val="center"/>
                </w:tcPr>
                <w:p w14:paraId="4B766A40">
                  <w:pPr>
                    <w:spacing w:line="240" w:lineRule="auto"/>
                    <w:ind w:firstLine="0" w:firstLineChars="0"/>
                    <w:jc w:val="center"/>
                    <w:rPr>
                      <w:sz w:val="21"/>
                      <w:szCs w:val="21"/>
                    </w:rPr>
                  </w:pPr>
                  <w:r>
                    <w:rPr>
                      <w:rFonts w:hint="eastAsia"/>
                      <w:sz w:val="21"/>
                      <w:szCs w:val="21"/>
                    </w:rPr>
                    <w:t>达标</w:t>
                  </w:r>
                </w:p>
              </w:tc>
            </w:tr>
            <w:tr w14:paraId="6CC3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82" w:type="dxa"/>
                  <w:vAlign w:val="center"/>
                </w:tcPr>
                <w:p w14:paraId="030E19E4">
                  <w:pPr>
                    <w:spacing w:line="240" w:lineRule="auto"/>
                    <w:ind w:firstLine="0" w:firstLineChars="0"/>
                    <w:jc w:val="center"/>
                    <w:rPr>
                      <w:sz w:val="21"/>
                      <w:szCs w:val="21"/>
                    </w:rPr>
                  </w:pPr>
                  <w:r>
                    <w:rPr>
                      <w:rFonts w:hint="eastAsia"/>
                      <w:sz w:val="21"/>
                      <w:szCs w:val="21"/>
                    </w:rPr>
                    <w:t>2</w:t>
                  </w:r>
                </w:p>
              </w:tc>
              <w:tc>
                <w:tcPr>
                  <w:tcW w:w="998" w:type="dxa"/>
                  <w:vAlign w:val="center"/>
                </w:tcPr>
                <w:p w14:paraId="42FB0852">
                  <w:pPr>
                    <w:spacing w:line="240" w:lineRule="auto"/>
                    <w:ind w:firstLine="0" w:firstLineChars="0"/>
                    <w:jc w:val="center"/>
                    <w:rPr>
                      <w:sz w:val="21"/>
                      <w:szCs w:val="21"/>
                    </w:rPr>
                  </w:pPr>
                  <w:r>
                    <w:rPr>
                      <w:rFonts w:hint="eastAsia"/>
                      <w:sz w:val="21"/>
                      <w:szCs w:val="21"/>
                    </w:rPr>
                    <w:t>南厂界</w:t>
                  </w:r>
                </w:p>
              </w:tc>
              <w:tc>
                <w:tcPr>
                  <w:tcW w:w="1305" w:type="dxa"/>
                  <w:vAlign w:val="center"/>
                </w:tcPr>
                <w:p w14:paraId="3B747601">
                  <w:pPr>
                    <w:spacing w:line="240" w:lineRule="auto"/>
                    <w:ind w:firstLine="0" w:firstLineChars="0"/>
                    <w:jc w:val="center"/>
                    <w:rPr>
                      <w:sz w:val="21"/>
                      <w:szCs w:val="21"/>
                    </w:rPr>
                  </w:pPr>
                  <w:r>
                    <w:rPr>
                      <w:rFonts w:hint="eastAsia"/>
                      <w:sz w:val="21"/>
                      <w:szCs w:val="21"/>
                    </w:rPr>
                    <w:t>26.53</w:t>
                  </w:r>
                </w:p>
              </w:tc>
              <w:tc>
                <w:tcPr>
                  <w:tcW w:w="1305" w:type="dxa"/>
                  <w:vAlign w:val="center"/>
                </w:tcPr>
                <w:p w14:paraId="07C6E503">
                  <w:pPr>
                    <w:spacing w:line="240" w:lineRule="auto"/>
                    <w:ind w:firstLine="0" w:firstLineChars="0"/>
                    <w:jc w:val="center"/>
                    <w:rPr>
                      <w:sz w:val="21"/>
                      <w:szCs w:val="21"/>
                    </w:rPr>
                  </w:pPr>
                  <w:r>
                    <w:rPr>
                      <w:rFonts w:hint="eastAsia"/>
                      <w:sz w:val="21"/>
                      <w:szCs w:val="21"/>
                    </w:rPr>
                    <w:t>-4.63</w:t>
                  </w:r>
                </w:p>
              </w:tc>
              <w:tc>
                <w:tcPr>
                  <w:tcW w:w="1818" w:type="dxa"/>
                  <w:vAlign w:val="center"/>
                </w:tcPr>
                <w:p w14:paraId="44A59CFB">
                  <w:pPr>
                    <w:spacing w:line="240" w:lineRule="auto"/>
                    <w:ind w:firstLine="0" w:firstLineChars="0"/>
                    <w:jc w:val="center"/>
                    <w:rPr>
                      <w:sz w:val="21"/>
                      <w:szCs w:val="21"/>
                    </w:rPr>
                  </w:pPr>
                  <w:r>
                    <w:rPr>
                      <w:rFonts w:hint="eastAsia"/>
                      <w:sz w:val="21"/>
                      <w:szCs w:val="21"/>
                    </w:rPr>
                    <w:t>50.69</w:t>
                  </w:r>
                </w:p>
              </w:tc>
              <w:tc>
                <w:tcPr>
                  <w:tcW w:w="980" w:type="dxa"/>
                  <w:vMerge w:val="continue"/>
                  <w:vAlign w:val="center"/>
                </w:tcPr>
                <w:p w14:paraId="107C59A1">
                  <w:pPr>
                    <w:spacing w:line="240" w:lineRule="auto"/>
                    <w:ind w:firstLine="0" w:firstLineChars="0"/>
                    <w:jc w:val="center"/>
                    <w:rPr>
                      <w:sz w:val="21"/>
                      <w:szCs w:val="21"/>
                    </w:rPr>
                  </w:pPr>
                </w:p>
              </w:tc>
              <w:tc>
                <w:tcPr>
                  <w:tcW w:w="1182" w:type="dxa"/>
                  <w:vAlign w:val="center"/>
                </w:tcPr>
                <w:p w14:paraId="6533FC77">
                  <w:pPr>
                    <w:spacing w:line="240" w:lineRule="auto"/>
                    <w:ind w:firstLine="0" w:firstLineChars="0"/>
                    <w:jc w:val="center"/>
                    <w:rPr>
                      <w:sz w:val="21"/>
                      <w:szCs w:val="21"/>
                    </w:rPr>
                  </w:pPr>
                  <w:r>
                    <w:rPr>
                      <w:rFonts w:hint="eastAsia"/>
                      <w:sz w:val="21"/>
                      <w:szCs w:val="21"/>
                    </w:rPr>
                    <w:t>达标</w:t>
                  </w:r>
                </w:p>
              </w:tc>
            </w:tr>
            <w:tr w14:paraId="4398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82" w:type="dxa"/>
                  <w:vAlign w:val="center"/>
                </w:tcPr>
                <w:p w14:paraId="4076177C">
                  <w:pPr>
                    <w:spacing w:line="240" w:lineRule="auto"/>
                    <w:ind w:firstLine="0" w:firstLineChars="0"/>
                    <w:jc w:val="center"/>
                    <w:rPr>
                      <w:sz w:val="21"/>
                      <w:szCs w:val="21"/>
                    </w:rPr>
                  </w:pPr>
                  <w:r>
                    <w:rPr>
                      <w:rFonts w:hint="eastAsia"/>
                      <w:sz w:val="21"/>
                      <w:szCs w:val="21"/>
                    </w:rPr>
                    <w:t>3</w:t>
                  </w:r>
                </w:p>
              </w:tc>
              <w:tc>
                <w:tcPr>
                  <w:tcW w:w="998" w:type="dxa"/>
                  <w:vAlign w:val="center"/>
                </w:tcPr>
                <w:p w14:paraId="3B54188F">
                  <w:pPr>
                    <w:spacing w:line="240" w:lineRule="auto"/>
                    <w:ind w:firstLine="0" w:firstLineChars="0"/>
                    <w:jc w:val="center"/>
                    <w:rPr>
                      <w:sz w:val="21"/>
                      <w:szCs w:val="21"/>
                    </w:rPr>
                  </w:pPr>
                  <w:r>
                    <w:rPr>
                      <w:rFonts w:hint="eastAsia"/>
                      <w:sz w:val="21"/>
                      <w:szCs w:val="21"/>
                    </w:rPr>
                    <w:t>西厂界</w:t>
                  </w:r>
                </w:p>
              </w:tc>
              <w:tc>
                <w:tcPr>
                  <w:tcW w:w="1305" w:type="dxa"/>
                  <w:vAlign w:val="center"/>
                </w:tcPr>
                <w:p w14:paraId="7C68151E">
                  <w:pPr>
                    <w:spacing w:line="240" w:lineRule="auto"/>
                    <w:ind w:firstLine="0" w:firstLineChars="0"/>
                    <w:jc w:val="center"/>
                    <w:rPr>
                      <w:sz w:val="21"/>
                      <w:szCs w:val="21"/>
                    </w:rPr>
                  </w:pPr>
                  <w:r>
                    <w:rPr>
                      <w:rFonts w:hint="eastAsia"/>
                      <w:sz w:val="21"/>
                      <w:szCs w:val="21"/>
                    </w:rPr>
                    <w:t>-3.62</w:t>
                  </w:r>
                </w:p>
              </w:tc>
              <w:tc>
                <w:tcPr>
                  <w:tcW w:w="1305" w:type="dxa"/>
                  <w:vAlign w:val="center"/>
                </w:tcPr>
                <w:p w14:paraId="44E3611B">
                  <w:pPr>
                    <w:spacing w:line="240" w:lineRule="auto"/>
                    <w:ind w:firstLine="0" w:firstLineChars="0"/>
                    <w:jc w:val="center"/>
                    <w:rPr>
                      <w:sz w:val="21"/>
                      <w:szCs w:val="21"/>
                    </w:rPr>
                  </w:pPr>
                  <w:r>
                    <w:rPr>
                      <w:rFonts w:hint="eastAsia"/>
                      <w:sz w:val="21"/>
                      <w:szCs w:val="21"/>
                    </w:rPr>
                    <w:t>7.26</w:t>
                  </w:r>
                </w:p>
              </w:tc>
              <w:tc>
                <w:tcPr>
                  <w:tcW w:w="1818" w:type="dxa"/>
                  <w:vAlign w:val="center"/>
                </w:tcPr>
                <w:p w14:paraId="19D72203">
                  <w:pPr>
                    <w:spacing w:line="240" w:lineRule="auto"/>
                    <w:ind w:firstLine="0" w:firstLineChars="0"/>
                    <w:jc w:val="center"/>
                    <w:rPr>
                      <w:sz w:val="21"/>
                      <w:szCs w:val="21"/>
                    </w:rPr>
                  </w:pPr>
                  <w:r>
                    <w:rPr>
                      <w:rFonts w:hint="eastAsia"/>
                      <w:sz w:val="21"/>
                      <w:szCs w:val="21"/>
                    </w:rPr>
                    <w:t>43.52</w:t>
                  </w:r>
                </w:p>
              </w:tc>
              <w:tc>
                <w:tcPr>
                  <w:tcW w:w="980" w:type="dxa"/>
                  <w:vMerge w:val="continue"/>
                  <w:vAlign w:val="center"/>
                </w:tcPr>
                <w:p w14:paraId="5DD7938E">
                  <w:pPr>
                    <w:spacing w:line="240" w:lineRule="auto"/>
                    <w:ind w:firstLine="0" w:firstLineChars="0"/>
                    <w:jc w:val="center"/>
                    <w:rPr>
                      <w:sz w:val="21"/>
                      <w:szCs w:val="21"/>
                    </w:rPr>
                  </w:pPr>
                </w:p>
              </w:tc>
              <w:tc>
                <w:tcPr>
                  <w:tcW w:w="1182" w:type="dxa"/>
                  <w:vAlign w:val="center"/>
                </w:tcPr>
                <w:p w14:paraId="6AD609EE">
                  <w:pPr>
                    <w:spacing w:line="240" w:lineRule="auto"/>
                    <w:ind w:firstLine="0" w:firstLineChars="0"/>
                    <w:jc w:val="center"/>
                    <w:rPr>
                      <w:sz w:val="21"/>
                      <w:szCs w:val="21"/>
                    </w:rPr>
                  </w:pPr>
                  <w:r>
                    <w:rPr>
                      <w:rFonts w:hint="eastAsia"/>
                      <w:sz w:val="21"/>
                      <w:szCs w:val="21"/>
                    </w:rPr>
                    <w:t>达标</w:t>
                  </w:r>
                </w:p>
              </w:tc>
            </w:tr>
            <w:tr w14:paraId="3A85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82" w:type="dxa"/>
                  <w:vAlign w:val="center"/>
                </w:tcPr>
                <w:p w14:paraId="797462D9">
                  <w:pPr>
                    <w:spacing w:line="240" w:lineRule="auto"/>
                    <w:ind w:firstLine="0" w:firstLineChars="0"/>
                    <w:jc w:val="center"/>
                    <w:rPr>
                      <w:sz w:val="21"/>
                      <w:szCs w:val="21"/>
                    </w:rPr>
                  </w:pPr>
                  <w:r>
                    <w:rPr>
                      <w:rFonts w:hint="eastAsia"/>
                      <w:sz w:val="21"/>
                      <w:szCs w:val="21"/>
                    </w:rPr>
                    <w:t>4</w:t>
                  </w:r>
                </w:p>
              </w:tc>
              <w:tc>
                <w:tcPr>
                  <w:tcW w:w="998" w:type="dxa"/>
                  <w:vAlign w:val="center"/>
                </w:tcPr>
                <w:p w14:paraId="117516AB">
                  <w:pPr>
                    <w:spacing w:line="240" w:lineRule="auto"/>
                    <w:ind w:firstLine="0" w:firstLineChars="0"/>
                    <w:jc w:val="center"/>
                    <w:rPr>
                      <w:sz w:val="21"/>
                      <w:szCs w:val="21"/>
                    </w:rPr>
                  </w:pPr>
                  <w:r>
                    <w:rPr>
                      <w:rFonts w:hint="eastAsia"/>
                      <w:sz w:val="21"/>
                      <w:szCs w:val="21"/>
                    </w:rPr>
                    <w:t>北厂界</w:t>
                  </w:r>
                </w:p>
              </w:tc>
              <w:tc>
                <w:tcPr>
                  <w:tcW w:w="1305" w:type="dxa"/>
                  <w:vAlign w:val="center"/>
                </w:tcPr>
                <w:p w14:paraId="6B342FB1">
                  <w:pPr>
                    <w:spacing w:line="240" w:lineRule="auto"/>
                    <w:ind w:firstLine="0" w:firstLineChars="0"/>
                    <w:jc w:val="center"/>
                    <w:rPr>
                      <w:sz w:val="21"/>
                      <w:szCs w:val="21"/>
                    </w:rPr>
                  </w:pPr>
                  <w:r>
                    <w:rPr>
                      <w:rFonts w:hint="eastAsia"/>
                      <w:sz w:val="21"/>
                      <w:szCs w:val="21"/>
                    </w:rPr>
                    <w:t>13.22</w:t>
                  </w:r>
                </w:p>
              </w:tc>
              <w:tc>
                <w:tcPr>
                  <w:tcW w:w="1305" w:type="dxa"/>
                  <w:vAlign w:val="center"/>
                </w:tcPr>
                <w:p w14:paraId="1A5FF747">
                  <w:pPr>
                    <w:spacing w:line="240" w:lineRule="auto"/>
                    <w:ind w:firstLine="0" w:firstLineChars="0"/>
                    <w:jc w:val="center"/>
                    <w:rPr>
                      <w:sz w:val="21"/>
                      <w:szCs w:val="21"/>
                    </w:rPr>
                  </w:pPr>
                  <w:r>
                    <w:rPr>
                      <w:rFonts w:hint="eastAsia"/>
                      <w:sz w:val="21"/>
                      <w:szCs w:val="21"/>
                    </w:rPr>
                    <w:t>27.82</w:t>
                  </w:r>
                </w:p>
              </w:tc>
              <w:tc>
                <w:tcPr>
                  <w:tcW w:w="1818" w:type="dxa"/>
                  <w:vAlign w:val="center"/>
                </w:tcPr>
                <w:p w14:paraId="42A5F1F9">
                  <w:pPr>
                    <w:spacing w:line="240" w:lineRule="auto"/>
                    <w:ind w:firstLine="0" w:firstLineChars="0"/>
                    <w:jc w:val="center"/>
                    <w:rPr>
                      <w:sz w:val="21"/>
                      <w:szCs w:val="21"/>
                    </w:rPr>
                  </w:pPr>
                  <w:r>
                    <w:rPr>
                      <w:rFonts w:hint="eastAsia"/>
                      <w:sz w:val="21"/>
                      <w:szCs w:val="21"/>
                    </w:rPr>
                    <w:t>49.3</w:t>
                  </w:r>
                </w:p>
              </w:tc>
              <w:tc>
                <w:tcPr>
                  <w:tcW w:w="980" w:type="dxa"/>
                  <w:vMerge w:val="continue"/>
                  <w:vAlign w:val="center"/>
                </w:tcPr>
                <w:p w14:paraId="3523C992">
                  <w:pPr>
                    <w:spacing w:line="240" w:lineRule="auto"/>
                    <w:ind w:firstLine="0" w:firstLineChars="0"/>
                    <w:jc w:val="center"/>
                    <w:rPr>
                      <w:sz w:val="21"/>
                      <w:szCs w:val="21"/>
                    </w:rPr>
                  </w:pPr>
                </w:p>
              </w:tc>
              <w:tc>
                <w:tcPr>
                  <w:tcW w:w="1182" w:type="dxa"/>
                  <w:vAlign w:val="center"/>
                </w:tcPr>
                <w:p w14:paraId="2F106F4F">
                  <w:pPr>
                    <w:spacing w:line="240" w:lineRule="auto"/>
                    <w:ind w:firstLine="0" w:firstLineChars="0"/>
                    <w:jc w:val="center"/>
                    <w:rPr>
                      <w:sz w:val="21"/>
                      <w:szCs w:val="21"/>
                    </w:rPr>
                  </w:pPr>
                  <w:r>
                    <w:rPr>
                      <w:rFonts w:hint="eastAsia"/>
                      <w:sz w:val="21"/>
                      <w:szCs w:val="21"/>
                    </w:rPr>
                    <w:t>达标</w:t>
                  </w:r>
                </w:p>
              </w:tc>
            </w:tr>
          </w:tbl>
          <w:p w14:paraId="2AF0EC96">
            <w:pPr>
              <w:ind w:firstLine="0" w:firstLineChars="0"/>
              <w:jc w:val="center"/>
            </w:pPr>
            <w:r>
              <w:rPr>
                <w:rFonts w:hint="eastAsia"/>
              </w:rPr>
              <w:drawing>
                <wp:inline distT="0" distB="0" distL="114300" distR="114300">
                  <wp:extent cx="5193665" cy="3444875"/>
                  <wp:effectExtent l="0" t="0" r="6985" b="3175"/>
                  <wp:docPr id="20" name="图片 20" descr="等数字预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等数字预测、"/>
                          <pic:cNvPicPr>
                            <a:picLocks noChangeAspect="1"/>
                          </pic:cNvPicPr>
                        </pic:nvPicPr>
                        <pic:blipFill>
                          <a:blip r:embed="rId21" cstate="print"/>
                          <a:srcRect l="28036" r="845" b="6601"/>
                          <a:stretch>
                            <a:fillRect/>
                          </a:stretch>
                        </pic:blipFill>
                        <pic:spPr>
                          <a:xfrm>
                            <a:off x="0" y="0"/>
                            <a:ext cx="5193665" cy="3444875"/>
                          </a:xfrm>
                          <a:prstGeom prst="rect">
                            <a:avLst/>
                          </a:prstGeom>
                        </pic:spPr>
                      </pic:pic>
                    </a:graphicData>
                  </a:graphic>
                </wp:inline>
              </w:drawing>
            </w:r>
          </w:p>
          <w:p w14:paraId="2FBEB319">
            <w:pPr>
              <w:ind w:firstLine="422"/>
              <w:jc w:val="center"/>
              <w:rPr>
                <w:b/>
                <w:bCs/>
                <w:sz w:val="21"/>
                <w:szCs w:val="21"/>
              </w:rPr>
            </w:pPr>
            <w:r>
              <w:rPr>
                <w:rFonts w:hint="eastAsia"/>
                <w:b/>
                <w:bCs/>
                <w:sz w:val="21"/>
                <w:szCs w:val="21"/>
              </w:rPr>
              <w:t>图4-2  等声值线图</w:t>
            </w:r>
          </w:p>
          <w:p w14:paraId="1854805B">
            <w:pPr>
              <w:ind w:firstLine="480"/>
            </w:pPr>
            <w:r>
              <w:rPr>
                <w:rFonts w:hint="eastAsia"/>
              </w:rPr>
              <w:t>由上表预测结果一览表可知，本项目正常运行过程中厂界噪声能够达到《工业企业厂界环境噪声排放标准》（GB12348-2008）</w:t>
            </w:r>
            <w:r>
              <w:rPr>
                <w:rFonts w:hint="eastAsia"/>
                <w:lang w:val="en-US" w:eastAsia="zh-CN"/>
              </w:rPr>
              <w:t>1</w:t>
            </w:r>
            <w:r>
              <w:rPr>
                <w:rFonts w:hint="eastAsia"/>
              </w:rPr>
              <w:t>类标准。项目周围50m范围内无声环境保护目标，运营期生产设备采取基础减振、厂房隔声、定期对设备进行维护保养，厂区进出口设置减速及限速标识等降噪措施，日常加强对设备的维护及保养，经采取措施后对周边环境影响较小。</w:t>
            </w:r>
          </w:p>
          <w:p w14:paraId="15E4E1F4">
            <w:pPr>
              <w:ind w:firstLine="482"/>
              <w:rPr>
                <w:b/>
                <w:bCs/>
              </w:rPr>
            </w:pPr>
            <w:r>
              <w:rPr>
                <w:rFonts w:hint="eastAsia"/>
                <w:b/>
                <w:bCs/>
              </w:rPr>
              <w:t>5</w:t>
            </w:r>
            <w:r>
              <w:rPr>
                <w:rFonts w:hint="eastAsia"/>
                <w:b/>
                <w:bCs/>
                <w:lang w:eastAsia="zh-CN"/>
              </w:rPr>
              <w:t>、</w:t>
            </w:r>
            <w:r>
              <w:rPr>
                <w:rFonts w:hint="eastAsia"/>
                <w:b/>
                <w:bCs/>
              </w:rPr>
              <w:t xml:space="preserve">噪声防治措施 </w:t>
            </w:r>
          </w:p>
          <w:p w14:paraId="57D21826">
            <w:pPr>
              <w:ind w:firstLine="480"/>
            </w:pPr>
            <w:r>
              <w:rPr>
                <w:rFonts w:hint="eastAsia"/>
              </w:rPr>
              <w:t>为减小项目运营对周边环境的影响，本环评提出以下噪声污染防治措施：</w:t>
            </w:r>
          </w:p>
          <w:p w14:paraId="721AE4B8">
            <w:pPr>
              <w:ind w:firstLine="480"/>
            </w:pPr>
            <w:r>
              <w:rPr>
                <w:rFonts w:hint="eastAsia"/>
              </w:rPr>
              <w:t>①选用低噪声设备；</w:t>
            </w:r>
          </w:p>
          <w:p w14:paraId="1E3F3D1E">
            <w:pPr>
              <w:ind w:firstLine="480"/>
            </w:pPr>
            <w:r>
              <w:rPr>
                <w:rFonts w:hint="eastAsia"/>
              </w:rPr>
              <w:t>②运营过程中应加强主要产噪设备的保养、检修，保证设备处于良好的运转状态，减少机械振动和摩擦产生的噪声，防止共振；</w:t>
            </w:r>
          </w:p>
          <w:p w14:paraId="3F4F93DC">
            <w:pPr>
              <w:ind w:firstLine="480"/>
            </w:pPr>
            <w:r>
              <w:rPr>
                <w:rFonts w:hint="eastAsia"/>
              </w:rPr>
              <w:t>③高噪声设备安装减振垫进行基础减振，风管设软连接、安装消音器，对设备进行有效地减震、隔声处理；</w:t>
            </w:r>
          </w:p>
          <w:p w14:paraId="04B9FB4B">
            <w:pPr>
              <w:ind w:firstLine="480"/>
            </w:pPr>
            <w:r>
              <w:rPr>
                <w:rFonts w:hint="eastAsia"/>
              </w:rPr>
              <w:t>④加强管理培训，确保工人文明操作，装卸货物时轻拿轻放，避免因野蛮操作产生的突发性噪声；</w:t>
            </w:r>
          </w:p>
          <w:p w14:paraId="48C8F271">
            <w:pPr>
              <w:ind w:firstLine="480"/>
            </w:pPr>
            <w:r>
              <w:rPr>
                <w:rFonts w:hint="eastAsia"/>
              </w:rPr>
              <w:t>⑤</w:t>
            </w:r>
            <w:r>
              <w:t>合理安排作业时间，严禁夜间（22</w:t>
            </w:r>
            <w:r>
              <w:rPr>
                <w:rFonts w:hint="eastAsia"/>
              </w:rPr>
              <w:t>:</w:t>
            </w:r>
            <w:r>
              <w:t>00~06</w:t>
            </w:r>
            <w:r>
              <w:rPr>
                <w:rFonts w:hint="eastAsia"/>
              </w:rPr>
              <w:t>:</w:t>
            </w:r>
            <w:r>
              <w:t>00）进行生产</w:t>
            </w:r>
            <w:r>
              <w:rPr>
                <w:rFonts w:hint="eastAsia"/>
              </w:rPr>
              <w:t>。</w:t>
            </w:r>
          </w:p>
          <w:p w14:paraId="0941F0A0">
            <w:pPr>
              <w:ind w:firstLine="482"/>
              <w:rPr>
                <w:b/>
                <w:bCs/>
              </w:rPr>
            </w:pPr>
            <w:r>
              <w:rPr>
                <w:rFonts w:hint="eastAsia"/>
                <w:b/>
                <w:bCs/>
              </w:rPr>
              <w:t>6、自行检测计划</w:t>
            </w:r>
          </w:p>
          <w:p w14:paraId="388E138A">
            <w:pPr>
              <w:ind w:firstLine="480"/>
            </w:pPr>
            <w:r>
              <w:rPr>
                <w:kern w:val="0"/>
              </w:rPr>
              <w:t xml:space="preserve">根据《排污许可证申请与核发技术规范 </w:t>
            </w:r>
            <w:r>
              <w:rPr>
                <w:rFonts w:hint="eastAsia"/>
                <w:kern w:val="0"/>
              </w:rPr>
              <w:t>工业</w:t>
            </w:r>
            <w:r>
              <w:rPr>
                <w:kern w:val="0"/>
              </w:rPr>
              <w:t>噪声》（HJ 1301-2023）</w:t>
            </w:r>
            <w:r>
              <w:t>相关监测要求</w:t>
            </w:r>
            <w:r>
              <w:rPr>
                <w:rFonts w:hint="eastAsia"/>
                <w:kern w:val="0"/>
              </w:rPr>
              <w:t>，</w:t>
            </w:r>
            <w:r>
              <w:rPr>
                <w:rFonts w:hint="eastAsia"/>
              </w:rPr>
              <w:t>项目运营期环境监测计划见表4-6。</w:t>
            </w:r>
          </w:p>
          <w:p w14:paraId="38A1697D">
            <w:pPr>
              <w:ind w:firstLine="422"/>
              <w:jc w:val="center"/>
              <w:rPr>
                <w:b/>
                <w:bCs/>
                <w:sz w:val="21"/>
                <w:szCs w:val="21"/>
              </w:rPr>
            </w:pPr>
            <w:r>
              <w:rPr>
                <w:rFonts w:hint="eastAsia"/>
                <w:b/>
                <w:bCs/>
                <w:sz w:val="21"/>
                <w:szCs w:val="21"/>
              </w:rPr>
              <w:t>表4-6  项目运营期环境监测计划一览表</w:t>
            </w:r>
          </w:p>
          <w:tbl>
            <w:tblPr>
              <w:tblStyle w:val="27"/>
              <w:tblW w:w="8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1710"/>
              <w:gridCol w:w="2220"/>
              <w:gridCol w:w="2685"/>
            </w:tblGrid>
            <w:tr w14:paraId="3942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02F6C963">
                  <w:pPr>
                    <w:spacing w:line="240" w:lineRule="auto"/>
                    <w:ind w:firstLine="0" w:firstLineChars="0"/>
                    <w:jc w:val="center"/>
                    <w:rPr>
                      <w:b/>
                      <w:bCs/>
                      <w:sz w:val="21"/>
                      <w:szCs w:val="21"/>
                    </w:rPr>
                  </w:pPr>
                  <w:r>
                    <w:rPr>
                      <w:rFonts w:hint="eastAsia"/>
                      <w:b/>
                      <w:bCs/>
                      <w:sz w:val="21"/>
                      <w:szCs w:val="21"/>
                    </w:rPr>
                    <w:t>监测点位</w:t>
                  </w:r>
                </w:p>
              </w:tc>
              <w:tc>
                <w:tcPr>
                  <w:tcW w:w="1710" w:type="dxa"/>
                  <w:vAlign w:val="center"/>
                </w:tcPr>
                <w:p w14:paraId="7AA610F4">
                  <w:pPr>
                    <w:spacing w:line="240" w:lineRule="auto"/>
                    <w:ind w:firstLine="0" w:firstLineChars="0"/>
                    <w:jc w:val="center"/>
                    <w:rPr>
                      <w:b/>
                      <w:bCs/>
                      <w:sz w:val="21"/>
                      <w:szCs w:val="21"/>
                    </w:rPr>
                  </w:pPr>
                  <w:r>
                    <w:rPr>
                      <w:rFonts w:hint="eastAsia"/>
                      <w:b/>
                      <w:bCs/>
                      <w:sz w:val="21"/>
                      <w:szCs w:val="21"/>
                    </w:rPr>
                    <w:t>监测项目</w:t>
                  </w:r>
                </w:p>
              </w:tc>
              <w:tc>
                <w:tcPr>
                  <w:tcW w:w="2220" w:type="dxa"/>
                  <w:vAlign w:val="center"/>
                </w:tcPr>
                <w:p w14:paraId="79E55037">
                  <w:pPr>
                    <w:spacing w:line="240" w:lineRule="auto"/>
                    <w:ind w:firstLine="0" w:firstLineChars="0"/>
                    <w:jc w:val="center"/>
                    <w:rPr>
                      <w:b/>
                      <w:bCs/>
                      <w:sz w:val="21"/>
                      <w:szCs w:val="21"/>
                    </w:rPr>
                  </w:pPr>
                  <w:r>
                    <w:rPr>
                      <w:rFonts w:hint="eastAsia"/>
                      <w:b/>
                      <w:bCs/>
                      <w:sz w:val="21"/>
                      <w:szCs w:val="21"/>
                    </w:rPr>
                    <w:t>监测方法及频率</w:t>
                  </w:r>
                </w:p>
              </w:tc>
              <w:tc>
                <w:tcPr>
                  <w:tcW w:w="2685" w:type="dxa"/>
                  <w:vAlign w:val="center"/>
                </w:tcPr>
                <w:p w14:paraId="4BD86B7C">
                  <w:pPr>
                    <w:spacing w:line="240" w:lineRule="auto"/>
                    <w:ind w:firstLine="0" w:firstLineChars="0"/>
                    <w:jc w:val="center"/>
                    <w:rPr>
                      <w:b/>
                      <w:bCs/>
                      <w:sz w:val="21"/>
                      <w:szCs w:val="21"/>
                    </w:rPr>
                  </w:pPr>
                  <w:r>
                    <w:rPr>
                      <w:rFonts w:hint="eastAsia"/>
                      <w:b/>
                      <w:bCs/>
                      <w:sz w:val="21"/>
                      <w:szCs w:val="21"/>
                    </w:rPr>
                    <w:t>执行排放标准</w:t>
                  </w:r>
                </w:p>
              </w:tc>
            </w:tr>
            <w:tr w14:paraId="6424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1AA8614F">
                  <w:pPr>
                    <w:spacing w:line="240" w:lineRule="auto"/>
                    <w:ind w:firstLine="0" w:firstLineChars="0"/>
                    <w:jc w:val="center"/>
                    <w:rPr>
                      <w:sz w:val="21"/>
                      <w:szCs w:val="21"/>
                    </w:rPr>
                  </w:pPr>
                  <w:r>
                    <w:rPr>
                      <w:rFonts w:hint="eastAsia"/>
                      <w:sz w:val="21"/>
                      <w:szCs w:val="21"/>
                    </w:rPr>
                    <w:t>项目东、南、西、北厂界外1m处</w:t>
                  </w:r>
                </w:p>
              </w:tc>
              <w:tc>
                <w:tcPr>
                  <w:tcW w:w="1710" w:type="dxa"/>
                  <w:vAlign w:val="center"/>
                </w:tcPr>
                <w:p w14:paraId="12FFD9B8">
                  <w:pPr>
                    <w:spacing w:line="240" w:lineRule="auto"/>
                    <w:ind w:firstLine="0" w:firstLineChars="0"/>
                    <w:jc w:val="center"/>
                    <w:rPr>
                      <w:sz w:val="21"/>
                      <w:szCs w:val="21"/>
                    </w:rPr>
                  </w:pPr>
                  <w:r>
                    <w:rPr>
                      <w:rFonts w:hint="eastAsia"/>
                      <w:sz w:val="21"/>
                      <w:szCs w:val="21"/>
                    </w:rPr>
                    <w:t>等效连续A声级</w:t>
                  </w:r>
                </w:p>
              </w:tc>
              <w:tc>
                <w:tcPr>
                  <w:tcW w:w="2220" w:type="dxa"/>
                  <w:vAlign w:val="center"/>
                </w:tcPr>
                <w:p w14:paraId="09795A6D">
                  <w:pPr>
                    <w:spacing w:line="240" w:lineRule="auto"/>
                    <w:ind w:firstLine="0" w:firstLineChars="0"/>
                    <w:jc w:val="center"/>
                    <w:rPr>
                      <w:sz w:val="21"/>
                      <w:szCs w:val="21"/>
                    </w:rPr>
                  </w:pPr>
                  <w:r>
                    <w:rPr>
                      <w:rFonts w:hint="eastAsia"/>
                      <w:sz w:val="21"/>
                      <w:szCs w:val="21"/>
                    </w:rPr>
                    <w:t>1次/季度，按照国家相关噪声监测技术方法进行监测</w:t>
                  </w:r>
                </w:p>
              </w:tc>
              <w:tc>
                <w:tcPr>
                  <w:tcW w:w="2685" w:type="dxa"/>
                  <w:vAlign w:val="center"/>
                </w:tcPr>
                <w:p w14:paraId="049BCE0D">
                  <w:pPr>
                    <w:spacing w:line="240" w:lineRule="auto"/>
                    <w:ind w:firstLine="0" w:firstLineChars="0"/>
                    <w:jc w:val="center"/>
                    <w:rPr>
                      <w:sz w:val="21"/>
                      <w:szCs w:val="21"/>
                    </w:rPr>
                  </w:pPr>
                  <w:r>
                    <w:rPr>
                      <w:rFonts w:hint="eastAsia"/>
                      <w:sz w:val="21"/>
                      <w:szCs w:val="21"/>
                    </w:rPr>
                    <w:t>《工业企业厂界环境噪声排放标准》（GB12348-2008）</w:t>
                  </w:r>
                  <w:r>
                    <w:rPr>
                      <w:rFonts w:hint="default" w:ascii="Times New Roman" w:hAnsi="Times New Roman" w:cs="Times New Roman"/>
                      <w:color w:val="000000" w:themeColor="text1"/>
                      <w:sz w:val="21"/>
                      <w:szCs w:val="21"/>
                      <w14:textFill>
                        <w14:solidFill>
                          <w14:schemeClr w14:val="tx1"/>
                        </w14:solidFill>
                      </w14:textFill>
                    </w:rPr>
                    <w:t>中</w:t>
                  </w:r>
                  <w:r>
                    <w:rPr>
                      <w:rFonts w:hint="default"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14:textFill>
                        <w14:solidFill>
                          <w14:schemeClr w14:val="tx1"/>
                        </w14:solidFill>
                      </w14:textFill>
                    </w:rPr>
                    <w:t>类标准</w:t>
                  </w:r>
                </w:p>
              </w:tc>
            </w:tr>
          </w:tbl>
          <w:p w14:paraId="75EAF751">
            <w:pPr>
              <w:ind w:firstLine="0" w:firstLineChars="0"/>
              <w:rPr>
                <w:b/>
                <w:bCs/>
              </w:rPr>
            </w:pPr>
            <w:r>
              <w:rPr>
                <w:rFonts w:hint="eastAsia"/>
                <w:b/>
                <w:bCs/>
              </w:rPr>
              <w:t>四、固体废物影响和保护措施</w:t>
            </w:r>
          </w:p>
          <w:p w14:paraId="0E50AD10">
            <w:pPr>
              <w:ind w:firstLine="480"/>
              <w:rPr>
                <w:rFonts w:hint="eastAsia"/>
              </w:rPr>
            </w:pPr>
            <w:r>
              <w:t>项目运营期产生的固体废物主要为一般</w:t>
            </w:r>
            <w:r>
              <w:rPr>
                <w:rFonts w:hint="eastAsia"/>
                <w:lang w:val="en-US" w:eastAsia="zh-CN"/>
              </w:rPr>
              <w:t>固废和</w:t>
            </w:r>
            <w:r>
              <w:t>危险废物。一般固物主要有</w:t>
            </w:r>
            <w:r>
              <w:rPr>
                <w:rFonts w:hint="eastAsia" w:hAnsi="宋体"/>
              </w:rPr>
              <w:t>除尘器粉尘</w:t>
            </w:r>
            <w:r>
              <w:t>、</w:t>
            </w:r>
            <w:r>
              <w:rPr>
                <w:rFonts w:hint="eastAsia"/>
              </w:rPr>
              <w:t>废布袋、初期</w:t>
            </w:r>
            <w:r>
              <w:rPr>
                <w:bCs/>
                <w:szCs w:val="28"/>
              </w:rPr>
              <w:t>雨水收集池</w:t>
            </w:r>
            <w:r>
              <w:rPr>
                <w:rFonts w:hint="eastAsia"/>
                <w:bCs/>
                <w:szCs w:val="28"/>
              </w:rPr>
              <w:t>沉渣和沉淀池沉渣</w:t>
            </w:r>
            <w:r>
              <w:rPr>
                <w:rFonts w:hint="eastAsia"/>
                <w:bCs/>
                <w:szCs w:val="28"/>
                <w:lang w:eastAsia="zh-CN"/>
              </w:rPr>
              <w:t>、</w:t>
            </w:r>
            <w:r>
              <w:rPr>
                <w:rFonts w:hint="eastAsia"/>
                <w:bCs/>
                <w:szCs w:val="28"/>
                <w:lang w:val="en-US" w:eastAsia="zh-CN"/>
              </w:rPr>
              <w:t>生活垃圾等</w:t>
            </w:r>
            <w:r>
              <w:rPr>
                <w:rFonts w:hint="eastAsia"/>
              </w:rPr>
              <w:t>。危险废物主要有</w:t>
            </w:r>
            <w:r>
              <w:t>废</w:t>
            </w:r>
            <w:r>
              <w:rPr>
                <w:rFonts w:hint="eastAsia"/>
              </w:rPr>
              <w:t>活性炭、废导热油、</w:t>
            </w:r>
            <w:r>
              <w:rPr>
                <w:rFonts w:hint="eastAsia" w:ascii="宋体" w:hAnsi="宋体"/>
              </w:rPr>
              <w:t>电捕焦油器收集的废焦油</w:t>
            </w:r>
            <w:r>
              <w:rPr>
                <w:rFonts w:hint="eastAsia"/>
                <w:bCs/>
                <w:szCs w:val="28"/>
              </w:rPr>
              <w:t>、</w:t>
            </w:r>
            <w:r>
              <w:rPr>
                <w:rFonts w:hint="eastAsia"/>
              </w:rPr>
              <w:t>废矿物油及含油抹布等。</w:t>
            </w:r>
          </w:p>
          <w:p w14:paraId="4E7E50AA">
            <w:pPr>
              <w:pStyle w:val="15"/>
              <w:ind w:left="0" w:leftChars="0" w:firstLine="0" w:firstLineChars="0"/>
              <w:rPr>
                <w:rFonts w:hint="default" w:eastAsia="宋体"/>
                <w:lang w:val="en-US" w:eastAsia="zh-CN"/>
              </w:rPr>
            </w:pPr>
            <w:r>
              <w:rPr>
                <w:rFonts w:hint="eastAsia"/>
                <w:lang w:val="en-US" w:eastAsia="zh-CN"/>
              </w:rPr>
              <w:t xml:space="preserve">   </w:t>
            </w:r>
            <w:r>
              <w:rPr>
                <w:rFonts w:hint="eastAsia" w:ascii="Times New Roman" w:hAnsi="Times New Roman" w:eastAsia="宋体" w:cs="Times New Roman"/>
                <w:b/>
                <w:bCs/>
                <w:kern w:val="2"/>
                <w:sz w:val="24"/>
                <w:szCs w:val="24"/>
                <w:lang w:val="en-US" w:eastAsia="zh-CN" w:bidi="ar-SA"/>
              </w:rPr>
              <w:t xml:space="preserve"> 1、固废的产生和处置情况</w:t>
            </w:r>
          </w:p>
          <w:p w14:paraId="2B58DFF3">
            <w:pPr>
              <w:ind w:firstLine="482"/>
              <w:rPr>
                <w:b/>
                <w:bCs/>
              </w:rPr>
            </w:pPr>
            <w:r>
              <w:rPr>
                <w:rFonts w:hint="eastAsia"/>
                <w:b/>
                <w:bCs/>
                <w:lang w:eastAsia="zh-CN"/>
              </w:rPr>
              <w:t>（</w:t>
            </w:r>
            <w:r>
              <w:rPr>
                <w:rFonts w:hint="eastAsia"/>
                <w:b/>
                <w:bCs/>
                <w:lang w:val="en-US" w:eastAsia="zh-CN"/>
              </w:rPr>
              <w:t>1</w:t>
            </w:r>
            <w:r>
              <w:rPr>
                <w:rFonts w:hint="eastAsia"/>
                <w:b/>
                <w:bCs/>
                <w:lang w:eastAsia="zh-CN"/>
              </w:rPr>
              <w:t>）</w:t>
            </w:r>
            <w:r>
              <w:rPr>
                <w:rFonts w:hint="eastAsia"/>
                <w:b/>
                <w:bCs/>
              </w:rPr>
              <w:t>一般固废</w:t>
            </w:r>
          </w:p>
          <w:p w14:paraId="66F28446">
            <w:pPr>
              <w:ind w:firstLine="480"/>
            </w:pPr>
            <w:r>
              <w:rPr>
                <w:rFonts w:hint="eastAsia"/>
                <w:szCs w:val="28"/>
              </w:rPr>
              <w:t>①</w:t>
            </w:r>
            <w:r>
              <w:rPr>
                <w:rFonts w:hint="eastAsia"/>
              </w:rPr>
              <w:t>除尘器收集粉尘</w:t>
            </w:r>
          </w:p>
          <w:p w14:paraId="06F68F0C">
            <w:pPr>
              <w:ind w:firstLine="480"/>
            </w:pPr>
            <w:r>
              <w:rPr>
                <w:rFonts w:hint="eastAsia"/>
              </w:rPr>
              <w:t>根据废气部分工程分析内容可知，项目布袋除尘器收集的粉尘量为</w:t>
            </w:r>
            <w:r>
              <w:rPr>
                <w:rFonts w:hint="eastAsia"/>
                <w:color w:val="000000" w:themeColor="text1"/>
                <w:lang w:val="en-US" w:eastAsia="zh-CN"/>
                <w14:textFill>
                  <w14:solidFill>
                    <w14:schemeClr w14:val="tx1"/>
                  </w14:solidFill>
                </w14:textFill>
              </w:rPr>
              <w:t>46.0338</w:t>
            </w:r>
            <w:r>
              <w:rPr>
                <w:rFonts w:hint="eastAsia"/>
                <w:color w:val="000000" w:themeColor="text1"/>
                <w14:textFill>
                  <w14:solidFill>
                    <w14:schemeClr w14:val="tx1"/>
                  </w14:solidFill>
                </w14:textFill>
              </w:rPr>
              <w:t>t/a。经对</w:t>
            </w:r>
            <w:r>
              <w:rPr>
                <w:rFonts w:hint="eastAsia"/>
              </w:rPr>
              <w:t>照《固体废物分类与代码目录》，布袋除尘器收集的粉尘属于“SW59其他工业固体废物—非特定行业中的其他工业生产过程中产生的固体废物，固废代码为：900-099-S59”。回收粉尘集中收集后暂存于筒仓内，返回生产线作为原料使用。</w:t>
            </w:r>
          </w:p>
          <w:p w14:paraId="2D43C177">
            <w:pPr>
              <w:ind w:firstLine="480"/>
              <w:rPr>
                <w:b/>
                <w:bCs/>
                <w:szCs w:val="28"/>
              </w:rPr>
            </w:pPr>
            <w:r>
              <w:rPr>
                <w:rFonts w:hint="eastAsia"/>
              </w:rPr>
              <w:t>②</w:t>
            </w:r>
            <w:r>
              <w:rPr>
                <w:rFonts w:hint="eastAsia"/>
                <w:szCs w:val="28"/>
              </w:rPr>
              <w:t>废布袋</w:t>
            </w:r>
          </w:p>
          <w:p w14:paraId="4006E829">
            <w:pPr>
              <w:ind w:firstLine="480"/>
              <w:rPr>
                <w:szCs w:val="28"/>
              </w:rPr>
            </w:pPr>
            <w:r>
              <w:rPr>
                <w:color w:val="000000" w:themeColor="text1"/>
                <w14:textFill>
                  <w14:solidFill>
                    <w14:schemeClr w14:val="tx1"/>
                  </w14:solidFill>
                </w14:textFill>
              </w:rPr>
              <w:t>项目布袋除尘器使用一定时间后会出现破损需要及时更换，</w:t>
            </w:r>
            <w:r>
              <w:rPr>
                <w:rFonts w:hint="eastAsia"/>
                <w:color w:val="000000" w:themeColor="text1"/>
                <w:lang w:val="en-US" w:eastAsia="zh-CN"/>
                <w14:textFill>
                  <w14:solidFill>
                    <w14:schemeClr w14:val="tx1"/>
                  </w14:solidFill>
                </w14:textFill>
              </w:rPr>
              <w:t>根据建设单位提供的资料，</w:t>
            </w:r>
            <w:r>
              <w:rPr>
                <w:color w:val="000000" w:themeColor="text1"/>
                <w14:textFill>
                  <w14:solidFill>
                    <w14:schemeClr w14:val="tx1"/>
                  </w14:solidFill>
                </w14:textFill>
              </w:rPr>
              <w:t>滤</w:t>
            </w:r>
            <w:r>
              <w:rPr>
                <w:rFonts w:hint="eastAsia"/>
                <w:color w:val="000000" w:themeColor="text1"/>
                <w14:textFill>
                  <w14:solidFill>
                    <w14:schemeClr w14:val="tx1"/>
                  </w14:solidFill>
                </w14:textFill>
              </w:rPr>
              <w:t>袋每年更换2次，每次更换量约为0.1t，则废布袋产生量为0.2t/a。</w:t>
            </w:r>
            <w:r>
              <w:rPr>
                <w:color w:val="000000" w:themeColor="text1"/>
                <w14:textFill>
                  <w14:solidFill>
                    <w14:schemeClr w14:val="tx1"/>
                  </w14:solidFill>
                </w14:textFill>
              </w:rPr>
              <w:t>废布袋厂家更换后带走，不在项目区暂存。</w:t>
            </w:r>
            <w:r>
              <w:rPr>
                <w:rFonts w:hint="eastAsia"/>
                <w:color w:val="000000" w:themeColor="text1"/>
                <w:szCs w:val="28"/>
                <w14:textFill>
                  <w14:solidFill>
                    <w14:schemeClr w14:val="tx1"/>
                  </w14:solidFill>
                </w14:textFill>
              </w:rPr>
              <w:t>经对照《固体废物分类与代码目录》，</w:t>
            </w:r>
            <w:r>
              <w:rPr>
                <w:color w:val="000000" w:themeColor="text1"/>
                <w14:textFill>
                  <w14:solidFill>
                    <w14:schemeClr w14:val="tx1"/>
                  </w14:solidFill>
                </w14:textFill>
              </w:rPr>
              <w:t>废布袋</w:t>
            </w:r>
            <w:r>
              <w:rPr>
                <w:rFonts w:hint="eastAsia"/>
                <w:color w:val="000000" w:themeColor="text1"/>
                <w:szCs w:val="28"/>
                <w14:textFill>
                  <w14:solidFill>
                    <w14:schemeClr w14:val="tx1"/>
                  </w14:solidFill>
                </w14:textFill>
              </w:rPr>
              <w:t>属“SW59其他工业</w:t>
            </w:r>
            <w:r>
              <w:rPr>
                <w:rFonts w:hint="eastAsia"/>
                <w:szCs w:val="28"/>
              </w:rPr>
              <w:t>固体废物—非特定行业中的其他工业生产过程中产生的固体废物，固废代码为：900-099-S59”。废布袋由更换厂家回收处置。</w:t>
            </w:r>
          </w:p>
          <w:p w14:paraId="4CA8E600">
            <w:pPr>
              <w:ind w:firstLine="480"/>
              <w:rPr>
                <w:rFonts w:cs="宋体"/>
              </w:rPr>
            </w:pPr>
            <w:r>
              <w:rPr>
                <w:rFonts w:hint="eastAsia"/>
                <w:szCs w:val="28"/>
              </w:rPr>
              <w:t>③</w:t>
            </w:r>
            <w:r>
              <w:rPr>
                <w:rFonts w:hint="eastAsia" w:cs="宋体"/>
              </w:rPr>
              <w:t>车轮清洗池及初期雨水池沉渣</w:t>
            </w:r>
          </w:p>
          <w:p w14:paraId="566FED46">
            <w:pPr>
              <w:ind w:firstLine="480"/>
              <w:rPr>
                <w:rFonts w:hint="eastAsia" w:cs="宋体"/>
                <w:color w:val="000000" w:themeColor="text1"/>
                <w14:textFill>
                  <w14:solidFill>
                    <w14:schemeClr w14:val="tx1"/>
                  </w14:solidFill>
                </w14:textFill>
              </w:rPr>
            </w:pPr>
            <w:r>
              <w:rPr>
                <w:color w:val="000000" w:themeColor="text1"/>
                <w14:textFill>
                  <w14:solidFill>
                    <w14:schemeClr w14:val="tx1"/>
                  </w14:solidFill>
                </w14:textFill>
              </w:rPr>
              <w:t>项目车辆</w:t>
            </w:r>
            <w:r>
              <w:rPr>
                <w:rFonts w:hint="eastAsia"/>
                <w:color w:val="000000" w:themeColor="text1"/>
                <w14:textFill>
                  <w14:solidFill>
                    <w14:schemeClr w14:val="tx1"/>
                  </w14:solidFill>
                </w14:textFill>
              </w:rPr>
              <w:t>轮胎清洗废水</w:t>
            </w:r>
            <w:r>
              <w:rPr>
                <w:color w:val="000000" w:themeColor="text1"/>
                <w14:textFill>
                  <w14:solidFill>
                    <w14:schemeClr w14:val="tx1"/>
                  </w14:solidFill>
                </w14:textFill>
              </w:rPr>
              <w:t>经沉淀池</w:t>
            </w:r>
            <w:r>
              <w:rPr>
                <w:rFonts w:hint="eastAsia"/>
                <w:color w:val="000000" w:themeColor="text1"/>
                <w14:textFill>
                  <w14:solidFill>
                    <w14:schemeClr w14:val="tx1"/>
                  </w14:solidFill>
                </w14:textFill>
              </w:rPr>
              <w:t>和初期雨水沉淀池</w:t>
            </w:r>
            <w:r>
              <w:rPr>
                <w:color w:val="000000" w:themeColor="text1"/>
                <w14:textFill>
                  <w14:solidFill>
                    <w14:schemeClr w14:val="tx1"/>
                  </w14:solidFill>
                </w14:textFill>
              </w:rPr>
              <w:t>会</w:t>
            </w:r>
            <w:r>
              <w:rPr>
                <w:rFonts w:hint="eastAsia"/>
                <w:color w:val="000000" w:themeColor="text1"/>
                <w14:textFill>
                  <w14:solidFill>
                    <w14:schemeClr w14:val="tx1"/>
                  </w14:solidFill>
                </w14:textFill>
              </w:rPr>
              <w:t>产生</w:t>
            </w:r>
            <w:r>
              <w:rPr>
                <w:color w:val="000000" w:themeColor="text1"/>
                <w14:textFill>
                  <w14:solidFill>
                    <w14:schemeClr w14:val="tx1"/>
                  </w14:solidFill>
                </w14:textFill>
              </w:rPr>
              <w:t>少量沉淀废渣，产生量约0.</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t/a，</w:t>
            </w:r>
            <w:r>
              <w:rPr>
                <w:rFonts w:hint="eastAsia" w:cs="宋体"/>
                <w:color w:val="000000" w:themeColor="text1"/>
                <w14:textFill>
                  <w14:solidFill>
                    <w14:schemeClr w14:val="tx1"/>
                  </w14:solidFill>
                </w14:textFill>
              </w:rPr>
              <w:t>经对照《固体废物分类与代码目</w:t>
            </w:r>
            <w:r>
              <w:rPr>
                <w:rFonts w:hint="eastAsia" w:cs="宋体"/>
              </w:rPr>
              <w:t>录》，沉渣属于“SW59其他工业固体废物—非特定行业中的其他工业生产过程中产生的固体废物，固废代码为：900-099-S59”。</w:t>
            </w:r>
            <w:r>
              <w:rPr>
                <w:color w:val="000000" w:themeColor="text1"/>
                <w14:textFill>
                  <w14:solidFill>
                    <w14:schemeClr w14:val="tx1"/>
                  </w14:solidFill>
                </w14:textFill>
              </w:rPr>
              <w:t>沉渣主要成分为碎砂石及泥沙，定期清掏后</w:t>
            </w:r>
            <w:r>
              <w:rPr>
                <w:rFonts w:hint="eastAsia"/>
                <w:color w:val="000000" w:themeColor="text1"/>
                <w14:textFill>
                  <w14:solidFill>
                    <w14:schemeClr w14:val="tx1"/>
                  </w14:solidFill>
                </w14:textFill>
              </w:rPr>
              <w:t>用于周边道路修复</w:t>
            </w:r>
            <w:r>
              <w:rPr>
                <w:rFonts w:hint="eastAsia" w:cs="宋体"/>
                <w:color w:val="000000" w:themeColor="text1"/>
                <w14:textFill>
                  <w14:solidFill>
                    <w14:schemeClr w14:val="tx1"/>
                  </w14:solidFill>
                </w14:textFill>
              </w:rPr>
              <w:t>。</w:t>
            </w:r>
          </w:p>
          <w:p w14:paraId="0FB62A1A">
            <w:pPr>
              <w:ind w:firstLine="482"/>
              <w:rPr>
                <w:b w:val="0"/>
                <w:bCs w:val="0"/>
              </w:rPr>
            </w:pPr>
            <w:r>
              <w:rPr>
                <w:rFonts w:hint="eastAsia"/>
                <w:b w:val="0"/>
                <w:bCs w:val="0"/>
                <w:color w:val="000000" w:themeColor="text1"/>
                <w:lang w:val="en-US" w:eastAsia="zh-CN"/>
                <w14:textFill>
                  <w14:solidFill>
                    <w14:schemeClr w14:val="tx1"/>
                  </w14:solidFill>
                </w14:textFill>
              </w:rPr>
              <w:t>④</w:t>
            </w:r>
            <w:r>
              <w:rPr>
                <w:rFonts w:hint="eastAsia"/>
                <w:b w:val="0"/>
                <w:bCs w:val="0"/>
              </w:rPr>
              <w:t>生活垃圾</w:t>
            </w:r>
          </w:p>
          <w:p w14:paraId="17402CB6">
            <w:pPr>
              <w:ind w:firstLine="480"/>
            </w:pPr>
            <w:r>
              <w:rPr>
                <w:rFonts w:hint="eastAsia"/>
              </w:rPr>
              <w:t>本项目总劳动定员为10人，</w:t>
            </w:r>
            <w:r>
              <w:rPr>
                <w:rFonts w:hint="eastAsia"/>
                <w:lang w:val="en-US" w:eastAsia="zh-CN"/>
              </w:rPr>
              <w:t>其中</w:t>
            </w:r>
            <w:r>
              <w:rPr>
                <w:rFonts w:hint="eastAsia"/>
              </w:rPr>
              <w:t>5人在项目</w:t>
            </w:r>
            <w:r>
              <w:rPr>
                <w:rFonts w:hint="eastAsia"/>
                <w:lang w:val="en-US" w:eastAsia="zh-CN"/>
              </w:rPr>
              <w:t>内</w:t>
            </w:r>
            <w:r>
              <w:rPr>
                <w:rFonts w:hint="eastAsia"/>
              </w:rPr>
              <w:t>食宿。根据城镇生活源产排污系数手册，食宿工作人员生活垃圾产生量按1kg/d·人计算，仅办公人员生活垃圾产生量按0.5kg/d·人计算，则员工生活垃圾的产生量为7.5kg/d，2.25t/a。</w:t>
            </w:r>
            <w:r>
              <w:rPr>
                <w:rFonts w:hint="eastAsia"/>
                <w:lang w:val="en-US" w:eastAsia="zh-CN"/>
              </w:rPr>
              <w:t>根据</w:t>
            </w:r>
            <w:r>
              <w:rPr>
                <w:rFonts w:hint="eastAsia"/>
              </w:rPr>
              <w:t>《固体废物分类与代码目录》，</w:t>
            </w:r>
            <w:r>
              <w:rPr>
                <w:rFonts w:hint="eastAsia"/>
                <w:lang w:val="en-US" w:eastAsia="zh-CN"/>
              </w:rPr>
              <w:t>生活垃圾属于</w:t>
            </w:r>
            <w:r>
              <w:rPr>
                <w:rFonts w:hint="eastAsia"/>
              </w:rPr>
              <w:t>SW64</w:t>
            </w:r>
            <w:r>
              <w:rPr>
                <w:rFonts w:hint="eastAsia"/>
                <w:lang w:eastAsia="zh-CN"/>
              </w:rPr>
              <w:t>：</w:t>
            </w:r>
            <w:r>
              <w:rPr>
                <w:rFonts w:hint="eastAsia"/>
              </w:rPr>
              <w:t>其他垃圾—非特定行业中的以上之外的生活垃圾，固废代码为：900-099-S64。生活垃圾使用</w:t>
            </w:r>
            <w:r>
              <w:rPr>
                <w:rFonts w:hint="eastAsia"/>
                <w:lang w:val="en-US" w:eastAsia="zh-CN"/>
              </w:rPr>
              <w:t>塑料袋和</w:t>
            </w:r>
            <w:r>
              <w:rPr>
                <w:rFonts w:hint="eastAsia"/>
              </w:rPr>
              <w:t>带盖生活垃圾收集桶统一收集后</w:t>
            </w:r>
            <w:r>
              <w:rPr>
                <w:rFonts w:hint="eastAsia"/>
                <w:lang w:val="en-US" w:eastAsia="zh-CN"/>
              </w:rPr>
              <w:t>委托</w:t>
            </w:r>
            <w:r>
              <w:rPr>
                <w:rFonts w:hint="eastAsia"/>
              </w:rPr>
              <w:t>当地环卫部门定期清运、处置。</w:t>
            </w:r>
          </w:p>
          <w:p w14:paraId="0A5E63F2">
            <w:pPr>
              <w:ind w:firstLine="482"/>
              <w:rPr>
                <w:b w:val="0"/>
                <w:bCs w:val="0"/>
              </w:rPr>
            </w:pPr>
            <w:r>
              <w:rPr>
                <w:rFonts w:hint="eastAsia"/>
                <w:b w:val="0"/>
                <w:bCs w:val="0"/>
                <w:color w:val="000000" w:themeColor="text1"/>
                <w:lang w:val="en-US" w:eastAsia="zh-CN"/>
                <w14:textFill>
                  <w14:solidFill>
                    <w14:schemeClr w14:val="tx1"/>
                  </w14:solidFill>
                </w14:textFill>
              </w:rPr>
              <w:t>⑤化粪池</w:t>
            </w:r>
            <w:r>
              <w:rPr>
                <w:rFonts w:hint="eastAsia"/>
                <w:b w:val="0"/>
                <w:bCs w:val="0"/>
              </w:rPr>
              <w:t>污泥</w:t>
            </w:r>
          </w:p>
          <w:p w14:paraId="0010DA4E">
            <w:pPr>
              <w:ind w:firstLine="480"/>
              <w:rPr>
                <w:rFonts w:hint="eastAsia"/>
              </w:rPr>
            </w:pPr>
            <w:r>
              <w:rPr>
                <w:rFonts w:hint="eastAsia"/>
              </w:rPr>
              <w:t>化粪池污泥产生量根据《室外排水设计规范》提供的数据，按每人每日初级沉淀池污泥（干）产生量14~27g，本次计算取20g，污泥含水率大概在90％左右，整个项目工作人员为10人，则化粪池污泥的产生量约0.2kg/d，0.06t/a。</w:t>
            </w:r>
            <w:r>
              <w:rPr>
                <w:rFonts w:hint="eastAsia"/>
                <w:lang w:val="en-US" w:eastAsia="zh-CN"/>
              </w:rPr>
              <w:t>根据</w:t>
            </w:r>
            <w:r>
              <w:rPr>
                <w:rFonts w:hint="eastAsia"/>
              </w:rPr>
              <w:t>《固体废物分类与代码目录》，</w:t>
            </w:r>
            <w:r>
              <w:rPr>
                <w:rFonts w:hint="eastAsia"/>
                <w:lang w:val="en-US" w:eastAsia="zh-CN"/>
              </w:rPr>
              <w:t>化粪池污泥属于</w:t>
            </w:r>
            <w:r>
              <w:rPr>
                <w:rFonts w:hint="eastAsia"/>
                <w:lang w:eastAsia="zh-CN"/>
              </w:rPr>
              <w:t>：</w:t>
            </w:r>
            <w:r>
              <w:rPr>
                <w:rFonts w:hint="eastAsia"/>
              </w:rPr>
              <w:t>SW64其他垃圾—非特定行业中的化粪池污泥，固废代码为：900-002-S64。化粪池污泥定期委托有资质单位清掏清运处置。</w:t>
            </w:r>
          </w:p>
          <w:p w14:paraId="34CC82F7">
            <w:pPr>
              <w:ind w:firstLine="48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⑥污水处理污泥</w:t>
            </w:r>
          </w:p>
          <w:p w14:paraId="3CCDC9C3">
            <w:pPr>
              <w:ind w:firstLine="480"/>
              <w:rPr>
                <w:rFonts w:hint="eastAsia"/>
                <w:color w:val="FF0000"/>
                <w:lang w:val="en-US" w:eastAsia="zh-CN"/>
              </w:rPr>
            </w:pPr>
            <w:r>
              <w:rPr>
                <w:rFonts w:hAnsi="宋体"/>
                <w:color w:val="000000"/>
                <w:kern w:val="0"/>
                <w:sz w:val="24"/>
              </w:rPr>
              <w:t>本项目拟建一套一体化污水处理站处理</w:t>
            </w:r>
            <w:r>
              <w:rPr>
                <w:rFonts w:hint="eastAsia" w:hAnsi="宋体"/>
                <w:color w:val="000000"/>
                <w:kern w:val="0"/>
                <w:sz w:val="24"/>
                <w:lang w:val="en-US" w:eastAsia="zh-CN"/>
              </w:rPr>
              <w:t>办公生活污水</w:t>
            </w:r>
            <w:r>
              <w:rPr>
                <w:rFonts w:hAnsi="宋体"/>
                <w:color w:val="000000"/>
                <w:kern w:val="0"/>
                <w:sz w:val="24"/>
              </w:rPr>
              <w:t>，污水处理站内将产生少量的污泥。以每去除</w:t>
            </w:r>
            <w:r>
              <w:rPr>
                <w:color w:val="000000"/>
                <w:kern w:val="0"/>
                <w:sz w:val="24"/>
              </w:rPr>
              <w:t>1kgBOD</w:t>
            </w:r>
            <w:r>
              <w:rPr>
                <w:color w:val="000000"/>
                <w:kern w:val="0"/>
                <w:sz w:val="24"/>
                <w:vertAlign w:val="subscript"/>
              </w:rPr>
              <w:t>5</w:t>
            </w:r>
            <w:r>
              <w:rPr>
                <w:rFonts w:hAnsi="宋体"/>
                <w:color w:val="000000"/>
                <w:kern w:val="0"/>
                <w:sz w:val="24"/>
              </w:rPr>
              <w:t>产生污泥</w:t>
            </w:r>
            <w:r>
              <w:rPr>
                <w:color w:val="000000"/>
                <w:kern w:val="0"/>
                <w:sz w:val="24"/>
              </w:rPr>
              <w:t>0.8k</w:t>
            </w:r>
            <w:r>
              <w:rPr>
                <w:rFonts w:hAnsi="宋体"/>
                <w:color w:val="000000"/>
                <w:kern w:val="0"/>
                <w:sz w:val="24"/>
              </w:rPr>
              <w:t>计，污水处理站消减</w:t>
            </w:r>
            <w:r>
              <w:rPr>
                <w:color w:val="000000"/>
                <w:kern w:val="0"/>
                <w:sz w:val="24"/>
              </w:rPr>
              <w:t>BOD</w:t>
            </w:r>
            <w:r>
              <w:rPr>
                <w:color w:val="000000"/>
                <w:kern w:val="0"/>
                <w:sz w:val="24"/>
                <w:vertAlign w:val="subscript"/>
              </w:rPr>
              <w:t>5</w:t>
            </w:r>
            <w:r>
              <w:rPr>
                <w:rFonts w:hAnsi="宋体"/>
                <w:color w:val="000000"/>
                <w:kern w:val="0"/>
                <w:sz w:val="24"/>
              </w:rPr>
              <w:t>的量为</w:t>
            </w:r>
            <w:r>
              <w:rPr>
                <w:rFonts w:hint="eastAsia"/>
                <w:color w:val="000000"/>
                <w:kern w:val="0"/>
                <w:sz w:val="24"/>
                <w:lang w:val="en-US" w:eastAsia="zh-CN"/>
              </w:rPr>
              <w:t>34.4</w:t>
            </w:r>
            <w:r>
              <w:rPr>
                <w:rFonts w:hint="eastAsia"/>
                <w:color w:val="000000"/>
                <w:kern w:val="0"/>
                <w:sz w:val="24"/>
              </w:rPr>
              <w:t>kg</w:t>
            </w:r>
            <w:r>
              <w:rPr>
                <w:color w:val="000000"/>
                <w:kern w:val="0"/>
                <w:sz w:val="24"/>
              </w:rPr>
              <w:t>/a</w:t>
            </w:r>
            <w:r>
              <w:rPr>
                <w:rFonts w:hAnsi="宋体"/>
                <w:color w:val="000000"/>
                <w:kern w:val="0"/>
                <w:sz w:val="24"/>
              </w:rPr>
              <w:t>，则预计污泥产生量为</w:t>
            </w:r>
            <w:r>
              <w:rPr>
                <w:rFonts w:hint="eastAsia"/>
                <w:color w:val="000000"/>
                <w:kern w:val="0"/>
                <w:sz w:val="24"/>
                <w:lang w:val="en-US" w:eastAsia="zh-CN"/>
              </w:rPr>
              <w:t>0.028</w:t>
            </w:r>
            <w:r>
              <w:rPr>
                <w:color w:val="000000"/>
                <w:kern w:val="0"/>
                <w:sz w:val="24"/>
              </w:rPr>
              <w:t>t/a</w:t>
            </w:r>
            <w:r>
              <w:rPr>
                <w:rFonts w:hint="eastAsia" w:hAnsi="宋体"/>
                <w:color w:val="000000"/>
                <w:kern w:val="0"/>
                <w:sz w:val="24"/>
              </w:rPr>
              <w:t>。</w:t>
            </w:r>
          </w:p>
          <w:p w14:paraId="0DFFF751">
            <w:pPr>
              <w:ind w:left="0" w:leftChars="0" w:firstLine="482" w:firstLineChars="200"/>
              <w:rPr>
                <w:rFonts w:hint="eastAsia"/>
                <w:color w:val="000000" w:themeColor="text1"/>
                <w14:textFill>
                  <w14:solidFill>
                    <w14:schemeClr w14:val="tx1"/>
                  </w14:solidFill>
                </w14:textFill>
              </w:rPr>
            </w:pPr>
            <w:r>
              <w:rPr>
                <w:rFonts w:hint="eastAsia"/>
                <w:b/>
                <w:bCs/>
                <w:lang w:val="en-US" w:eastAsia="zh-CN"/>
              </w:rPr>
              <w:t>（2）</w:t>
            </w:r>
            <w:r>
              <w:rPr>
                <w:rFonts w:hint="eastAsia"/>
                <w:b/>
                <w:bCs/>
              </w:rPr>
              <w:t>危险废物</w:t>
            </w:r>
          </w:p>
          <w:p w14:paraId="05123E3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Chars="200"/>
              <w:jc w:val="left"/>
              <w:textAlignment w:val="auto"/>
              <w:rPr>
                <w:rFonts w:hint="default" w:ascii="宋体" w:hAnsi="宋体" w:eastAsia="宋体"/>
                <w:color w:val="auto"/>
                <w:sz w:val="24"/>
                <w:szCs w:val="24"/>
                <w:highlight w:val="none"/>
                <w:lang w:val="en-US"/>
              </w:rPr>
            </w:pPr>
            <w:r>
              <w:rPr>
                <w:rFonts w:hint="eastAsia"/>
                <w:color w:val="000000" w:themeColor="text1"/>
                <w:lang w:val="en-US" w:eastAsia="zh-CN"/>
                <w14:textFill>
                  <w14:solidFill>
                    <w14:schemeClr w14:val="tx1"/>
                  </w14:solidFill>
                </w14:textFill>
              </w:rPr>
              <w:t>①</w:t>
            </w:r>
            <w:r>
              <w:rPr>
                <w:rFonts w:hint="eastAsia" w:ascii="宋体" w:hAnsi="宋体"/>
                <w:color w:val="auto"/>
                <w:sz w:val="24"/>
                <w:szCs w:val="24"/>
                <w:highlight w:val="none"/>
                <w:lang w:val="en-US" w:eastAsia="zh-CN"/>
              </w:rPr>
              <w:t>电捕焦油器收集的废焦油</w:t>
            </w:r>
          </w:p>
          <w:p w14:paraId="55F8D151">
            <w:pPr>
              <w:pStyle w:val="15"/>
              <w:ind w:left="0" w:leftChars="0" w:firstLine="480" w:firstLineChars="200"/>
              <w:rPr>
                <w:rFonts w:hint="eastAsia"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auto"/>
                <w:sz w:val="24"/>
                <w:szCs w:val="28"/>
                <w:highlight w:val="none"/>
              </w:rPr>
              <w:t>沥青</w:t>
            </w:r>
            <w:r>
              <w:rPr>
                <w:rFonts w:hint="default" w:ascii="Times New Roman" w:hAnsi="Times New Roman" w:cs="Times New Roman"/>
                <w:color w:val="auto"/>
                <w:sz w:val="24"/>
                <w:szCs w:val="28"/>
                <w:highlight w:val="none"/>
                <w:lang w:val="en-US" w:eastAsia="zh-CN"/>
              </w:rPr>
              <w:t>罐废气</w:t>
            </w:r>
            <w:r>
              <w:rPr>
                <w:rFonts w:hint="eastAsia" w:ascii="Times New Roman" w:hAnsi="Times New Roman" w:cs="Times New Roman"/>
                <w:color w:val="auto"/>
                <w:sz w:val="24"/>
                <w:szCs w:val="28"/>
                <w:highlight w:val="none"/>
                <w:lang w:val="en-US" w:eastAsia="zh-CN"/>
              </w:rPr>
              <w:t>和</w:t>
            </w:r>
            <w:r>
              <w:rPr>
                <w:rFonts w:hint="default" w:ascii="Times New Roman" w:hAnsi="Times New Roman" w:cs="Times New Roman"/>
                <w:color w:val="auto"/>
                <w:sz w:val="24"/>
                <w:szCs w:val="28"/>
                <w:highlight w:val="none"/>
              </w:rPr>
              <w:t>沥青</w:t>
            </w:r>
            <w:r>
              <w:rPr>
                <w:rFonts w:hint="default" w:ascii="Times New Roman" w:hAnsi="Times New Roman" w:cs="Times New Roman"/>
                <w:color w:val="auto"/>
                <w:sz w:val="24"/>
                <w:szCs w:val="28"/>
                <w:highlight w:val="none"/>
                <w:lang w:val="en-US" w:eastAsia="zh-CN"/>
              </w:rPr>
              <w:t>混凝土</w:t>
            </w:r>
            <w:r>
              <w:rPr>
                <w:rFonts w:hint="eastAsia" w:ascii="Times New Roman" w:hAnsi="Times New Roman" w:cs="Times New Roman"/>
                <w:color w:val="auto"/>
                <w:sz w:val="24"/>
                <w:szCs w:val="28"/>
                <w:highlight w:val="none"/>
                <w:lang w:val="en-US" w:eastAsia="zh-CN"/>
              </w:rPr>
              <w:t>出料</w:t>
            </w:r>
            <w:r>
              <w:rPr>
                <w:rFonts w:hint="default" w:ascii="Times New Roman" w:hAnsi="Times New Roman" w:cs="Times New Roman"/>
                <w:color w:val="auto"/>
                <w:sz w:val="24"/>
                <w:szCs w:val="28"/>
                <w:highlight w:val="none"/>
                <w:lang w:val="en-US" w:eastAsia="zh-CN"/>
              </w:rPr>
              <w:t>时产生</w:t>
            </w:r>
            <w:r>
              <w:rPr>
                <w:rFonts w:hint="eastAsia" w:ascii="Times New Roman" w:hAnsi="Times New Roman" w:cs="Times New Roman"/>
                <w:color w:val="auto"/>
                <w:sz w:val="24"/>
                <w:szCs w:val="28"/>
                <w:highlight w:val="none"/>
                <w:lang w:val="en-US" w:eastAsia="zh-CN"/>
              </w:rPr>
              <w:t>的</w:t>
            </w:r>
            <w:r>
              <w:rPr>
                <w:rFonts w:hint="default" w:ascii="Times New Roman" w:hAnsi="Times New Roman" w:cs="Times New Roman"/>
                <w:color w:val="auto"/>
                <w:sz w:val="24"/>
                <w:szCs w:val="28"/>
                <w:highlight w:val="none"/>
                <w:lang w:val="en-US" w:eastAsia="zh-CN"/>
              </w:rPr>
              <w:t>废气收集后引入</w:t>
            </w:r>
            <w:r>
              <w:rPr>
                <w:color w:val="000000" w:themeColor="text1"/>
                <w:sz w:val="24"/>
                <w:szCs w:val="24"/>
                <w14:textFill>
                  <w14:solidFill>
                    <w14:schemeClr w14:val="tx1"/>
                  </w14:solidFill>
                </w14:textFill>
              </w:rPr>
              <w:t>1套“电捕焦</w:t>
            </w:r>
            <w:r>
              <w:rPr>
                <w:rFonts w:ascii="宋体" w:hAnsi="宋体" w:eastAsia="宋体" w:cs="宋体"/>
                <w:spacing w:val="-2"/>
                <w:sz w:val="24"/>
                <w:szCs w:val="24"/>
              </w:rPr>
              <w:t>油器</w:t>
            </w:r>
            <w:r>
              <w:rPr>
                <w:rFonts w:ascii="Times New Roman" w:hAnsi="Times New Roman" w:eastAsia="Times New Roman" w:cs="Times New Roman"/>
                <w:spacing w:val="-2"/>
                <w:sz w:val="24"/>
                <w:szCs w:val="24"/>
              </w:rPr>
              <w:t>+</w:t>
            </w:r>
            <w:r>
              <w:rPr>
                <w:rFonts w:hint="eastAsia" w:cs="Times New Roman"/>
                <w:spacing w:val="-2"/>
                <w:sz w:val="24"/>
                <w:szCs w:val="24"/>
                <w:lang w:val="en-US" w:eastAsia="zh-CN"/>
              </w:rPr>
              <w:t>三级</w:t>
            </w:r>
            <w:r>
              <w:rPr>
                <w:rFonts w:ascii="宋体" w:hAnsi="宋体" w:eastAsia="宋体" w:cs="宋体"/>
                <w:spacing w:val="-3"/>
                <w:sz w:val="24"/>
                <w:szCs w:val="24"/>
              </w:rPr>
              <w:t>活性炭</w:t>
            </w:r>
            <w:r>
              <w:rPr>
                <w:rFonts w:ascii="宋体" w:hAnsi="宋体" w:eastAsia="宋体" w:cs="宋体"/>
                <w:sz w:val="24"/>
                <w:szCs w:val="24"/>
              </w:rPr>
              <w:t>吸</w:t>
            </w:r>
            <w:r>
              <w:rPr>
                <w:rFonts w:hint="eastAsia" w:ascii="宋体" w:hAnsi="宋体" w:cs="宋体"/>
                <w:sz w:val="24"/>
                <w:szCs w:val="24"/>
                <w:lang w:val="en-US" w:eastAsia="zh-CN"/>
              </w:rPr>
              <w:t>吸附</w:t>
            </w:r>
            <w:r>
              <w:rPr>
                <w:rFonts w:ascii="宋体" w:hAnsi="宋体" w:eastAsia="宋体" w:cs="宋体"/>
                <w:sz w:val="24"/>
                <w:szCs w:val="24"/>
              </w:rPr>
              <w:t>装置</w:t>
            </w:r>
            <w:r>
              <w:rPr>
                <w:rFonts w:ascii="Times New Roman" w:hAnsi="Times New Roman" w:eastAsia="Times New Roman" w:cs="Times New Roman"/>
                <w:sz w:val="24"/>
                <w:szCs w:val="24"/>
              </w:rPr>
              <w:t>”</w:t>
            </w:r>
            <w:r>
              <w:rPr>
                <w:rFonts w:ascii="宋体" w:hAnsi="宋体" w:eastAsia="宋体" w:cs="宋体"/>
                <w:sz w:val="24"/>
                <w:szCs w:val="24"/>
              </w:rPr>
              <w:t>进行处理，</w:t>
            </w:r>
            <w:r>
              <w:rPr>
                <w:rFonts w:hint="default" w:ascii="Times New Roman" w:hAnsi="Times New Roman" w:cs="Times New Roman"/>
                <w:color w:val="auto"/>
                <w:sz w:val="24"/>
                <w:szCs w:val="24"/>
                <w:highlight w:val="none"/>
                <w:lang w:val="en-US" w:eastAsia="zh-CN"/>
              </w:rPr>
              <w:t>废气处理过程中电捕焦油器收集的</w:t>
            </w:r>
            <w:r>
              <w:rPr>
                <w:rFonts w:hint="eastAsia" w:cs="Times New Roman"/>
                <w:color w:val="auto"/>
                <w:sz w:val="24"/>
                <w:szCs w:val="24"/>
                <w:highlight w:val="none"/>
                <w:lang w:val="en-US" w:eastAsia="zh-CN"/>
              </w:rPr>
              <w:t>废焦</w:t>
            </w:r>
            <w:r>
              <w:rPr>
                <w:rFonts w:hint="eastAsia" w:cs="Times New Roman"/>
                <w:color w:val="000000" w:themeColor="text1"/>
                <w:sz w:val="24"/>
                <w:szCs w:val="24"/>
                <w:highlight w:val="none"/>
                <w:lang w:val="en-US" w:eastAsia="zh-CN"/>
                <w14:textFill>
                  <w14:solidFill>
                    <w14:schemeClr w14:val="tx1"/>
                  </w14:solidFill>
                </w14:textFill>
              </w:rPr>
              <w:t>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为</w:t>
            </w:r>
            <w:r>
              <w:rPr>
                <w:rFonts w:hint="eastAsia" w:cs="Times New Roman"/>
                <w:color w:val="000000" w:themeColor="text1"/>
                <w:sz w:val="24"/>
                <w:szCs w:val="24"/>
                <w:highlight w:val="none"/>
                <w:lang w:val="en-US" w:eastAsia="zh-CN"/>
                <w14:textFill>
                  <w14:solidFill>
                    <w14:schemeClr w14:val="tx1"/>
                  </w14:solidFill>
                </w14:textFill>
              </w:rPr>
              <w:t>0.2759</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t/a</w:t>
            </w:r>
            <w:r>
              <w:rPr>
                <w:rFonts w:hint="eastAsia" w:cs="Times New Roman"/>
                <w:color w:val="000000" w:themeColor="text1"/>
                <w:sz w:val="24"/>
                <w:szCs w:val="24"/>
                <w:highlight w:val="none"/>
                <w:lang w:val="en-US" w:eastAsia="zh-CN"/>
                <w14:textFill>
                  <w14:solidFill>
                    <w14:schemeClr w14:val="tx1"/>
                  </w14:solidFill>
                </w14:textFill>
              </w:rPr>
              <w:t>。</w:t>
            </w:r>
          </w:p>
          <w:p w14:paraId="70BD358C">
            <w:pPr>
              <w:pStyle w:val="15"/>
              <w:ind w:left="0" w:leftChars="0" w:firstLine="480" w:firstLineChars="20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auto"/>
                <w:sz w:val="24"/>
                <w:szCs w:val="28"/>
                <w:highlight w:val="none"/>
                <w:lang w:val="en-US" w:eastAsia="zh-CN"/>
              </w:rPr>
              <w:t>根据</w:t>
            </w:r>
            <w:r>
              <w:rPr>
                <w:rFonts w:hint="eastAsia" w:cs="宋体"/>
                <w:color w:val="auto"/>
                <w:spacing w:val="-1"/>
                <w:sz w:val="24"/>
                <w:highlight w:val="none"/>
                <w:lang w:val="en-US" w:eastAsia="zh-CN"/>
              </w:rPr>
              <w:t>《国家危险废物名录》（2025年版），废焦油属于HW11：</w:t>
            </w:r>
            <w:r>
              <w:rPr>
                <w:rFonts w:hint="eastAsia" w:ascii="Times New Roman" w:hAnsi="Times New Roman" w:eastAsia="宋体" w:cs="Times New Roman"/>
                <w:color w:val="auto"/>
                <w:sz w:val="24"/>
                <w:szCs w:val="28"/>
                <w:highlight w:val="none"/>
                <w:lang w:val="en-US" w:eastAsia="zh-CN"/>
              </w:rPr>
              <w:t>精（蒸）馏残渣，危险废物代码309-001-11：电解铝及其他有色金属电解精炼过程中预焙阳极、碳块及其它碳素制品制造过程烟气处理所产生的含焦油废物，定期使用闭口容器收集后暂存于危废暂存间，委托有资质单位进行清运处置。</w:t>
            </w:r>
          </w:p>
          <w:p w14:paraId="733B89E0">
            <w:pPr>
              <w:ind w:firstLine="48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②废活性炭</w:t>
            </w:r>
          </w:p>
          <w:p w14:paraId="547D248D">
            <w:pPr>
              <w:ind w:firstLine="480"/>
              <w:rPr>
                <w:color w:val="000000" w:themeColor="text1"/>
                <w14:textFill>
                  <w14:solidFill>
                    <w14:schemeClr w14:val="tx1"/>
                  </w14:solidFill>
                </w14:textFill>
              </w:rPr>
            </w:pPr>
            <w:r>
              <w:rPr>
                <w:color w:val="000000" w:themeColor="text1"/>
                <w14:textFill>
                  <w14:solidFill>
                    <w14:schemeClr w14:val="tx1"/>
                  </w14:solidFill>
                </w14:textFill>
              </w:rPr>
              <w:t>项目沥青罐及</w:t>
            </w:r>
            <w:r>
              <w:rPr>
                <w:rFonts w:hint="eastAsia"/>
                <w:color w:val="000000" w:themeColor="text1"/>
                <w:lang w:val="en-US" w:eastAsia="zh-CN"/>
                <w14:textFill>
                  <w14:solidFill>
                    <w14:schemeClr w14:val="tx1"/>
                  </w14:solidFill>
                </w14:textFill>
              </w:rPr>
              <w:t>出</w:t>
            </w:r>
            <w:r>
              <w:rPr>
                <w:color w:val="000000" w:themeColor="text1"/>
                <w14:textFill>
                  <w14:solidFill>
                    <w14:schemeClr w14:val="tx1"/>
                  </w14:solidFill>
                </w14:textFill>
              </w:rPr>
              <w:t>料废气</w:t>
            </w:r>
            <w:r>
              <w:rPr>
                <w:rFonts w:hint="eastAsia"/>
                <w:color w:val="000000" w:themeColor="text1"/>
                <w:lang w:val="en-US" w:eastAsia="zh-CN"/>
                <w14:textFill>
                  <w14:solidFill>
                    <w14:schemeClr w14:val="tx1"/>
                  </w14:solidFill>
                </w14:textFill>
              </w:rPr>
              <w:t>共同</w:t>
            </w:r>
            <w:r>
              <w:rPr>
                <w:color w:val="000000" w:themeColor="text1"/>
                <w14:textFill>
                  <w14:solidFill>
                    <w14:schemeClr w14:val="tx1"/>
                  </w14:solidFill>
                </w14:textFill>
              </w:rPr>
              <w:t>采用1套“电捕焦</w:t>
            </w:r>
            <w:r>
              <w:rPr>
                <w:rFonts w:ascii="宋体" w:hAnsi="宋体" w:eastAsia="宋体" w:cs="宋体"/>
                <w:spacing w:val="-2"/>
                <w:sz w:val="24"/>
                <w:szCs w:val="24"/>
              </w:rPr>
              <w:t>油器</w:t>
            </w:r>
            <w:r>
              <w:rPr>
                <w:rFonts w:ascii="Times New Roman" w:hAnsi="Times New Roman" w:eastAsia="Times New Roman" w:cs="Times New Roman"/>
                <w:spacing w:val="-2"/>
                <w:sz w:val="24"/>
                <w:szCs w:val="24"/>
              </w:rPr>
              <w:t>+</w:t>
            </w:r>
            <w:r>
              <w:rPr>
                <w:rFonts w:hint="eastAsia" w:cs="Times New Roman"/>
                <w:spacing w:val="-2"/>
                <w:sz w:val="24"/>
                <w:szCs w:val="24"/>
                <w:lang w:val="en-US" w:eastAsia="zh-CN"/>
              </w:rPr>
              <w:t>三级</w:t>
            </w:r>
            <w:r>
              <w:rPr>
                <w:rFonts w:ascii="宋体" w:hAnsi="宋体" w:eastAsia="宋体" w:cs="宋体"/>
                <w:spacing w:val="-3"/>
                <w:sz w:val="24"/>
                <w:szCs w:val="24"/>
              </w:rPr>
              <w:t>活性炭</w:t>
            </w:r>
            <w:r>
              <w:rPr>
                <w:rFonts w:ascii="宋体" w:hAnsi="宋体" w:eastAsia="宋体" w:cs="宋体"/>
                <w:sz w:val="24"/>
                <w:szCs w:val="24"/>
              </w:rPr>
              <w:t>吸</w:t>
            </w:r>
            <w:r>
              <w:rPr>
                <w:rFonts w:hint="eastAsia" w:ascii="宋体" w:hAnsi="宋体" w:cs="宋体"/>
                <w:sz w:val="24"/>
                <w:szCs w:val="24"/>
                <w:lang w:val="en-US" w:eastAsia="zh-CN"/>
              </w:rPr>
              <w:t>吸附</w:t>
            </w:r>
            <w:r>
              <w:rPr>
                <w:rFonts w:ascii="宋体" w:hAnsi="宋体" w:eastAsia="宋体" w:cs="宋体"/>
                <w:sz w:val="24"/>
                <w:szCs w:val="24"/>
              </w:rPr>
              <w:t>装置</w:t>
            </w:r>
            <w:r>
              <w:rPr>
                <w:rFonts w:ascii="Times New Roman" w:hAnsi="Times New Roman" w:eastAsia="Times New Roman" w:cs="Times New Roman"/>
                <w:sz w:val="24"/>
                <w:szCs w:val="24"/>
              </w:rPr>
              <w:t>”</w:t>
            </w:r>
            <w:r>
              <w:rPr>
                <w:rFonts w:ascii="宋体" w:hAnsi="宋体" w:eastAsia="宋体" w:cs="宋体"/>
                <w:sz w:val="24"/>
                <w:szCs w:val="24"/>
              </w:rPr>
              <w:t>进行处理，</w:t>
            </w:r>
            <w:r>
              <w:rPr>
                <w:rFonts w:hint="eastAsia" w:ascii="宋体" w:hAnsi="宋体" w:cs="宋体"/>
                <w:sz w:val="24"/>
                <w:szCs w:val="24"/>
                <w:lang w:val="en-US" w:eastAsia="zh-CN"/>
              </w:rPr>
              <w:t>处理</w:t>
            </w:r>
            <w:r>
              <w:rPr>
                <w:rFonts w:ascii="宋体" w:hAnsi="宋体" w:eastAsia="宋体" w:cs="宋体"/>
                <w:sz w:val="24"/>
                <w:szCs w:val="24"/>
              </w:rPr>
              <w:t>过程中会产生废活性炭。</w:t>
            </w:r>
            <w:r>
              <w:rPr>
                <w:rFonts w:ascii="宋体" w:hAnsi="宋体" w:eastAsia="宋体" w:cs="宋体"/>
                <w:spacing w:val="3"/>
                <w:sz w:val="24"/>
                <w:szCs w:val="24"/>
              </w:rPr>
              <w:t>参考陆良杰、王</w:t>
            </w:r>
            <w:r>
              <w:rPr>
                <w:rFonts w:ascii="宋体" w:hAnsi="宋体" w:eastAsia="宋体" w:cs="宋体"/>
                <w:spacing w:val="2"/>
                <w:sz w:val="24"/>
                <w:szCs w:val="24"/>
              </w:rPr>
              <w:t>京刚在</w:t>
            </w:r>
            <w:r>
              <w:rPr>
                <w:rFonts w:ascii="宋体" w:hAnsi="宋体" w:eastAsia="宋体" w:cs="宋体"/>
                <w:spacing w:val="-2"/>
                <w:sz w:val="24"/>
                <w:szCs w:val="24"/>
              </w:rPr>
              <w:t>《</w:t>
            </w:r>
            <w:r>
              <w:rPr>
                <w:color w:val="000000" w:themeColor="text1"/>
                <w14:textFill>
                  <w14:solidFill>
                    <w14:schemeClr w14:val="tx1"/>
                  </w14:solidFill>
                </w14:textFill>
              </w:rPr>
              <w:t>化工环保》2007年05发表的《挥发性有机物的物化性质与活性炭饱和吸附量的相关性研究》，活性炭对挥发性有机废气的饱和吸附量为280mg/g，本项目挥发性有机废气去除总量为</w:t>
            </w:r>
            <w:r>
              <w:rPr>
                <w:rFonts w:hint="eastAsia"/>
                <w:color w:val="000000" w:themeColor="text1"/>
                <w:lang w:val="en-US" w:eastAsia="zh-CN"/>
                <w14:textFill>
                  <w14:solidFill>
                    <w14:schemeClr w14:val="tx1"/>
                  </w14:solidFill>
                </w14:textFill>
              </w:rPr>
              <w:t>0.0923</w:t>
            </w:r>
            <w:r>
              <w:rPr>
                <w:color w:val="000000" w:themeColor="text1"/>
                <w14:textFill>
                  <w14:solidFill>
                    <w14:schemeClr w14:val="tx1"/>
                  </w14:solidFill>
                </w14:textFill>
              </w:rPr>
              <w:t>t，因此活性炭总用量为</w:t>
            </w:r>
            <w:r>
              <w:rPr>
                <w:rFonts w:hint="eastAsia"/>
                <w:color w:val="000000" w:themeColor="text1"/>
                <w:lang w:val="en-US" w:eastAsia="zh-CN"/>
                <w14:textFill>
                  <w14:solidFill>
                    <w14:schemeClr w14:val="tx1"/>
                  </w14:solidFill>
                </w14:textFill>
              </w:rPr>
              <w:t>0.33</w:t>
            </w:r>
            <w:r>
              <w:rPr>
                <w:color w:val="000000" w:themeColor="text1"/>
                <w14:textFill>
                  <w14:solidFill>
                    <w14:schemeClr w14:val="tx1"/>
                  </w14:solidFill>
                </w14:textFill>
              </w:rPr>
              <w:t>t/a，废活性炭产生量为</w:t>
            </w:r>
            <w:r>
              <w:rPr>
                <w:rFonts w:hint="eastAsia"/>
                <w:color w:val="000000" w:themeColor="text1"/>
                <w:lang w:val="en-US" w:eastAsia="zh-CN"/>
                <w14:textFill>
                  <w14:solidFill>
                    <w14:schemeClr w14:val="tx1"/>
                  </w14:solidFill>
                </w14:textFill>
              </w:rPr>
              <w:t>0.4223</w:t>
            </w:r>
            <w:r>
              <w:rPr>
                <w:color w:val="000000" w:themeColor="text1"/>
                <w14:textFill>
                  <w14:solidFill>
                    <w14:schemeClr w14:val="tx1"/>
                  </w14:solidFill>
                </w14:textFill>
              </w:rPr>
              <w:t>t/a。本项目活性炭填充量约100kg，则活性炭每</w:t>
            </w:r>
            <w:r>
              <w:rPr>
                <w:rFonts w:hint="eastAsia"/>
                <w:color w:val="000000" w:themeColor="text1"/>
                <w:lang w:val="en-US" w:eastAsia="zh-CN"/>
                <w14:textFill>
                  <w14:solidFill>
                    <w14:schemeClr w14:val="tx1"/>
                  </w14:solidFill>
                </w14:textFill>
              </w:rPr>
              <w:t>三个月更换1次</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项目拟采用蜂窝状活性炭，碘阈值不低于650mg/g</w:t>
            </w:r>
            <w:r>
              <w:rPr>
                <w:color w:val="000000" w:themeColor="text1"/>
                <w14:textFill>
                  <w14:solidFill>
                    <w14:schemeClr w14:val="tx1"/>
                  </w14:solidFill>
                </w14:textFill>
              </w:rPr>
              <w:t>。</w:t>
            </w:r>
          </w:p>
          <w:p w14:paraId="5A114347">
            <w:pPr>
              <w:pStyle w:val="15"/>
              <w:ind w:left="0" w:leftChars="0" w:firstLine="472" w:firstLineChars="200"/>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宋体" w:hAnsi="宋体" w:eastAsia="宋体" w:cs="宋体"/>
                <w:spacing w:val="-2"/>
                <w:sz w:val="24"/>
                <w:szCs w:val="24"/>
              </w:rPr>
              <w:t>根据《国家危险废物名录》（</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2025年版），废活性炭属于HW49</w:t>
            </w: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其他废物类危险废物，危废代码为900-039-49</w:t>
            </w: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烟气、VOCs治理过程（不包括餐饮行业油烟治理过程）产生的废活性炭。废活性炭用容器进行收集后存储于危险废物贮存设施内，委托有资质的单位进行清运处置。</w:t>
            </w:r>
          </w:p>
          <w:p w14:paraId="3362DE1A">
            <w:pPr>
              <w:keepNext w:val="0"/>
              <w:keepLines w:val="0"/>
              <w:pageBreakBefore w:val="0"/>
              <w:widowControl w:val="0"/>
              <w:suppressLineNumbers w:val="0"/>
              <w:tabs>
                <w:tab w:val="left" w:pos="1848"/>
                <w:tab w:val="left" w:pos="6061"/>
                <w:tab w:val="left" w:pos="8665"/>
              </w:tabs>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color w:val="auto"/>
                <w:sz w:val="24"/>
                <w:szCs w:val="24"/>
                <w:highlight w:val="none"/>
                <w:lang w:val="en-US" w:eastAsia="zh-CN"/>
              </w:rPr>
            </w:pPr>
            <w:r>
              <w:rPr>
                <w:rFonts w:hint="eastAsia" w:cs="Times New Roman"/>
                <w:color w:val="000000" w:themeColor="text1"/>
                <w:kern w:val="2"/>
                <w:sz w:val="24"/>
                <w:szCs w:val="24"/>
                <w:lang w:val="en-US" w:eastAsia="zh-CN" w:bidi="ar-SA"/>
                <w14:textFill>
                  <w14:solidFill>
                    <w14:schemeClr w14:val="tx1"/>
                  </w14:solidFill>
                </w14:textFill>
              </w:rPr>
              <w:t>③</w:t>
            </w:r>
            <w:r>
              <w:rPr>
                <w:rFonts w:hint="eastAsia" w:cs="Times New Roman"/>
                <w:color w:val="auto"/>
                <w:sz w:val="24"/>
                <w:szCs w:val="24"/>
                <w:highlight w:val="none"/>
                <w:lang w:val="en-US" w:eastAsia="zh-CN"/>
              </w:rPr>
              <w:t>废导热油</w:t>
            </w:r>
          </w:p>
          <w:p w14:paraId="1AF29DE7">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highlight w:val="none"/>
                <w:lang w:val="en-US" w:eastAsia="zh-CN"/>
              </w:rPr>
            </w:pPr>
            <w:r>
              <w:rPr>
                <w:rFonts w:ascii="宋体" w:hAnsi="宋体" w:eastAsia="宋体" w:cs="宋体"/>
                <w:sz w:val="24"/>
                <w:szCs w:val="24"/>
              </w:rPr>
              <w:t>本项目导热油炉以导热油为导热介质，导热油在</w:t>
            </w:r>
            <w:r>
              <w:rPr>
                <w:rFonts w:ascii="宋体" w:hAnsi="宋体" w:eastAsia="宋体" w:cs="宋体"/>
                <w:spacing w:val="-1"/>
                <w:sz w:val="24"/>
                <w:szCs w:val="24"/>
              </w:rPr>
              <w:t>整个加热过程中密闭循环使</w:t>
            </w:r>
            <w:r>
              <w:rPr>
                <w:rFonts w:ascii="宋体" w:hAnsi="宋体" w:eastAsia="宋体" w:cs="宋体"/>
                <w:spacing w:val="-3"/>
                <w:sz w:val="24"/>
                <w:szCs w:val="24"/>
              </w:rPr>
              <w:t>用</w:t>
            </w:r>
            <w:r>
              <w:rPr>
                <w:rFonts w:hint="eastAsia" w:ascii="宋体" w:hAnsi="宋体" w:cs="宋体"/>
                <w:spacing w:val="-3"/>
                <w:sz w:val="24"/>
                <w:szCs w:val="24"/>
                <w:lang w:eastAsia="zh-CN"/>
              </w:rPr>
              <w:t>，</w:t>
            </w:r>
            <w:r>
              <w:rPr>
                <w:rFonts w:hint="eastAsia" w:ascii="Times New Roman" w:hAnsi="Times New Roman" w:cs="Times New Roman"/>
                <w:bCs/>
                <w:color w:val="auto"/>
                <w:sz w:val="24"/>
                <w:szCs w:val="28"/>
                <w:highlight w:val="none"/>
                <w:lang w:val="en-US" w:eastAsia="zh-CN" w:bidi="ar"/>
              </w:rPr>
              <w:t>每3</w:t>
            </w:r>
            <w:r>
              <w:rPr>
                <w:rFonts w:hint="default" w:ascii="Times New Roman" w:hAnsi="Times New Roman" w:cs="Times New Roman"/>
                <w:color w:val="auto"/>
                <w:sz w:val="24"/>
                <w:highlight w:val="none"/>
                <w:lang w:val="en-US" w:eastAsia="zh-CN"/>
              </w:rPr>
              <w:t>年更换一次，</w:t>
            </w:r>
            <w:r>
              <w:rPr>
                <w:rFonts w:hint="eastAsia" w:cs="Times New Roman"/>
                <w:color w:val="auto"/>
                <w:sz w:val="24"/>
                <w:highlight w:val="none"/>
                <w:lang w:val="en-US" w:eastAsia="zh-CN"/>
              </w:rPr>
              <w:t>到期后由有资质的供应商对导热油进行更换。根据建设单位提供的资料，</w:t>
            </w:r>
            <w:r>
              <w:rPr>
                <w:rFonts w:hint="eastAsia" w:ascii="Times New Roman" w:hAnsi="Times New Roman" w:cs="Times New Roman"/>
                <w:color w:val="auto"/>
                <w:sz w:val="24"/>
                <w:highlight w:val="none"/>
                <w:lang w:val="en-US" w:eastAsia="zh-CN"/>
              </w:rPr>
              <w:t>每次更换</w:t>
            </w:r>
            <w:r>
              <w:rPr>
                <w:rFonts w:hint="default" w:ascii="Times New Roman" w:hAnsi="Times New Roman" w:cs="Times New Roman"/>
                <w:color w:val="auto"/>
                <w:sz w:val="24"/>
                <w:highlight w:val="none"/>
                <w:lang w:val="en-US" w:eastAsia="zh-CN"/>
              </w:rPr>
              <w:t>产生约</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val="en-US" w:eastAsia="zh-CN"/>
              </w:rPr>
              <w:t>t废导热油</w:t>
            </w:r>
            <w:r>
              <w:rPr>
                <w:rFonts w:hint="eastAsia" w:ascii="Times New Roman" w:hAnsi="Times New Roman" w:cs="Times New Roman"/>
                <w:color w:val="auto"/>
                <w:sz w:val="24"/>
                <w:highlight w:val="none"/>
                <w:lang w:val="en-US" w:eastAsia="zh-CN"/>
              </w:rPr>
              <w:t>。</w:t>
            </w:r>
          </w:p>
          <w:p w14:paraId="48B897E1">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highlight w:val="none"/>
              </w:rPr>
              <w:t>根据《国家危险废物名录》</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版</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highlight w:val="none"/>
                <w:lang w:val="en-US" w:eastAsia="zh-CN"/>
              </w:rPr>
              <w:t>废导热油</w:t>
            </w:r>
            <w:r>
              <w:rPr>
                <w:rFonts w:hint="default" w:ascii="Times New Roman" w:hAnsi="Times New Roman" w:eastAsia="宋体" w:cs="Times New Roman"/>
                <w:color w:val="auto"/>
                <w:sz w:val="24"/>
                <w:szCs w:val="24"/>
                <w:highlight w:val="none"/>
              </w:rPr>
              <w:t>属于HW</w:t>
            </w:r>
            <w:r>
              <w:rPr>
                <w:rFonts w:hint="eastAsia" w:ascii="Times New Roman" w:hAnsi="Times New Roman" w:eastAsia="宋体" w:cs="Times New Roman"/>
                <w:color w:val="auto"/>
                <w:sz w:val="24"/>
                <w:szCs w:val="24"/>
                <w:highlight w:val="none"/>
                <w:lang w:val="en-US" w:eastAsia="zh-CN"/>
              </w:rPr>
              <w:t>08</w:t>
            </w:r>
            <w:r>
              <w:rPr>
                <w:rFonts w:hint="eastAsia" w:ascii="Times New Roman" w:hAnsi="Times New Roman" w:eastAsia="宋体" w:cs="Times New Roman"/>
                <w:color w:val="auto"/>
                <w:sz w:val="24"/>
                <w:szCs w:val="24"/>
                <w:highlight w:val="none"/>
                <w:lang w:eastAsia="zh-CN"/>
              </w:rPr>
              <w:t>：</w:t>
            </w:r>
            <w:r>
              <w:rPr>
                <w:rFonts w:hint="eastAsia" w:ascii="宋体" w:hAnsi="宋体" w:cs="宋体"/>
                <w:color w:val="000000"/>
                <w:kern w:val="0"/>
                <w:szCs w:val="21"/>
              </w:rPr>
              <w:t>废矿物</w:t>
            </w:r>
            <w:r>
              <w:rPr>
                <w:rFonts w:hint="eastAsia" w:ascii="宋体" w:hAnsi="宋体" w:cs="宋体"/>
                <w:color w:val="000000"/>
                <w:spacing w:val="-6"/>
                <w:kern w:val="0"/>
                <w:szCs w:val="21"/>
              </w:rPr>
              <w:t>油与含矿物油废物</w:t>
            </w:r>
            <w:r>
              <w:rPr>
                <w:rFonts w:hint="default" w:ascii="Times New Roman" w:hAnsi="Times New Roman" w:eastAsia="宋体" w:cs="Times New Roman"/>
                <w:color w:val="auto"/>
                <w:sz w:val="24"/>
                <w:szCs w:val="24"/>
                <w:highlight w:val="none"/>
              </w:rPr>
              <w:t>，废物代码</w:t>
            </w:r>
            <w:r>
              <w:rPr>
                <w:rFonts w:hint="eastAsia" w:ascii="Times New Roman" w:hAnsi="Times New Roman" w:eastAsia="宋体" w:cs="Times New Roman"/>
                <w:color w:val="auto"/>
                <w:sz w:val="24"/>
                <w:szCs w:val="24"/>
                <w:highlight w:val="none"/>
                <w:lang w:val="en-US" w:eastAsia="zh-CN"/>
              </w:rPr>
              <w:t>为</w:t>
            </w:r>
            <w:r>
              <w:rPr>
                <w:rFonts w:hint="eastAsia" w:cs="宋体"/>
                <w:color w:val="auto"/>
                <w:spacing w:val="-1"/>
                <w:sz w:val="24"/>
                <w:highlight w:val="none"/>
              </w:rPr>
              <w:t>900-249-08</w:t>
            </w:r>
            <w:r>
              <w:rPr>
                <w:rFonts w:hint="eastAsia" w:cs="宋体"/>
                <w:color w:val="auto"/>
                <w:spacing w:val="-1"/>
                <w:sz w:val="24"/>
                <w:highlight w:val="none"/>
                <w:lang w:eastAsia="zh-CN"/>
              </w:rPr>
              <w:t>：</w:t>
            </w:r>
            <w:r>
              <w:rPr>
                <w:rFonts w:hint="eastAsia" w:cs="宋体"/>
                <w:color w:val="auto"/>
                <w:spacing w:val="-1"/>
                <w:sz w:val="24"/>
                <w:highlight w:val="none"/>
              </w:rPr>
              <w:t>其他生产、销售、使用过程中产生的废矿物油及沾染矿</w:t>
            </w:r>
            <w:r>
              <w:rPr>
                <w:rFonts w:hint="eastAsia" w:ascii="Times New Roman" w:hAnsi="Times New Roman" w:eastAsia="宋体" w:cs="Times New Roman"/>
                <w:color w:val="auto"/>
                <w:sz w:val="24"/>
                <w:highlight w:val="none"/>
                <w:lang w:val="en-US" w:eastAsia="zh-CN"/>
              </w:rPr>
              <w:t>物油的废弃包装物</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更换</w:t>
            </w:r>
            <w:r>
              <w:rPr>
                <w:rFonts w:hint="eastAsia" w:ascii="Times New Roman" w:hAnsi="Times New Roman" w:cs="Times New Roman"/>
                <w:color w:val="auto"/>
                <w:sz w:val="24"/>
                <w:highlight w:val="none"/>
                <w:lang w:val="en-US" w:eastAsia="zh-CN"/>
              </w:rPr>
              <w:t>的废导热油</w:t>
            </w:r>
            <w:r>
              <w:rPr>
                <w:rFonts w:hint="default" w:ascii="Times New Roman" w:hAnsi="Times New Roman" w:cs="Times New Roman"/>
                <w:color w:val="auto"/>
                <w:sz w:val="24"/>
                <w:highlight w:val="none"/>
                <w:lang w:val="en-US" w:eastAsia="zh-CN"/>
              </w:rPr>
              <w:t>直接</w:t>
            </w:r>
            <w:r>
              <w:rPr>
                <w:rFonts w:hint="eastAsia" w:ascii="Times New Roman" w:hAnsi="Times New Roman" w:cs="Times New Roman"/>
                <w:color w:val="auto"/>
                <w:sz w:val="24"/>
                <w:highlight w:val="none"/>
                <w:lang w:val="en-US" w:eastAsia="zh-CN"/>
              </w:rPr>
              <w:t>由有资质的更换单位带走</w:t>
            </w:r>
            <w:r>
              <w:rPr>
                <w:rFonts w:hint="default" w:ascii="Times New Roman" w:hAnsi="Times New Roman" w:cs="Times New Roman"/>
                <w:color w:val="auto"/>
                <w:sz w:val="24"/>
                <w:highlight w:val="none"/>
                <w:lang w:val="en-US" w:eastAsia="zh-CN"/>
              </w:rPr>
              <w:t>处置，不在厂内储存。</w:t>
            </w:r>
          </w:p>
          <w:p w14:paraId="71CC4C57">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④废矿物油及废油桶</w:t>
            </w:r>
          </w:p>
          <w:p w14:paraId="3AA47E20">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ascii="Times New Roman" w:hAnsi="Times New Roman" w:eastAsia="宋体" w:cs="Times New Roman"/>
                <w:color w:val="auto"/>
                <w:sz w:val="24"/>
                <w:highlight w:val="none"/>
                <w:lang w:val="en-US" w:eastAsia="zh-CN"/>
              </w:rPr>
              <w:t>项目运</w:t>
            </w:r>
            <w:r>
              <w:rPr>
                <w:rFonts w:hint="eastAsia"/>
                <w:color w:val="auto"/>
                <w:sz w:val="24"/>
                <w:highlight w:val="none"/>
              </w:rPr>
              <w:t>营过程中使用的机械设备维修维护过程中会产生一定的废</w:t>
            </w:r>
            <w:r>
              <w:rPr>
                <w:rFonts w:hint="eastAsia"/>
                <w:color w:val="auto"/>
                <w:sz w:val="24"/>
                <w:highlight w:val="none"/>
                <w:lang w:val="en-US" w:eastAsia="zh-CN"/>
              </w:rPr>
              <w:t>矿物油及废油桶</w:t>
            </w:r>
            <w:r>
              <w:rPr>
                <w:color w:val="auto"/>
                <w:sz w:val="24"/>
                <w:highlight w:val="none"/>
              </w:rPr>
              <w:t>，</w:t>
            </w:r>
            <w:r>
              <w:rPr>
                <w:rFonts w:hint="eastAsia"/>
                <w:color w:val="auto"/>
                <w:sz w:val="24"/>
                <w:highlight w:val="none"/>
              </w:rPr>
              <w:t>废</w:t>
            </w:r>
            <w:r>
              <w:rPr>
                <w:rFonts w:hint="eastAsia"/>
                <w:color w:val="auto"/>
                <w:sz w:val="24"/>
                <w:highlight w:val="none"/>
                <w:lang w:val="en-US" w:eastAsia="zh-CN"/>
              </w:rPr>
              <w:t>矿物油</w:t>
            </w:r>
            <w:r>
              <w:rPr>
                <w:color w:val="auto"/>
                <w:sz w:val="24"/>
                <w:highlight w:val="none"/>
              </w:rPr>
              <w:t>产生量</w:t>
            </w:r>
            <w:r>
              <w:rPr>
                <w:rFonts w:hint="eastAsia"/>
                <w:color w:val="auto"/>
                <w:sz w:val="24"/>
                <w:highlight w:val="none"/>
                <w:lang w:val="en-US" w:eastAsia="zh-CN"/>
              </w:rPr>
              <w:t>均</w:t>
            </w:r>
            <w:r>
              <w:rPr>
                <w:color w:val="auto"/>
                <w:sz w:val="24"/>
                <w:highlight w:val="none"/>
              </w:rPr>
              <w:t>约</w:t>
            </w:r>
            <w:r>
              <w:rPr>
                <w:rFonts w:hint="eastAsia"/>
                <w:color w:val="auto"/>
                <w:sz w:val="24"/>
                <w:highlight w:val="none"/>
                <w:lang w:val="en-US" w:eastAsia="zh-CN"/>
              </w:rPr>
              <w:t>为</w:t>
            </w:r>
            <w:r>
              <w:rPr>
                <w:color w:val="auto"/>
                <w:sz w:val="24"/>
                <w:highlight w:val="none"/>
              </w:rPr>
              <w:t>0.</w:t>
            </w:r>
            <w:r>
              <w:rPr>
                <w:rFonts w:hint="eastAsia"/>
                <w:color w:val="auto"/>
                <w:sz w:val="24"/>
                <w:highlight w:val="none"/>
                <w:lang w:val="en-US" w:eastAsia="zh-CN"/>
              </w:rPr>
              <w:t>05</w:t>
            </w:r>
            <w:r>
              <w:rPr>
                <w:color w:val="auto"/>
                <w:sz w:val="24"/>
                <w:highlight w:val="none"/>
              </w:rPr>
              <w:t>t/a</w:t>
            </w:r>
            <w:r>
              <w:rPr>
                <w:rFonts w:hint="eastAsia"/>
                <w:color w:val="auto"/>
                <w:sz w:val="24"/>
                <w:highlight w:val="none"/>
                <w:lang w:eastAsia="zh-CN"/>
              </w:rPr>
              <w:t>，</w:t>
            </w:r>
            <w:r>
              <w:rPr>
                <w:rFonts w:hint="eastAsia"/>
                <w:color w:val="auto"/>
                <w:sz w:val="24"/>
                <w:highlight w:val="none"/>
                <w:lang w:val="en-US" w:eastAsia="zh-CN"/>
              </w:rPr>
              <w:t>废油桶</w:t>
            </w:r>
            <w:r>
              <w:rPr>
                <w:color w:val="auto"/>
                <w:sz w:val="24"/>
                <w:highlight w:val="none"/>
              </w:rPr>
              <w:t>产生量</w:t>
            </w:r>
            <w:r>
              <w:rPr>
                <w:rFonts w:hint="eastAsia"/>
                <w:color w:val="auto"/>
                <w:sz w:val="24"/>
                <w:highlight w:val="none"/>
                <w:lang w:val="en-US" w:eastAsia="zh-CN"/>
              </w:rPr>
              <w:t>均</w:t>
            </w:r>
            <w:r>
              <w:rPr>
                <w:color w:val="auto"/>
                <w:sz w:val="24"/>
                <w:highlight w:val="none"/>
              </w:rPr>
              <w:t>约</w:t>
            </w:r>
            <w:r>
              <w:rPr>
                <w:rFonts w:hint="eastAsia"/>
                <w:color w:val="auto"/>
                <w:sz w:val="24"/>
                <w:highlight w:val="none"/>
                <w:lang w:val="en-US" w:eastAsia="zh-CN"/>
              </w:rPr>
              <w:t>为</w:t>
            </w:r>
            <w:r>
              <w:rPr>
                <w:color w:val="auto"/>
                <w:sz w:val="24"/>
                <w:highlight w:val="none"/>
              </w:rPr>
              <w:t>0.</w:t>
            </w:r>
            <w:r>
              <w:rPr>
                <w:rFonts w:hint="eastAsia"/>
                <w:color w:val="auto"/>
                <w:sz w:val="24"/>
                <w:highlight w:val="none"/>
                <w:lang w:val="en-US" w:eastAsia="zh-CN"/>
              </w:rPr>
              <w:t>03</w:t>
            </w:r>
            <w:r>
              <w:rPr>
                <w:color w:val="auto"/>
                <w:sz w:val="24"/>
                <w:highlight w:val="none"/>
              </w:rPr>
              <w:t>t/a。</w:t>
            </w:r>
          </w:p>
          <w:p w14:paraId="474E76C6">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根据《国家危险废物名录》</w:t>
            </w:r>
            <w:r>
              <w:rPr>
                <w:rFonts w:hint="eastAsia"/>
                <w:color w:val="auto"/>
                <w:sz w:val="24"/>
                <w:highlight w:val="none"/>
                <w:lang w:eastAsia="zh-CN"/>
              </w:rPr>
              <w:t>（</w:t>
            </w:r>
            <w:r>
              <w:rPr>
                <w:color w:val="auto"/>
                <w:sz w:val="24"/>
                <w:highlight w:val="none"/>
              </w:rPr>
              <w:t>202</w:t>
            </w:r>
            <w:r>
              <w:rPr>
                <w:rFonts w:hint="eastAsia"/>
                <w:color w:val="auto"/>
                <w:sz w:val="24"/>
                <w:highlight w:val="none"/>
                <w:lang w:val="en-US" w:eastAsia="zh-CN"/>
              </w:rPr>
              <w:t>5</w:t>
            </w:r>
            <w:r>
              <w:rPr>
                <w:color w:val="auto"/>
                <w:sz w:val="24"/>
                <w:highlight w:val="none"/>
              </w:rPr>
              <w:t>年版</w:t>
            </w:r>
            <w:r>
              <w:rPr>
                <w:rFonts w:hint="eastAsia"/>
                <w:color w:val="auto"/>
                <w:sz w:val="24"/>
                <w:highlight w:val="none"/>
                <w:lang w:eastAsia="zh-CN"/>
              </w:rPr>
              <w:t>）</w:t>
            </w:r>
            <w:r>
              <w:rPr>
                <w:color w:val="auto"/>
                <w:sz w:val="24"/>
                <w:highlight w:val="none"/>
              </w:rPr>
              <w:t>，废</w:t>
            </w:r>
            <w:r>
              <w:rPr>
                <w:rFonts w:hint="eastAsia"/>
                <w:color w:val="auto"/>
                <w:sz w:val="24"/>
                <w:highlight w:val="none"/>
                <w:lang w:val="en-US" w:eastAsia="zh-CN"/>
              </w:rPr>
              <w:t>矿物油和废油桶属于</w:t>
            </w:r>
            <w:r>
              <w:rPr>
                <w:color w:val="auto"/>
                <w:sz w:val="24"/>
                <w:highlight w:val="none"/>
              </w:rPr>
              <w:t>HW08</w:t>
            </w:r>
            <w:r>
              <w:rPr>
                <w:rFonts w:hint="eastAsia"/>
                <w:color w:val="auto"/>
                <w:sz w:val="24"/>
                <w:highlight w:val="none"/>
                <w:lang w:eastAsia="zh-CN"/>
              </w:rPr>
              <w:t>：</w:t>
            </w:r>
            <w:r>
              <w:rPr>
                <w:rFonts w:hint="eastAsia" w:ascii="宋体" w:hAnsi="宋体" w:cs="宋体"/>
                <w:color w:val="000000"/>
                <w:kern w:val="0"/>
                <w:szCs w:val="21"/>
              </w:rPr>
              <w:t>废矿物</w:t>
            </w:r>
            <w:r>
              <w:rPr>
                <w:rFonts w:hint="eastAsia" w:ascii="宋体" w:hAnsi="宋体" w:cs="宋体"/>
                <w:color w:val="000000"/>
                <w:spacing w:val="-6"/>
                <w:kern w:val="0"/>
                <w:szCs w:val="21"/>
              </w:rPr>
              <w:t>油与含矿物油废物</w:t>
            </w:r>
            <w:r>
              <w:rPr>
                <w:rFonts w:hint="eastAsia" w:ascii="宋体" w:hAnsi="宋体" w:cs="宋体"/>
                <w:color w:val="000000"/>
                <w:spacing w:val="-6"/>
                <w:kern w:val="0"/>
                <w:szCs w:val="21"/>
                <w:lang w:eastAsia="zh-CN"/>
              </w:rPr>
              <w:t>，</w:t>
            </w:r>
            <w:r>
              <w:rPr>
                <w:rFonts w:hint="eastAsia" w:ascii="宋体" w:hAnsi="宋体" w:cs="宋体"/>
                <w:color w:val="000000"/>
                <w:spacing w:val="-6"/>
                <w:kern w:val="0"/>
                <w:szCs w:val="21"/>
                <w:lang w:val="en-US" w:eastAsia="zh-CN"/>
              </w:rPr>
              <w:t>废矿物油</w:t>
            </w:r>
            <w:r>
              <w:rPr>
                <w:color w:val="auto"/>
                <w:sz w:val="24"/>
                <w:highlight w:val="none"/>
              </w:rPr>
              <w:t>危废</w:t>
            </w:r>
            <w:r>
              <w:rPr>
                <w:rFonts w:hint="eastAsia"/>
                <w:color w:val="auto"/>
                <w:sz w:val="24"/>
                <w:highlight w:val="none"/>
                <w:lang w:val="en-US" w:eastAsia="zh-CN"/>
              </w:rPr>
              <w:t>代码为</w:t>
            </w:r>
            <w:r>
              <w:rPr>
                <w:rFonts w:hint="eastAsia"/>
                <w:color w:val="auto"/>
                <w:sz w:val="24"/>
                <w:highlight w:val="none"/>
              </w:rPr>
              <w:t>900-214-0</w:t>
            </w:r>
            <w:r>
              <w:rPr>
                <w:rFonts w:hint="eastAsia"/>
                <w:color w:val="auto"/>
                <w:sz w:val="24"/>
                <w:highlight w:val="none"/>
                <w:lang w:val="en-US" w:eastAsia="zh-CN"/>
              </w:rPr>
              <w:t>8</w:t>
            </w:r>
            <w:r>
              <w:rPr>
                <w:rFonts w:hint="eastAsia" w:ascii="宋体" w:hAnsi="宋体" w:cs="宋体"/>
                <w:color w:val="000000"/>
                <w:kern w:val="0"/>
                <w:szCs w:val="21"/>
              </w:rPr>
              <w:t>车辆、轮船及其它机械维修过程中产生的废发动机油、制动器油、自动变速器油、齿轮油等废润滑油</w:t>
            </w:r>
            <w:r>
              <w:rPr>
                <w:rFonts w:hint="eastAsia"/>
                <w:color w:val="auto"/>
                <w:sz w:val="24"/>
                <w:highlight w:val="none"/>
                <w:lang w:eastAsia="zh-CN"/>
              </w:rPr>
              <w:t>，</w:t>
            </w:r>
            <w:r>
              <w:rPr>
                <w:rFonts w:hint="eastAsia"/>
                <w:color w:val="auto"/>
                <w:sz w:val="24"/>
                <w:highlight w:val="none"/>
                <w:lang w:val="en-US" w:eastAsia="zh-CN"/>
              </w:rPr>
              <w:t>废油桶</w:t>
            </w:r>
            <w:r>
              <w:rPr>
                <w:color w:val="auto"/>
                <w:sz w:val="24"/>
                <w:highlight w:val="none"/>
              </w:rPr>
              <w:t>危废</w:t>
            </w:r>
            <w:r>
              <w:rPr>
                <w:rFonts w:hint="eastAsia"/>
                <w:color w:val="auto"/>
                <w:sz w:val="24"/>
                <w:highlight w:val="none"/>
                <w:lang w:val="en-US" w:eastAsia="zh-CN"/>
              </w:rPr>
              <w:t>代码</w:t>
            </w:r>
            <w:r>
              <w:rPr>
                <w:color w:val="auto"/>
                <w:sz w:val="24"/>
                <w:highlight w:val="none"/>
              </w:rPr>
              <w:t>：900-249-08</w:t>
            </w:r>
            <w:r>
              <w:rPr>
                <w:rFonts w:hint="eastAsia"/>
                <w:color w:val="auto"/>
                <w:sz w:val="24"/>
                <w:highlight w:val="none"/>
                <w:lang w:eastAsia="zh-CN"/>
              </w:rPr>
              <w:t>。</w:t>
            </w:r>
            <w:r>
              <w:rPr>
                <w:rFonts w:hint="eastAsia"/>
                <w:color w:val="auto"/>
                <w:sz w:val="24"/>
                <w:highlight w:val="none"/>
              </w:rPr>
              <w:t>废</w:t>
            </w:r>
            <w:r>
              <w:rPr>
                <w:rFonts w:hint="eastAsia"/>
                <w:color w:val="auto"/>
                <w:sz w:val="24"/>
                <w:highlight w:val="none"/>
                <w:lang w:val="en-US" w:eastAsia="zh-CN"/>
              </w:rPr>
              <w:t>矿物油采用封闭式铁桶收集后暂存于危废暂存间</w:t>
            </w:r>
            <w:r>
              <w:rPr>
                <w:rFonts w:hint="eastAsia"/>
                <w:color w:val="auto"/>
                <w:sz w:val="24"/>
                <w:highlight w:val="none"/>
                <w:lang w:eastAsia="zh-CN"/>
              </w:rPr>
              <w:t>，</w:t>
            </w:r>
            <w:r>
              <w:rPr>
                <w:color w:val="auto"/>
                <w:sz w:val="24"/>
                <w:highlight w:val="none"/>
              </w:rPr>
              <w:t>委托有资质的单位</w:t>
            </w:r>
            <w:r>
              <w:rPr>
                <w:rFonts w:hint="eastAsia"/>
                <w:color w:val="auto"/>
                <w:sz w:val="24"/>
                <w:highlight w:val="none"/>
                <w:lang w:val="en-US" w:eastAsia="zh-CN"/>
              </w:rPr>
              <w:t>清运</w:t>
            </w:r>
            <w:r>
              <w:rPr>
                <w:color w:val="auto"/>
                <w:sz w:val="24"/>
                <w:highlight w:val="none"/>
              </w:rPr>
              <w:t>处置</w:t>
            </w:r>
            <w:r>
              <w:rPr>
                <w:rFonts w:hint="eastAsia"/>
                <w:color w:val="auto"/>
                <w:sz w:val="24"/>
                <w:highlight w:val="none"/>
                <w:lang w:eastAsia="zh-CN"/>
              </w:rPr>
              <w:t>；</w:t>
            </w:r>
            <w:r>
              <w:rPr>
                <w:rFonts w:hint="eastAsia"/>
                <w:color w:val="auto"/>
                <w:sz w:val="24"/>
                <w:highlight w:val="none"/>
                <w:lang w:val="en-US" w:eastAsia="zh-CN"/>
              </w:rPr>
              <w:t>废油桶经集中收集暂存于危废暂存间</w:t>
            </w:r>
            <w:r>
              <w:rPr>
                <w:rFonts w:hint="eastAsia"/>
                <w:color w:val="auto"/>
                <w:sz w:val="24"/>
                <w:highlight w:val="none"/>
                <w:lang w:eastAsia="zh-CN"/>
              </w:rPr>
              <w:t>，</w:t>
            </w:r>
            <w:r>
              <w:rPr>
                <w:color w:val="auto"/>
                <w:sz w:val="24"/>
                <w:highlight w:val="none"/>
              </w:rPr>
              <w:t>委托有资质的单位</w:t>
            </w:r>
            <w:r>
              <w:rPr>
                <w:rFonts w:hint="eastAsia"/>
                <w:color w:val="auto"/>
                <w:sz w:val="24"/>
                <w:highlight w:val="none"/>
                <w:lang w:val="en-US" w:eastAsia="zh-CN"/>
              </w:rPr>
              <w:t>清运</w:t>
            </w:r>
            <w:r>
              <w:rPr>
                <w:color w:val="auto"/>
                <w:sz w:val="24"/>
                <w:highlight w:val="none"/>
              </w:rPr>
              <w:t>处置。</w:t>
            </w:r>
          </w:p>
          <w:p w14:paraId="350D31A1">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r>
              <w:rPr>
                <w:rFonts w:hint="eastAsia"/>
                <w:color w:val="auto"/>
                <w:sz w:val="24"/>
                <w:highlight w:val="none"/>
                <w:lang w:val="en-US" w:eastAsia="zh-CN"/>
              </w:rPr>
              <w:t>⑤</w:t>
            </w:r>
            <w:r>
              <w:rPr>
                <w:rFonts w:hint="eastAsia"/>
                <w:color w:val="auto"/>
                <w:sz w:val="24"/>
                <w:highlight w:val="none"/>
              </w:rPr>
              <w:t>含油抹布、手套</w:t>
            </w:r>
          </w:p>
          <w:p w14:paraId="2CDEAF0B">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r>
              <w:rPr>
                <w:rFonts w:hint="eastAsia"/>
                <w:color w:val="auto"/>
                <w:sz w:val="24"/>
                <w:highlight w:val="none"/>
                <w:lang w:val="en-US" w:eastAsia="zh-CN"/>
              </w:rPr>
              <w:t>项目运营期</w:t>
            </w:r>
            <w:r>
              <w:rPr>
                <w:color w:val="auto"/>
                <w:sz w:val="24"/>
                <w:highlight w:val="none"/>
              </w:rPr>
              <w:t>设备检修过程中会产生一定量的含油</w:t>
            </w:r>
            <w:r>
              <w:rPr>
                <w:rFonts w:hint="eastAsia"/>
                <w:color w:val="auto"/>
                <w:sz w:val="24"/>
                <w:highlight w:val="none"/>
              </w:rPr>
              <w:t>抹布</w:t>
            </w:r>
            <w:r>
              <w:rPr>
                <w:color w:val="auto"/>
                <w:sz w:val="24"/>
                <w:highlight w:val="none"/>
              </w:rPr>
              <w:t>、手套</w:t>
            </w:r>
            <w:r>
              <w:rPr>
                <w:rFonts w:hint="eastAsia"/>
                <w:color w:val="auto"/>
                <w:sz w:val="24"/>
                <w:highlight w:val="none"/>
              </w:rPr>
              <w:t>，产生量为</w:t>
            </w:r>
            <w:r>
              <w:rPr>
                <w:rFonts w:hint="eastAsia"/>
                <w:color w:val="auto"/>
                <w:sz w:val="24"/>
                <w:highlight w:val="none"/>
                <w:lang w:val="en-US" w:eastAsia="zh-CN"/>
              </w:rPr>
              <w:t>0.01t</w:t>
            </w:r>
            <w:r>
              <w:rPr>
                <w:rFonts w:hint="eastAsia"/>
                <w:color w:val="auto"/>
                <w:sz w:val="24"/>
                <w:highlight w:val="none"/>
              </w:rPr>
              <w:t>/a。</w:t>
            </w:r>
          </w:p>
          <w:p w14:paraId="40A30896">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hAnsi="宋体" w:cs="宋体"/>
                <w:color w:val="auto"/>
                <w:sz w:val="24"/>
                <w:highlight w:val="none"/>
              </w:rPr>
            </w:pPr>
            <w:r>
              <w:rPr>
                <w:color w:val="auto"/>
                <w:sz w:val="24"/>
                <w:highlight w:val="none"/>
              </w:rPr>
              <w:t>根据《国家危险废物名录（202</w:t>
            </w:r>
            <w:r>
              <w:rPr>
                <w:rFonts w:hint="eastAsia"/>
                <w:color w:val="auto"/>
                <w:sz w:val="24"/>
                <w:highlight w:val="none"/>
                <w:lang w:val="en-US" w:eastAsia="zh-CN"/>
              </w:rPr>
              <w:t>5</w:t>
            </w:r>
            <w:r>
              <w:rPr>
                <w:color w:val="auto"/>
                <w:sz w:val="24"/>
                <w:highlight w:val="none"/>
              </w:rPr>
              <w:t>年版）》，废含油</w:t>
            </w:r>
            <w:r>
              <w:rPr>
                <w:rFonts w:hint="eastAsia"/>
                <w:color w:val="auto"/>
                <w:sz w:val="24"/>
                <w:highlight w:val="none"/>
                <w:lang w:val="en-US" w:eastAsia="zh-CN"/>
              </w:rPr>
              <w:t>抹布</w:t>
            </w:r>
            <w:r>
              <w:rPr>
                <w:color w:val="auto"/>
                <w:sz w:val="24"/>
                <w:highlight w:val="none"/>
              </w:rPr>
              <w:t>、手套属于HW49其他废物</w:t>
            </w:r>
            <w:r>
              <w:rPr>
                <w:rFonts w:hint="eastAsia"/>
                <w:color w:val="auto"/>
                <w:sz w:val="24"/>
                <w:highlight w:val="none"/>
                <w:lang w:eastAsia="zh-CN"/>
              </w:rPr>
              <w:t>，</w:t>
            </w:r>
            <w:r>
              <w:rPr>
                <w:color w:val="auto"/>
                <w:sz w:val="24"/>
                <w:highlight w:val="none"/>
              </w:rPr>
              <w:t>危废代码：900-041-49。根据《国家危险废物名录（202</w:t>
            </w:r>
            <w:r>
              <w:rPr>
                <w:rFonts w:hint="eastAsia"/>
                <w:color w:val="auto"/>
                <w:sz w:val="24"/>
                <w:highlight w:val="none"/>
                <w:lang w:val="en-US" w:eastAsia="zh-CN"/>
              </w:rPr>
              <w:t>5</w:t>
            </w:r>
            <w:r>
              <w:rPr>
                <w:color w:val="auto"/>
                <w:sz w:val="24"/>
                <w:highlight w:val="none"/>
              </w:rPr>
              <w:t>年版》）</w:t>
            </w:r>
            <w:r>
              <w:rPr>
                <w:rFonts w:hint="eastAsia"/>
                <w:color w:val="auto"/>
                <w:sz w:val="24"/>
                <w:highlight w:val="none"/>
              </w:rPr>
              <w:t>中“豁免内容：</w:t>
            </w:r>
            <w:r>
              <w:rPr>
                <w:rFonts w:ascii="宋体" w:hAnsi="宋体" w:cs="宋体"/>
                <w:color w:val="auto"/>
                <w:sz w:val="24"/>
                <w:highlight w:val="none"/>
              </w:rPr>
              <w:t>全过程不按危险废物管理</w:t>
            </w:r>
            <w:r>
              <w:rPr>
                <w:rFonts w:hint="eastAsia" w:ascii="宋体" w:hAnsi="宋体" w:cs="宋体"/>
                <w:color w:val="auto"/>
                <w:sz w:val="24"/>
                <w:highlight w:val="none"/>
                <w:lang w:eastAsia="zh-CN"/>
              </w:rPr>
              <w:t>；</w:t>
            </w:r>
            <w:r>
              <w:rPr>
                <w:rFonts w:hint="eastAsia"/>
                <w:color w:val="auto"/>
                <w:sz w:val="24"/>
                <w:highlight w:val="none"/>
              </w:rPr>
              <w:t>豁免条件</w:t>
            </w:r>
            <w:r>
              <w:rPr>
                <w:rFonts w:hint="eastAsia"/>
                <w:color w:val="auto"/>
                <w:sz w:val="24"/>
                <w:highlight w:val="none"/>
                <w:lang w:val="en-US" w:eastAsia="zh-CN"/>
              </w:rPr>
              <w:t>为</w:t>
            </w:r>
            <w:r>
              <w:rPr>
                <w:rFonts w:hint="eastAsia"/>
                <w:color w:val="auto"/>
                <w:sz w:val="24"/>
                <w:highlight w:val="none"/>
              </w:rPr>
              <w:t>未分类收集”</w:t>
            </w:r>
            <w:r>
              <w:rPr>
                <w:rFonts w:ascii="宋体" w:hAnsi="宋体" w:cs="宋体"/>
                <w:color w:val="auto"/>
                <w:sz w:val="24"/>
                <w:highlight w:val="none"/>
              </w:rPr>
              <w:t>。</w:t>
            </w:r>
            <w:r>
              <w:rPr>
                <w:rFonts w:hint="eastAsia" w:hAnsi="宋体" w:cs="宋体"/>
                <w:color w:val="auto"/>
                <w:sz w:val="24"/>
                <w:highlight w:val="none"/>
              </w:rPr>
              <w:t>项目产生的</w:t>
            </w:r>
            <w:r>
              <w:rPr>
                <w:color w:val="auto"/>
                <w:sz w:val="24"/>
                <w:highlight w:val="none"/>
              </w:rPr>
              <w:t>含</w:t>
            </w:r>
            <w:r>
              <w:rPr>
                <w:rFonts w:hint="eastAsia"/>
                <w:color w:val="auto"/>
                <w:sz w:val="24"/>
                <w:highlight w:val="none"/>
              </w:rPr>
              <w:t>油抹布、手套</w:t>
            </w:r>
            <w:r>
              <w:rPr>
                <w:rFonts w:hint="eastAsia" w:hAnsi="宋体" w:cs="宋体"/>
                <w:color w:val="auto"/>
                <w:sz w:val="24"/>
                <w:highlight w:val="none"/>
              </w:rPr>
              <w:t>经统一收集后</w:t>
            </w:r>
            <w:r>
              <w:rPr>
                <w:rFonts w:hint="eastAsia" w:hAnsi="宋体" w:cs="宋体"/>
                <w:color w:val="auto"/>
                <w:sz w:val="24"/>
                <w:highlight w:val="none"/>
                <w:lang w:val="en-US" w:eastAsia="zh-CN"/>
              </w:rPr>
              <w:t>采用封闭式铁桶装储暂存于</w:t>
            </w:r>
            <w:r>
              <w:rPr>
                <w:rFonts w:hint="eastAsia" w:hAnsi="宋体" w:cs="宋体"/>
                <w:color w:val="auto"/>
                <w:sz w:val="24"/>
                <w:highlight w:val="none"/>
              </w:rPr>
              <w:t>危废暂存间，委托有资质</w:t>
            </w:r>
            <w:r>
              <w:rPr>
                <w:rFonts w:hint="eastAsia" w:hAnsi="宋体" w:cs="宋体"/>
                <w:color w:val="auto"/>
                <w:sz w:val="24"/>
                <w:highlight w:val="none"/>
                <w:lang w:eastAsia="zh-CN"/>
              </w:rPr>
              <w:t>的</w:t>
            </w:r>
            <w:r>
              <w:rPr>
                <w:rFonts w:hint="eastAsia" w:hAnsi="宋体" w:cs="宋体"/>
                <w:color w:val="auto"/>
                <w:sz w:val="24"/>
                <w:highlight w:val="none"/>
              </w:rPr>
              <w:t>单位</w:t>
            </w:r>
            <w:r>
              <w:rPr>
                <w:rFonts w:hint="eastAsia" w:hAnsi="宋体" w:cs="宋体"/>
                <w:color w:val="auto"/>
                <w:sz w:val="24"/>
                <w:highlight w:val="none"/>
                <w:lang w:val="en-US" w:eastAsia="zh-CN"/>
              </w:rPr>
              <w:t>清运</w:t>
            </w:r>
            <w:r>
              <w:rPr>
                <w:rFonts w:hint="eastAsia" w:hAnsi="宋体" w:cs="宋体"/>
                <w:color w:val="auto"/>
                <w:sz w:val="24"/>
                <w:highlight w:val="none"/>
              </w:rPr>
              <w:t>处置。</w:t>
            </w:r>
          </w:p>
          <w:p w14:paraId="5742A8CB">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b w:val="0"/>
                <w:bCs w:val="0"/>
              </w:rPr>
            </w:pPr>
            <w:r>
              <w:rPr>
                <w:rFonts w:hint="eastAsia"/>
                <w:lang w:val="en-US" w:eastAsia="zh-CN"/>
              </w:rPr>
              <w:t>⑥</w:t>
            </w:r>
            <w:r>
              <w:rPr>
                <w:rFonts w:hint="eastAsia"/>
                <w:b w:val="0"/>
                <w:bCs w:val="0"/>
              </w:rPr>
              <w:t>储油罐油泥</w:t>
            </w:r>
          </w:p>
          <w:p w14:paraId="728BB4A9">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pPr>
            <w:r>
              <w:rPr>
                <w:rFonts w:hint="eastAsia"/>
              </w:rPr>
              <w:t>本项目</w:t>
            </w:r>
            <w:r>
              <w:rPr>
                <w:rFonts w:hint="eastAsia"/>
                <w:lang w:val="en-US" w:eastAsia="zh-CN"/>
              </w:rPr>
              <w:t>拟建1个柴油储罐，柴油</w:t>
            </w:r>
            <w:r>
              <w:rPr>
                <w:rFonts w:hint="eastAsia"/>
              </w:rPr>
              <w:t>储油过程会产生油泥</w:t>
            </w:r>
            <w:r>
              <w:rPr>
                <w:rFonts w:hint="eastAsia"/>
                <w:lang w:eastAsia="zh-CN"/>
              </w:rPr>
              <w:t>，</w:t>
            </w:r>
            <w:r>
              <w:rPr>
                <w:rFonts w:hint="eastAsia"/>
              </w:rPr>
              <w:t>每年需对储油罐清理一次，每次储油罐油泥清理量约为</w:t>
            </w:r>
            <w:r>
              <w:rPr>
                <w:rFonts w:hint="eastAsia"/>
                <w:lang w:val="en-US" w:eastAsia="zh-CN"/>
              </w:rPr>
              <w:t>0.05</w:t>
            </w:r>
            <w:r>
              <w:rPr>
                <w:rFonts w:hint="eastAsia"/>
              </w:rPr>
              <w:t>t/a。</w:t>
            </w:r>
          </w:p>
          <w:p w14:paraId="2A7C2045">
            <w:pPr>
              <w:keepNext w:val="0"/>
              <w:keepLines w:val="0"/>
              <w:pageBreakBefore w:val="0"/>
              <w:widowControl w:val="0"/>
              <w:numPr>
                <w:ilvl w:val="0"/>
                <w:numId w:val="0"/>
              </w:numPr>
              <w:suppressLineNumbers w:val="0"/>
              <w:tabs>
                <w:tab w:val="left" w:pos="216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rPr>
            </w:pPr>
            <w:r>
              <w:rPr>
                <w:rFonts w:hint="eastAsia"/>
              </w:rPr>
              <w:t>根据《国家危险废物名录》（2025年版），储油罐油泥属于危险废物，废物类别HW08</w:t>
            </w:r>
            <w:r>
              <w:rPr>
                <w:rFonts w:hint="eastAsia"/>
                <w:lang w:eastAsia="zh-CN"/>
              </w:rPr>
              <w:t>：</w:t>
            </w:r>
            <w:r>
              <w:rPr>
                <w:rFonts w:hint="eastAsia"/>
              </w:rPr>
              <w:t>废矿物油与含矿物油废物类危险废物，危废代码为900-221-08</w:t>
            </w:r>
            <w:r>
              <w:rPr>
                <w:rFonts w:hint="eastAsia"/>
                <w:lang w:eastAsia="zh-CN"/>
              </w:rPr>
              <w:t>：</w:t>
            </w:r>
            <w:r>
              <w:rPr>
                <w:rFonts w:hint="eastAsia" w:ascii="宋体" w:hAnsi="宋体" w:cs="宋体"/>
                <w:color w:val="000000"/>
                <w:kern w:val="0"/>
                <w:szCs w:val="21"/>
              </w:rPr>
              <w:t>废燃料油及燃料油储存过程中产生的油泥</w:t>
            </w:r>
            <w:r>
              <w:rPr>
                <w:rFonts w:hint="eastAsia" w:ascii="宋体" w:hAnsi="宋体" w:cs="宋体"/>
                <w:color w:val="000000"/>
                <w:kern w:val="0"/>
                <w:szCs w:val="21"/>
                <w:lang w:eastAsia="zh-CN"/>
              </w:rPr>
              <w:t>，</w:t>
            </w:r>
            <w:r>
              <w:rPr>
                <w:rFonts w:hint="eastAsia"/>
              </w:rPr>
              <w:t>油泥</w:t>
            </w:r>
            <w:r>
              <w:rPr>
                <w:rFonts w:hint="eastAsia"/>
                <w:lang w:val="en-US" w:eastAsia="zh-CN"/>
              </w:rPr>
              <w:t>使用闭口容器</w:t>
            </w:r>
            <w:r>
              <w:rPr>
                <w:rFonts w:hint="eastAsia"/>
              </w:rPr>
              <w:t>收集</w:t>
            </w:r>
            <w:r>
              <w:rPr>
                <w:rFonts w:hint="eastAsia"/>
                <w:lang w:val="en-US" w:eastAsia="zh-CN"/>
              </w:rPr>
              <w:t>后</w:t>
            </w:r>
            <w:r>
              <w:rPr>
                <w:rFonts w:hint="eastAsia"/>
              </w:rPr>
              <w:t>暂存于</w:t>
            </w:r>
            <w:r>
              <w:rPr>
                <w:rFonts w:hint="eastAsia"/>
                <w:lang w:val="en-US" w:eastAsia="zh-CN"/>
              </w:rPr>
              <w:t>危废暂存间</w:t>
            </w:r>
            <w:r>
              <w:rPr>
                <w:rFonts w:hint="eastAsia"/>
              </w:rPr>
              <w:t>，委托资质单位定期清运处置。</w:t>
            </w:r>
          </w:p>
          <w:p w14:paraId="19D3C763">
            <w:pPr>
              <w:ind w:firstLine="480"/>
            </w:pPr>
            <w:r>
              <w:rPr>
                <w:rFonts w:hint="eastAsia"/>
              </w:rPr>
              <w:t>项目危险废物的</w:t>
            </w:r>
            <w:r>
              <w:rPr>
                <w:rFonts w:hint="eastAsia"/>
                <w:lang w:val="en-US" w:eastAsia="zh-CN"/>
              </w:rPr>
              <w:t>产生和处置情况</w:t>
            </w:r>
            <w:r>
              <w:rPr>
                <w:rFonts w:hint="eastAsia"/>
              </w:rPr>
              <w:t>见表4-</w:t>
            </w:r>
            <w:r>
              <w:rPr>
                <w:rFonts w:hint="eastAsia"/>
                <w:lang w:val="en-US" w:eastAsia="zh-CN"/>
              </w:rPr>
              <w:t>7</w:t>
            </w:r>
            <w:r>
              <w:rPr>
                <w:rFonts w:hint="eastAsia"/>
              </w:rPr>
              <w:t>。</w:t>
            </w:r>
          </w:p>
          <w:p w14:paraId="5A07AC8A">
            <w:pPr>
              <w:ind w:firstLine="482"/>
              <w:jc w:val="center"/>
              <w:rPr>
                <w:b/>
                <w:bCs/>
                <w:sz w:val="21"/>
                <w:szCs w:val="21"/>
              </w:rPr>
            </w:pPr>
            <w:r>
              <w:rPr>
                <w:rFonts w:hint="eastAsia"/>
                <w:b/>
                <w:bCs/>
                <w:sz w:val="21"/>
                <w:szCs w:val="21"/>
              </w:rPr>
              <w:t>表4-</w:t>
            </w:r>
            <w:r>
              <w:rPr>
                <w:rFonts w:hint="eastAsia"/>
                <w:b/>
                <w:bCs/>
                <w:sz w:val="21"/>
                <w:szCs w:val="21"/>
                <w:lang w:val="en-US" w:eastAsia="zh-CN"/>
              </w:rPr>
              <w:t>7</w:t>
            </w:r>
            <w:r>
              <w:rPr>
                <w:rFonts w:hint="eastAsia"/>
                <w:b/>
                <w:bCs/>
                <w:sz w:val="21"/>
                <w:szCs w:val="21"/>
              </w:rPr>
              <w:t xml:space="preserve">  危险废物</w:t>
            </w:r>
            <w:r>
              <w:rPr>
                <w:rFonts w:hint="eastAsia"/>
                <w:b/>
                <w:bCs/>
                <w:sz w:val="21"/>
                <w:szCs w:val="21"/>
                <w:lang w:val="en-US" w:eastAsia="zh-CN"/>
              </w:rPr>
              <w:t>产生和处置情况一览</w:t>
            </w:r>
            <w:r>
              <w:rPr>
                <w:rFonts w:hint="eastAsia"/>
                <w:b/>
                <w:bCs/>
                <w:sz w:val="21"/>
                <w:szCs w:val="21"/>
              </w:rPr>
              <w:t>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874"/>
              <w:gridCol w:w="915"/>
              <w:gridCol w:w="667"/>
              <w:gridCol w:w="1155"/>
              <w:gridCol w:w="1249"/>
              <w:gridCol w:w="1818"/>
              <w:gridCol w:w="669"/>
            </w:tblGrid>
            <w:tr w14:paraId="6F3E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vAlign w:val="center"/>
                </w:tcPr>
                <w:p w14:paraId="2756A8C0">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危险废物名称</w:t>
                  </w:r>
                </w:p>
              </w:tc>
              <w:tc>
                <w:tcPr>
                  <w:tcW w:w="874" w:type="dxa"/>
                  <w:shd w:val="clear" w:color="auto" w:fill="auto"/>
                  <w:vAlign w:val="center"/>
                </w:tcPr>
                <w:p w14:paraId="764DBB16">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szCs w:val="21"/>
                      <w:lang w:val="en-US" w:eastAsia="zh-CN" w:bidi="ar-SA"/>
                    </w:rPr>
                  </w:pPr>
                  <w:r>
                    <w:rPr>
                      <w:rFonts w:hint="eastAsia" w:ascii="Times New Roman" w:hAnsi="Times New Roman"/>
                      <w:b/>
                      <w:bCs/>
                      <w:kern w:val="0"/>
                      <w:sz w:val="21"/>
                    </w:rPr>
                    <w:t>产生工序</w:t>
                  </w:r>
                </w:p>
              </w:tc>
              <w:tc>
                <w:tcPr>
                  <w:tcW w:w="915" w:type="dxa"/>
                  <w:shd w:val="clear" w:color="auto" w:fill="auto"/>
                  <w:vAlign w:val="center"/>
                </w:tcPr>
                <w:p w14:paraId="6B77458E">
                  <w:pPr>
                    <w:pStyle w:val="12"/>
                    <w:keepLines/>
                    <w:adjustRightInd w:val="0"/>
                    <w:snapToGrid w:val="0"/>
                    <w:spacing w:line="240" w:lineRule="auto"/>
                    <w:ind w:firstLine="0" w:firstLineChars="0"/>
                    <w:jc w:val="center"/>
                    <w:rPr>
                      <w:rFonts w:hint="default" w:ascii="Times New Roman" w:hAnsi="Times New Roman" w:eastAsia="宋体"/>
                      <w:b/>
                      <w:bCs/>
                      <w:kern w:val="0"/>
                      <w:sz w:val="21"/>
                      <w:lang w:val="en-US" w:eastAsia="zh-CN"/>
                    </w:rPr>
                  </w:pPr>
                  <w:r>
                    <w:rPr>
                      <w:rFonts w:hint="eastAsia" w:ascii="Times New Roman" w:hAnsi="Times New Roman"/>
                      <w:b/>
                      <w:bCs/>
                      <w:color w:val="000000" w:themeColor="text1"/>
                      <w:kern w:val="0"/>
                      <w:sz w:val="21"/>
                      <w:lang w:val="en-US" w:eastAsia="zh-CN"/>
                      <w14:textFill>
                        <w14:solidFill>
                          <w14:schemeClr w14:val="tx1"/>
                        </w14:solidFill>
                      </w14:textFill>
                    </w:rPr>
                    <w:t>产生量（t/a</w:t>
                  </w:r>
                  <w:r>
                    <w:rPr>
                      <w:rFonts w:hint="eastAsia" w:ascii="Times New Roman" w:hAnsi="Times New Roman"/>
                      <w:b/>
                      <w:bCs/>
                      <w:kern w:val="0"/>
                      <w:sz w:val="21"/>
                      <w:lang w:val="en-US" w:eastAsia="zh-CN"/>
                    </w:rPr>
                    <w:t>）</w:t>
                  </w:r>
                </w:p>
              </w:tc>
              <w:tc>
                <w:tcPr>
                  <w:tcW w:w="667" w:type="dxa"/>
                  <w:shd w:val="clear" w:color="auto" w:fill="auto"/>
                  <w:vAlign w:val="center"/>
                </w:tcPr>
                <w:p w14:paraId="690587BF">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szCs w:val="21"/>
                      <w:lang w:val="en-US" w:eastAsia="zh-CN" w:bidi="ar-SA"/>
                    </w:rPr>
                  </w:pPr>
                  <w:r>
                    <w:rPr>
                      <w:rFonts w:hint="eastAsia" w:ascii="Times New Roman" w:hAnsi="Times New Roman"/>
                      <w:b/>
                      <w:bCs/>
                      <w:kern w:val="0"/>
                      <w:sz w:val="21"/>
                    </w:rPr>
                    <w:t>形态</w:t>
                  </w:r>
                </w:p>
              </w:tc>
              <w:tc>
                <w:tcPr>
                  <w:tcW w:w="1155" w:type="dxa"/>
                  <w:vAlign w:val="center"/>
                </w:tcPr>
                <w:p w14:paraId="36C82DAD">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危险废物类别</w:t>
                  </w:r>
                </w:p>
              </w:tc>
              <w:tc>
                <w:tcPr>
                  <w:tcW w:w="1249" w:type="dxa"/>
                  <w:vAlign w:val="center"/>
                </w:tcPr>
                <w:p w14:paraId="2E7A606F">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危险废物代码</w:t>
                  </w:r>
                </w:p>
              </w:tc>
              <w:tc>
                <w:tcPr>
                  <w:tcW w:w="1818" w:type="dxa"/>
                  <w:shd w:val="clear" w:color="auto" w:fill="auto"/>
                  <w:vAlign w:val="center"/>
                </w:tcPr>
                <w:p w14:paraId="366D89AD">
                  <w:pPr>
                    <w:pStyle w:val="12"/>
                    <w:keepLines/>
                    <w:adjustRightInd w:val="0"/>
                    <w:snapToGrid w:val="0"/>
                    <w:spacing w:line="240" w:lineRule="auto"/>
                    <w:ind w:firstLine="0" w:firstLineChars="0"/>
                    <w:jc w:val="center"/>
                    <w:rPr>
                      <w:rFonts w:ascii="Times New Roman" w:hAnsi="Times New Roman" w:eastAsia="宋体" w:cs="Times New Roman"/>
                      <w:b/>
                      <w:bCs/>
                      <w:kern w:val="0"/>
                      <w:sz w:val="21"/>
                      <w:szCs w:val="21"/>
                      <w:lang w:val="en-US" w:eastAsia="zh-CN" w:bidi="ar-SA"/>
                    </w:rPr>
                  </w:pPr>
                  <w:r>
                    <w:rPr>
                      <w:rFonts w:hint="eastAsia" w:ascii="Times New Roman" w:hAnsi="Times New Roman"/>
                      <w:b/>
                      <w:bCs/>
                      <w:kern w:val="0"/>
                      <w:sz w:val="21"/>
                    </w:rPr>
                    <w:t>污染防治措施</w:t>
                  </w:r>
                </w:p>
              </w:tc>
              <w:tc>
                <w:tcPr>
                  <w:tcW w:w="669" w:type="dxa"/>
                  <w:vAlign w:val="center"/>
                </w:tcPr>
                <w:p w14:paraId="6FD9B121">
                  <w:pPr>
                    <w:pStyle w:val="12"/>
                    <w:keepLines/>
                    <w:adjustRightInd w:val="0"/>
                    <w:snapToGrid w:val="0"/>
                    <w:spacing w:line="240" w:lineRule="auto"/>
                    <w:ind w:firstLine="0" w:firstLineChars="0"/>
                    <w:jc w:val="center"/>
                    <w:rPr>
                      <w:rFonts w:ascii="Times New Roman" w:hAnsi="Times New Roman"/>
                      <w:b/>
                      <w:bCs/>
                      <w:kern w:val="0"/>
                      <w:sz w:val="21"/>
                    </w:rPr>
                  </w:pPr>
                  <w:r>
                    <w:rPr>
                      <w:rFonts w:hint="eastAsia" w:ascii="Times New Roman" w:hAnsi="Times New Roman"/>
                      <w:b/>
                      <w:bCs/>
                      <w:kern w:val="0"/>
                      <w:sz w:val="21"/>
                    </w:rPr>
                    <w:t>危险特性</w:t>
                  </w:r>
                </w:p>
              </w:tc>
            </w:tr>
            <w:tr w14:paraId="03E0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shd w:val="clear" w:color="auto" w:fill="auto"/>
                  <w:vAlign w:val="center"/>
                </w:tcPr>
                <w:p w14:paraId="505A3720">
                  <w:pPr>
                    <w:pStyle w:val="12"/>
                    <w:keepLines/>
                    <w:adjustRightInd w:val="0"/>
                    <w:snapToGrid w:val="0"/>
                    <w:spacing w:line="240" w:lineRule="auto"/>
                    <w:ind w:firstLine="0" w:firstLineChars="0"/>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 w:val="21"/>
                    </w:rPr>
                    <w:t>废焦油</w:t>
                  </w:r>
                </w:p>
              </w:tc>
              <w:tc>
                <w:tcPr>
                  <w:tcW w:w="874" w:type="dxa"/>
                  <w:shd w:val="clear" w:color="auto" w:fill="auto"/>
                  <w:vAlign w:val="center"/>
                </w:tcPr>
                <w:p w14:paraId="04132E25">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废气处理</w:t>
                  </w:r>
                </w:p>
              </w:tc>
              <w:tc>
                <w:tcPr>
                  <w:tcW w:w="915" w:type="dxa"/>
                  <w:shd w:val="clear" w:color="auto" w:fill="auto"/>
                  <w:vAlign w:val="center"/>
                </w:tcPr>
                <w:p w14:paraId="56DCC67F">
                  <w:pPr>
                    <w:pStyle w:val="12"/>
                    <w:keepLines/>
                    <w:adjustRightInd w:val="0"/>
                    <w:snapToGrid w:val="0"/>
                    <w:spacing w:line="240" w:lineRule="auto"/>
                    <w:ind w:firstLine="0" w:firstLineChars="0"/>
                    <w:jc w:val="center"/>
                    <w:rPr>
                      <w:rFonts w:hint="default" w:ascii="Times New Roman" w:hAnsi="Times New Roman" w:eastAsia="宋体"/>
                      <w:kern w:val="0"/>
                      <w:sz w:val="21"/>
                      <w:lang w:val="en-US" w:eastAsia="zh-CN"/>
                    </w:rPr>
                  </w:pPr>
                  <w:r>
                    <w:rPr>
                      <w:rFonts w:hint="eastAsia" w:ascii="Times New Roman" w:hAnsi="Times New Roman"/>
                      <w:kern w:val="0"/>
                      <w:sz w:val="21"/>
                      <w:lang w:val="en-US" w:eastAsia="zh-CN"/>
                    </w:rPr>
                    <w:t>0.2759</w:t>
                  </w:r>
                </w:p>
              </w:tc>
              <w:tc>
                <w:tcPr>
                  <w:tcW w:w="667" w:type="dxa"/>
                  <w:shd w:val="clear" w:color="auto" w:fill="auto"/>
                  <w:vAlign w:val="center"/>
                </w:tcPr>
                <w:p w14:paraId="2816C231">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液态</w:t>
                  </w:r>
                </w:p>
              </w:tc>
              <w:tc>
                <w:tcPr>
                  <w:tcW w:w="1155" w:type="dxa"/>
                  <w:shd w:val="clear" w:color="auto" w:fill="auto"/>
                  <w:vAlign w:val="center"/>
                </w:tcPr>
                <w:p w14:paraId="1DAABA00">
                  <w:pPr>
                    <w:pStyle w:val="12"/>
                    <w:keepLines/>
                    <w:adjustRightInd w:val="0"/>
                    <w:snapToGrid w:val="0"/>
                    <w:spacing w:line="240" w:lineRule="auto"/>
                    <w:ind w:firstLine="0" w:firstLineChars="0"/>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 w:val="21"/>
                    </w:rPr>
                    <w:t>HW11精（蒸）馏残渣</w:t>
                  </w:r>
                </w:p>
              </w:tc>
              <w:tc>
                <w:tcPr>
                  <w:tcW w:w="1249" w:type="dxa"/>
                  <w:shd w:val="clear" w:color="auto" w:fill="auto"/>
                  <w:vAlign w:val="center"/>
                </w:tcPr>
                <w:p w14:paraId="1AAEC59A">
                  <w:pPr>
                    <w:pStyle w:val="12"/>
                    <w:keepLines/>
                    <w:adjustRightInd w:val="0"/>
                    <w:snapToGrid w:val="0"/>
                    <w:spacing w:line="240" w:lineRule="auto"/>
                    <w:ind w:firstLine="0" w:firstLineChars="0"/>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 w:val="21"/>
                    </w:rPr>
                    <w:t>309-001-11</w:t>
                  </w:r>
                </w:p>
              </w:tc>
              <w:tc>
                <w:tcPr>
                  <w:tcW w:w="1818" w:type="dxa"/>
                  <w:shd w:val="clear" w:color="auto" w:fill="auto"/>
                  <w:vAlign w:val="center"/>
                </w:tcPr>
                <w:p w14:paraId="74003C5C">
                  <w:pPr>
                    <w:pStyle w:val="12"/>
                    <w:keepLines/>
                    <w:adjustRightInd w:val="0"/>
                    <w:snapToGrid w:val="0"/>
                    <w:spacing w:line="240" w:lineRule="auto"/>
                    <w:ind w:firstLine="0" w:firstLineChars="0"/>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 w:val="21"/>
                      <w:lang w:val="en-US" w:eastAsia="zh-CN"/>
                    </w:rPr>
                    <w:t>定期使用闭口容器</w:t>
                  </w:r>
                  <w:r>
                    <w:rPr>
                      <w:rFonts w:hint="eastAsia" w:ascii="Times New Roman" w:hAnsi="Times New Roman"/>
                      <w:kern w:val="0"/>
                      <w:sz w:val="21"/>
                    </w:rPr>
                    <w:t>收集</w:t>
                  </w:r>
                  <w:r>
                    <w:rPr>
                      <w:rFonts w:hint="eastAsia" w:ascii="Times New Roman" w:hAnsi="Times New Roman"/>
                      <w:kern w:val="0"/>
                      <w:sz w:val="21"/>
                      <w:lang w:eastAsia="zh-CN"/>
                    </w:rPr>
                    <w:t>、</w:t>
                  </w:r>
                  <w:r>
                    <w:rPr>
                      <w:rFonts w:hint="eastAsia" w:ascii="Times New Roman" w:hAnsi="Times New Roman"/>
                      <w:kern w:val="0"/>
                      <w:sz w:val="21"/>
                      <w:lang w:val="en-US" w:eastAsia="zh-CN"/>
                    </w:rPr>
                    <w:t>分区暂存于危废间，</w:t>
                  </w:r>
                  <w:r>
                    <w:rPr>
                      <w:rFonts w:hint="eastAsia" w:ascii="Times New Roman" w:hAnsi="Times New Roman"/>
                      <w:kern w:val="0"/>
                      <w:sz w:val="21"/>
                    </w:rPr>
                    <w:t>交由有资质单位处置</w:t>
                  </w:r>
                </w:p>
              </w:tc>
              <w:tc>
                <w:tcPr>
                  <w:tcW w:w="669" w:type="dxa"/>
                  <w:shd w:val="clear" w:color="auto" w:fill="auto"/>
                  <w:vAlign w:val="center"/>
                </w:tcPr>
                <w:p w14:paraId="30EACE7E">
                  <w:pPr>
                    <w:pStyle w:val="12"/>
                    <w:keepLines/>
                    <w:adjustRightInd w:val="0"/>
                    <w:snapToGrid w:val="0"/>
                    <w:spacing w:line="240" w:lineRule="auto"/>
                    <w:ind w:firstLine="0" w:firstLineChars="0"/>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 w:val="21"/>
                    </w:rPr>
                    <w:t>T</w:t>
                  </w:r>
                </w:p>
              </w:tc>
            </w:tr>
            <w:tr w14:paraId="1535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shd w:val="clear" w:color="auto" w:fill="auto"/>
                  <w:vAlign w:val="center"/>
                </w:tcPr>
                <w:p w14:paraId="726438A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废活性炭</w:t>
                  </w:r>
                </w:p>
              </w:tc>
              <w:tc>
                <w:tcPr>
                  <w:tcW w:w="874" w:type="dxa"/>
                  <w:shd w:val="clear" w:color="auto" w:fill="auto"/>
                  <w:vAlign w:val="center"/>
                </w:tcPr>
                <w:p w14:paraId="40E71079">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废气处理</w:t>
                  </w:r>
                </w:p>
              </w:tc>
              <w:tc>
                <w:tcPr>
                  <w:tcW w:w="915" w:type="dxa"/>
                  <w:shd w:val="clear" w:color="auto" w:fill="auto"/>
                  <w:vAlign w:val="center"/>
                </w:tcPr>
                <w:p w14:paraId="04BD300F">
                  <w:pPr>
                    <w:pStyle w:val="12"/>
                    <w:keepLines/>
                    <w:adjustRightInd w:val="0"/>
                    <w:snapToGrid w:val="0"/>
                    <w:spacing w:line="240" w:lineRule="auto"/>
                    <w:ind w:firstLine="0" w:firstLineChars="0"/>
                    <w:jc w:val="center"/>
                    <w:rPr>
                      <w:rFonts w:hint="default" w:ascii="Times New Roman" w:hAnsi="Times New Roman" w:eastAsia="宋体"/>
                      <w:kern w:val="0"/>
                      <w:sz w:val="21"/>
                      <w:lang w:val="en-US" w:eastAsia="zh-CN"/>
                    </w:rPr>
                  </w:pPr>
                  <w:r>
                    <w:rPr>
                      <w:rFonts w:hint="eastAsia" w:ascii="Times New Roman" w:hAnsi="Times New Roman"/>
                      <w:kern w:val="0"/>
                      <w:sz w:val="21"/>
                      <w:lang w:val="en-US" w:eastAsia="zh-CN"/>
                    </w:rPr>
                    <w:t>0.4223</w:t>
                  </w:r>
                </w:p>
              </w:tc>
              <w:tc>
                <w:tcPr>
                  <w:tcW w:w="667" w:type="dxa"/>
                  <w:shd w:val="clear" w:color="auto" w:fill="auto"/>
                  <w:vAlign w:val="center"/>
                </w:tcPr>
                <w:p w14:paraId="504C6599">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固态</w:t>
                  </w:r>
                </w:p>
              </w:tc>
              <w:tc>
                <w:tcPr>
                  <w:tcW w:w="1155" w:type="dxa"/>
                  <w:shd w:val="clear" w:color="auto" w:fill="auto"/>
                  <w:vAlign w:val="center"/>
                </w:tcPr>
                <w:p w14:paraId="0F8CB694">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HW49其他废物</w:t>
                  </w:r>
                </w:p>
              </w:tc>
              <w:tc>
                <w:tcPr>
                  <w:tcW w:w="1249" w:type="dxa"/>
                  <w:shd w:val="clear" w:color="auto" w:fill="auto"/>
                  <w:vAlign w:val="center"/>
                </w:tcPr>
                <w:p w14:paraId="443FF80C">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900-039-49</w:t>
                  </w:r>
                </w:p>
              </w:tc>
              <w:tc>
                <w:tcPr>
                  <w:tcW w:w="1818" w:type="dxa"/>
                  <w:shd w:val="clear" w:color="auto" w:fill="auto"/>
                  <w:vAlign w:val="center"/>
                </w:tcPr>
                <w:p w14:paraId="68D19453">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lang w:val="en-US" w:eastAsia="zh-CN"/>
                    </w:rPr>
                    <w:t>使用闭口容器</w:t>
                  </w:r>
                  <w:r>
                    <w:rPr>
                      <w:rFonts w:hint="eastAsia" w:ascii="Times New Roman" w:hAnsi="Times New Roman"/>
                      <w:kern w:val="0"/>
                      <w:sz w:val="21"/>
                    </w:rPr>
                    <w:t>收集</w:t>
                  </w:r>
                  <w:r>
                    <w:rPr>
                      <w:rFonts w:hint="eastAsia" w:ascii="Times New Roman" w:hAnsi="Times New Roman"/>
                      <w:kern w:val="0"/>
                      <w:sz w:val="21"/>
                      <w:lang w:eastAsia="zh-CN"/>
                    </w:rPr>
                    <w:t>、</w:t>
                  </w:r>
                  <w:r>
                    <w:rPr>
                      <w:rFonts w:hint="eastAsia" w:ascii="Times New Roman" w:hAnsi="Times New Roman"/>
                      <w:kern w:val="0"/>
                      <w:sz w:val="21"/>
                      <w:lang w:val="en-US" w:eastAsia="zh-CN"/>
                    </w:rPr>
                    <w:t>分区暂存于危废间，</w:t>
                  </w:r>
                  <w:r>
                    <w:rPr>
                      <w:rFonts w:hint="eastAsia" w:ascii="Times New Roman" w:hAnsi="Times New Roman"/>
                      <w:kern w:val="0"/>
                      <w:sz w:val="21"/>
                    </w:rPr>
                    <w:t>交由有资质单位处置</w:t>
                  </w:r>
                </w:p>
              </w:tc>
              <w:tc>
                <w:tcPr>
                  <w:tcW w:w="669" w:type="dxa"/>
                  <w:shd w:val="clear" w:color="auto" w:fill="auto"/>
                  <w:vAlign w:val="center"/>
                </w:tcPr>
                <w:p w14:paraId="3E925E29">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T</w:t>
                  </w:r>
                </w:p>
              </w:tc>
            </w:tr>
            <w:tr w14:paraId="6B4F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65" w:type="dxa"/>
                  <w:vAlign w:val="center"/>
                </w:tcPr>
                <w:p w14:paraId="5FB30AA5">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废导热油</w:t>
                  </w:r>
                </w:p>
              </w:tc>
              <w:tc>
                <w:tcPr>
                  <w:tcW w:w="874" w:type="dxa"/>
                  <w:shd w:val="clear" w:color="auto" w:fill="auto"/>
                  <w:vAlign w:val="center"/>
                </w:tcPr>
                <w:p w14:paraId="4C98F7D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更换导热油</w:t>
                  </w:r>
                </w:p>
              </w:tc>
              <w:tc>
                <w:tcPr>
                  <w:tcW w:w="915" w:type="dxa"/>
                  <w:shd w:val="clear" w:color="auto" w:fill="auto"/>
                  <w:vAlign w:val="center"/>
                </w:tcPr>
                <w:p w14:paraId="1D04638C">
                  <w:pPr>
                    <w:pStyle w:val="12"/>
                    <w:keepLines/>
                    <w:adjustRightInd w:val="0"/>
                    <w:snapToGrid w:val="0"/>
                    <w:spacing w:line="240" w:lineRule="auto"/>
                    <w:ind w:firstLine="0" w:firstLineChars="0"/>
                    <w:jc w:val="center"/>
                    <w:rPr>
                      <w:rFonts w:hint="default" w:ascii="Times New Roman" w:hAnsi="Times New Roman" w:eastAsia="宋体"/>
                      <w:kern w:val="0"/>
                      <w:sz w:val="21"/>
                      <w:lang w:val="en-US" w:eastAsia="zh-CN"/>
                    </w:rPr>
                  </w:pPr>
                  <w:r>
                    <w:rPr>
                      <w:rFonts w:hint="eastAsia" w:ascii="Times New Roman" w:hAnsi="Times New Roman"/>
                      <w:kern w:val="0"/>
                      <w:sz w:val="21"/>
                      <w:lang w:val="en-US" w:eastAsia="zh-CN"/>
                    </w:rPr>
                    <w:t>1.0</w:t>
                  </w:r>
                </w:p>
              </w:tc>
              <w:tc>
                <w:tcPr>
                  <w:tcW w:w="667" w:type="dxa"/>
                  <w:shd w:val="clear" w:color="auto" w:fill="auto"/>
                  <w:vAlign w:val="center"/>
                </w:tcPr>
                <w:p w14:paraId="066D7A16">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液态</w:t>
                  </w:r>
                </w:p>
              </w:tc>
              <w:tc>
                <w:tcPr>
                  <w:tcW w:w="1155" w:type="dxa"/>
                  <w:vMerge w:val="restart"/>
                  <w:vAlign w:val="center"/>
                </w:tcPr>
                <w:p w14:paraId="3524DD87">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HW08废矿物油与含矿物油废物</w:t>
                  </w:r>
                </w:p>
              </w:tc>
              <w:tc>
                <w:tcPr>
                  <w:tcW w:w="1249" w:type="dxa"/>
                  <w:vAlign w:val="center"/>
                </w:tcPr>
                <w:p w14:paraId="08BD6DAB">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900-249-08</w:t>
                  </w:r>
                </w:p>
              </w:tc>
              <w:tc>
                <w:tcPr>
                  <w:tcW w:w="1818" w:type="dxa"/>
                  <w:shd w:val="clear" w:color="auto" w:fill="auto"/>
                  <w:vAlign w:val="center"/>
                </w:tcPr>
                <w:p w14:paraId="2FF489E4">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kern w:val="0"/>
                      <w:sz w:val="21"/>
                    </w:rPr>
                    <w:t>更换后由有资质的</w:t>
                  </w:r>
                  <w:r>
                    <w:rPr>
                      <w:rFonts w:hint="eastAsia" w:ascii="Times New Roman" w:hAnsi="Times New Roman"/>
                      <w:kern w:val="0"/>
                      <w:sz w:val="21"/>
                      <w:lang w:val="en-US" w:eastAsia="zh-CN"/>
                    </w:rPr>
                    <w:t>更换</w:t>
                  </w:r>
                  <w:r>
                    <w:rPr>
                      <w:rFonts w:hint="eastAsia" w:ascii="Times New Roman" w:hAnsi="Times New Roman"/>
                      <w:kern w:val="0"/>
                      <w:sz w:val="21"/>
                    </w:rPr>
                    <w:t>单位</w:t>
                  </w:r>
                  <w:r>
                    <w:rPr>
                      <w:rFonts w:hint="eastAsia" w:ascii="Times New Roman" w:hAnsi="Times New Roman"/>
                      <w:kern w:val="0"/>
                      <w:sz w:val="21"/>
                      <w:lang w:val="en-US" w:eastAsia="zh-CN"/>
                    </w:rPr>
                    <w:t>带走处理，不在项目内暂存</w:t>
                  </w:r>
                </w:p>
              </w:tc>
              <w:tc>
                <w:tcPr>
                  <w:tcW w:w="669" w:type="dxa"/>
                  <w:vAlign w:val="center"/>
                </w:tcPr>
                <w:p w14:paraId="1E29D4E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T</w:t>
                  </w:r>
                  <w:r>
                    <w:rPr>
                      <w:rFonts w:hint="eastAsia" w:ascii="Times New Roman" w:hAnsi="Times New Roman"/>
                      <w:kern w:val="0"/>
                      <w:sz w:val="21"/>
                      <w:lang w:eastAsia="zh-CN"/>
                    </w:rPr>
                    <w:t>，</w:t>
                  </w:r>
                  <w:r>
                    <w:rPr>
                      <w:rFonts w:hint="eastAsia" w:ascii="Times New Roman" w:hAnsi="Times New Roman"/>
                      <w:kern w:val="0"/>
                      <w:sz w:val="21"/>
                    </w:rPr>
                    <w:t>I</w:t>
                  </w:r>
                </w:p>
              </w:tc>
            </w:tr>
            <w:tr w14:paraId="4AA1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vAlign w:val="center"/>
                </w:tcPr>
                <w:p w14:paraId="1A26501A">
                  <w:pPr>
                    <w:pStyle w:val="12"/>
                    <w:keepLines/>
                    <w:adjustRightInd w:val="0"/>
                    <w:snapToGrid w:val="0"/>
                    <w:spacing w:line="240" w:lineRule="auto"/>
                    <w:ind w:firstLine="0" w:firstLineChars="0"/>
                    <w:jc w:val="center"/>
                    <w:rPr>
                      <w:rFonts w:hint="eastAsia" w:ascii="Times New Roman" w:hAnsi="Times New Roman" w:eastAsia="宋体"/>
                      <w:kern w:val="0"/>
                      <w:sz w:val="21"/>
                      <w:lang w:eastAsia="zh-CN"/>
                    </w:rPr>
                  </w:pPr>
                  <w:r>
                    <w:rPr>
                      <w:rFonts w:hint="eastAsia" w:ascii="Times New Roman" w:hAnsi="Times New Roman"/>
                      <w:kern w:val="0"/>
                      <w:sz w:val="21"/>
                    </w:rPr>
                    <w:t>废</w:t>
                  </w:r>
                  <w:r>
                    <w:rPr>
                      <w:rFonts w:hint="eastAsia" w:ascii="Times New Roman" w:hAnsi="Times New Roman"/>
                      <w:kern w:val="0"/>
                      <w:sz w:val="21"/>
                      <w:lang w:val="en-US" w:eastAsia="zh-CN"/>
                    </w:rPr>
                    <w:t>矿物油</w:t>
                  </w:r>
                </w:p>
              </w:tc>
              <w:tc>
                <w:tcPr>
                  <w:tcW w:w="874" w:type="dxa"/>
                  <w:vMerge w:val="restart"/>
                  <w:shd w:val="clear" w:color="auto" w:fill="auto"/>
                  <w:vAlign w:val="center"/>
                </w:tcPr>
                <w:p w14:paraId="55B269F0">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机修</w:t>
                  </w:r>
                  <w:r>
                    <w:rPr>
                      <w:rFonts w:hint="eastAsia" w:ascii="Times New Roman" w:hAnsi="Times New Roman"/>
                      <w:kern w:val="0"/>
                      <w:sz w:val="21"/>
                      <w:lang w:val="en-US" w:eastAsia="zh-CN"/>
                    </w:rPr>
                    <w:t>保养</w:t>
                  </w:r>
                </w:p>
              </w:tc>
              <w:tc>
                <w:tcPr>
                  <w:tcW w:w="915" w:type="dxa"/>
                  <w:shd w:val="clear" w:color="auto" w:fill="auto"/>
                  <w:vAlign w:val="center"/>
                </w:tcPr>
                <w:p w14:paraId="74F7ABC3">
                  <w:pPr>
                    <w:pStyle w:val="12"/>
                    <w:keepLines/>
                    <w:adjustRightInd w:val="0"/>
                    <w:snapToGrid w:val="0"/>
                    <w:spacing w:line="240" w:lineRule="auto"/>
                    <w:ind w:firstLine="0" w:firstLineChars="0"/>
                    <w:jc w:val="center"/>
                    <w:rPr>
                      <w:rFonts w:hint="eastAsia" w:ascii="Times New Roman" w:hAnsi="Times New Roman"/>
                      <w:kern w:val="0"/>
                      <w:sz w:val="21"/>
                    </w:rPr>
                  </w:pPr>
                  <w:r>
                    <w:rPr>
                      <w:rFonts w:hint="eastAsia" w:ascii="Times New Roman" w:hAnsi="Times New Roman"/>
                      <w:kern w:val="0"/>
                      <w:sz w:val="21"/>
                      <w:lang w:val="en-US" w:eastAsia="zh-CN"/>
                    </w:rPr>
                    <w:t>0.05</w:t>
                  </w:r>
                </w:p>
              </w:tc>
              <w:tc>
                <w:tcPr>
                  <w:tcW w:w="667" w:type="dxa"/>
                  <w:shd w:val="clear" w:color="auto" w:fill="auto"/>
                  <w:vAlign w:val="center"/>
                </w:tcPr>
                <w:p w14:paraId="1BC8FB89">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液态</w:t>
                  </w:r>
                </w:p>
              </w:tc>
              <w:tc>
                <w:tcPr>
                  <w:tcW w:w="1155" w:type="dxa"/>
                  <w:vMerge w:val="continue"/>
                  <w:vAlign w:val="center"/>
                </w:tcPr>
                <w:p w14:paraId="0984A425">
                  <w:pPr>
                    <w:pStyle w:val="12"/>
                    <w:keepLines/>
                    <w:adjustRightInd w:val="0"/>
                    <w:snapToGrid w:val="0"/>
                    <w:spacing w:line="240" w:lineRule="auto"/>
                    <w:ind w:firstLine="0" w:firstLineChars="0"/>
                    <w:jc w:val="center"/>
                    <w:rPr>
                      <w:rFonts w:ascii="Times New Roman" w:hAnsi="Times New Roman"/>
                      <w:kern w:val="0"/>
                      <w:sz w:val="21"/>
                    </w:rPr>
                  </w:pPr>
                </w:p>
              </w:tc>
              <w:tc>
                <w:tcPr>
                  <w:tcW w:w="1249" w:type="dxa"/>
                  <w:vAlign w:val="center"/>
                </w:tcPr>
                <w:p w14:paraId="2C492BD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900-214-08</w:t>
                  </w:r>
                </w:p>
              </w:tc>
              <w:tc>
                <w:tcPr>
                  <w:tcW w:w="1818" w:type="dxa"/>
                  <w:vMerge w:val="restart"/>
                  <w:shd w:val="clear" w:color="auto" w:fill="auto"/>
                  <w:vAlign w:val="center"/>
                </w:tcPr>
                <w:p w14:paraId="35663F53">
                  <w:pPr>
                    <w:pStyle w:val="12"/>
                    <w:keepLines/>
                    <w:adjustRightInd w:val="0"/>
                    <w:snapToGrid w:val="0"/>
                    <w:spacing w:line="240" w:lineRule="auto"/>
                    <w:ind w:firstLine="0" w:firstLineChars="0"/>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 w:val="21"/>
                      <w:lang w:val="en-US" w:eastAsia="zh-CN"/>
                    </w:rPr>
                    <w:t>分类</w:t>
                  </w:r>
                  <w:r>
                    <w:rPr>
                      <w:rFonts w:hint="eastAsia" w:ascii="Times New Roman" w:hAnsi="Times New Roman"/>
                      <w:kern w:val="0"/>
                      <w:sz w:val="21"/>
                    </w:rPr>
                    <w:t>收集</w:t>
                  </w:r>
                  <w:r>
                    <w:rPr>
                      <w:rFonts w:hint="eastAsia" w:ascii="Times New Roman" w:hAnsi="Times New Roman"/>
                      <w:kern w:val="0"/>
                      <w:sz w:val="21"/>
                      <w:lang w:eastAsia="zh-CN"/>
                    </w:rPr>
                    <w:t>、</w:t>
                  </w:r>
                  <w:r>
                    <w:rPr>
                      <w:rFonts w:hint="eastAsia" w:ascii="Times New Roman" w:hAnsi="Times New Roman"/>
                      <w:kern w:val="0"/>
                      <w:sz w:val="21"/>
                      <w:lang w:val="en-US" w:eastAsia="zh-CN"/>
                    </w:rPr>
                    <w:t>分区</w:t>
                  </w:r>
                  <w:r>
                    <w:rPr>
                      <w:rFonts w:hint="eastAsia" w:ascii="Times New Roman" w:hAnsi="Times New Roman"/>
                      <w:kern w:val="0"/>
                      <w:sz w:val="21"/>
                    </w:rPr>
                    <w:t>暂存于危险废物贮存设施后，定期委托资质单位清运处置</w:t>
                  </w:r>
                </w:p>
              </w:tc>
              <w:tc>
                <w:tcPr>
                  <w:tcW w:w="669" w:type="dxa"/>
                  <w:vAlign w:val="center"/>
                </w:tcPr>
                <w:p w14:paraId="50A33DD3">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T</w:t>
                  </w:r>
                  <w:r>
                    <w:rPr>
                      <w:rFonts w:hint="eastAsia" w:ascii="Times New Roman" w:hAnsi="Times New Roman"/>
                      <w:kern w:val="0"/>
                      <w:sz w:val="21"/>
                      <w:lang w:eastAsia="zh-CN"/>
                    </w:rPr>
                    <w:t>，</w:t>
                  </w:r>
                  <w:r>
                    <w:rPr>
                      <w:rFonts w:hint="eastAsia" w:ascii="Times New Roman" w:hAnsi="Times New Roman"/>
                      <w:kern w:val="0"/>
                      <w:sz w:val="21"/>
                    </w:rPr>
                    <w:t>I</w:t>
                  </w:r>
                </w:p>
              </w:tc>
            </w:tr>
            <w:tr w14:paraId="3098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vAlign w:val="center"/>
                </w:tcPr>
                <w:p w14:paraId="4C0F7E40">
                  <w:pPr>
                    <w:pStyle w:val="12"/>
                    <w:keepLines/>
                    <w:adjustRightInd w:val="0"/>
                    <w:snapToGrid w:val="0"/>
                    <w:spacing w:line="240" w:lineRule="auto"/>
                    <w:ind w:firstLine="0" w:firstLineChars="0"/>
                    <w:jc w:val="center"/>
                    <w:rPr>
                      <w:rFonts w:hint="eastAsia" w:ascii="Times New Roman" w:hAnsi="Times New Roman"/>
                      <w:kern w:val="0"/>
                      <w:sz w:val="21"/>
                    </w:rPr>
                  </w:pPr>
                  <w:r>
                    <w:rPr>
                      <w:rFonts w:hint="eastAsia" w:ascii="Times New Roman" w:hAnsi="Times New Roman"/>
                      <w:kern w:val="0"/>
                      <w:sz w:val="21"/>
                    </w:rPr>
                    <w:t>废油桶</w:t>
                  </w:r>
                </w:p>
              </w:tc>
              <w:tc>
                <w:tcPr>
                  <w:tcW w:w="874" w:type="dxa"/>
                  <w:vMerge w:val="continue"/>
                  <w:shd w:val="clear" w:color="auto" w:fill="auto"/>
                  <w:vAlign w:val="center"/>
                </w:tcPr>
                <w:p w14:paraId="330DD245">
                  <w:pPr>
                    <w:pStyle w:val="12"/>
                    <w:keepLines/>
                    <w:adjustRightInd w:val="0"/>
                    <w:snapToGrid w:val="0"/>
                    <w:spacing w:line="240" w:lineRule="auto"/>
                    <w:ind w:firstLine="0" w:firstLineChars="0"/>
                    <w:jc w:val="center"/>
                    <w:rPr>
                      <w:rFonts w:hint="eastAsia" w:ascii="Times New Roman" w:hAnsi="Times New Roman"/>
                      <w:kern w:val="0"/>
                      <w:sz w:val="21"/>
                    </w:rPr>
                  </w:pPr>
                </w:p>
              </w:tc>
              <w:tc>
                <w:tcPr>
                  <w:tcW w:w="915" w:type="dxa"/>
                  <w:shd w:val="clear" w:color="auto" w:fill="auto"/>
                  <w:vAlign w:val="center"/>
                </w:tcPr>
                <w:p w14:paraId="5BEA6FCD">
                  <w:pPr>
                    <w:pStyle w:val="12"/>
                    <w:keepLines/>
                    <w:adjustRightInd w:val="0"/>
                    <w:snapToGrid w:val="0"/>
                    <w:spacing w:line="240" w:lineRule="auto"/>
                    <w:ind w:firstLine="0" w:firstLineChars="0"/>
                    <w:jc w:val="center"/>
                    <w:rPr>
                      <w:rFonts w:hint="eastAsia" w:ascii="Times New Roman" w:hAnsi="Times New Roman"/>
                      <w:kern w:val="0"/>
                      <w:sz w:val="21"/>
                      <w:lang w:val="en-US" w:eastAsia="zh-CN"/>
                    </w:rPr>
                  </w:pPr>
                  <w:r>
                    <w:rPr>
                      <w:rFonts w:hint="eastAsia" w:ascii="Times New Roman" w:hAnsi="Times New Roman"/>
                      <w:kern w:val="0"/>
                      <w:sz w:val="21"/>
                      <w:lang w:val="en-US" w:eastAsia="zh-CN"/>
                    </w:rPr>
                    <w:t>0.03</w:t>
                  </w:r>
                </w:p>
              </w:tc>
              <w:tc>
                <w:tcPr>
                  <w:tcW w:w="667" w:type="dxa"/>
                  <w:shd w:val="clear" w:color="auto" w:fill="auto"/>
                  <w:vAlign w:val="center"/>
                </w:tcPr>
                <w:p w14:paraId="04824E32">
                  <w:pPr>
                    <w:pStyle w:val="12"/>
                    <w:keepLines/>
                    <w:adjustRightInd w:val="0"/>
                    <w:snapToGrid w:val="0"/>
                    <w:spacing w:line="240" w:lineRule="auto"/>
                    <w:ind w:firstLine="0" w:firstLineChars="0"/>
                    <w:jc w:val="center"/>
                    <w:rPr>
                      <w:rFonts w:hint="eastAsia" w:ascii="Times New Roman" w:hAnsi="Times New Roman" w:eastAsia="宋体"/>
                      <w:kern w:val="0"/>
                      <w:sz w:val="21"/>
                      <w:lang w:val="en-US" w:eastAsia="zh-CN"/>
                    </w:rPr>
                  </w:pPr>
                  <w:r>
                    <w:rPr>
                      <w:rFonts w:hint="eastAsia" w:ascii="Times New Roman" w:hAnsi="Times New Roman"/>
                      <w:kern w:val="0"/>
                      <w:sz w:val="21"/>
                      <w:lang w:val="en-US" w:eastAsia="zh-CN"/>
                    </w:rPr>
                    <w:t>固态</w:t>
                  </w:r>
                </w:p>
              </w:tc>
              <w:tc>
                <w:tcPr>
                  <w:tcW w:w="1155" w:type="dxa"/>
                  <w:vMerge w:val="continue"/>
                  <w:vAlign w:val="center"/>
                </w:tcPr>
                <w:p w14:paraId="353FD589">
                  <w:pPr>
                    <w:pStyle w:val="12"/>
                    <w:keepLines/>
                    <w:adjustRightInd w:val="0"/>
                    <w:snapToGrid w:val="0"/>
                    <w:spacing w:line="240" w:lineRule="auto"/>
                    <w:ind w:firstLine="0" w:firstLineChars="0"/>
                    <w:jc w:val="center"/>
                    <w:rPr>
                      <w:rFonts w:hint="eastAsia" w:ascii="Times New Roman" w:hAnsi="Times New Roman"/>
                      <w:kern w:val="0"/>
                      <w:sz w:val="21"/>
                    </w:rPr>
                  </w:pPr>
                </w:p>
              </w:tc>
              <w:tc>
                <w:tcPr>
                  <w:tcW w:w="1249" w:type="dxa"/>
                  <w:vAlign w:val="center"/>
                </w:tcPr>
                <w:p w14:paraId="0A82E003">
                  <w:pPr>
                    <w:pStyle w:val="12"/>
                    <w:keepLines/>
                    <w:adjustRightInd w:val="0"/>
                    <w:snapToGrid w:val="0"/>
                    <w:spacing w:line="240" w:lineRule="auto"/>
                    <w:ind w:firstLine="0" w:firstLineChars="0"/>
                    <w:jc w:val="center"/>
                    <w:rPr>
                      <w:rFonts w:hint="eastAsia" w:ascii="Times New Roman" w:hAnsi="Times New Roman"/>
                      <w:kern w:val="0"/>
                      <w:sz w:val="21"/>
                    </w:rPr>
                  </w:pPr>
                  <w:r>
                    <w:rPr>
                      <w:rFonts w:hint="eastAsia" w:ascii="Times New Roman" w:hAnsi="Times New Roman" w:eastAsia="宋体" w:cs="Times New Roman"/>
                      <w:kern w:val="0"/>
                      <w:sz w:val="21"/>
                    </w:rPr>
                    <w:t>900-249-08</w:t>
                  </w:r>
                </w:p>
              </w:tc>
              <w:tc>
                <w:tcPr>
                  <w:tcW w:w="1818" w:type="dxa"/>
                  <w:vMerge w:val="continue"/>
                  <w:shd w:val="clear" w:color="auto" w:fill="auto"/>
                  <w:vAlign w:val="center"/>
                </w:tcPr>
                <w:p w14:paraId="0626C7FD">
                  <w:pPr>
                    <w:pStyle w:val="12"/>
                    <w:keepLines/>
                    <w:adjustRightInd w:val="0"/>
                    <w:snapToGrid w:val="0"/>
                    <w:spacing w:line="240" w:lineRule="auto"/>
                    <w:ind w:firstLine="0" w:firstLineChars="0"/>
                    <w:jc w:val="center"/>
                    <w:rPr>
                      <w:rFonts w:hint="eastAsia" w:ascii="Times New Roman" w:hAnsi="Times New Roman"/>
                      <w:kern w:val="0"/>
                      <w:sz w:val="21"/>
                    </w:rPr>
                  </w:pPr>
                </w:p>
              </w:tc>
              <w:tc>
                <w:tcPr>
                  <w:tcW w:w="669" w:type="dxa"/>
                  <w:vAlign w:val="center"/>
                </w:tcPr>
                <w:p w14:paraId="459A51DF">
                  <w:pPr>
                    <w:pStyle w:val="12"/>
                    <w:keepLines/>
                    <w:adjustRightInd w:val="0"/>
                    <w:snapToGrid w:val="0"/>
                    <w:spacing w:line="240" w:lineRule="auto"/>
                    <w:ind w:firstLine="0" w:firstLineChars="0"/>
                    <w:jc w:val="center"/>
                    <w:rPr>
                      <w:rFonts w:hint="eastAsia" w:ascii="Times New Roman" w:hAnsi="Times New Roman"/>
                      <w:kern w:val="0"/>
                      <w:sz w:val="21"/>
                    </w:rPr>
                  </w:pPr>
                  <w:r>
                    <w:rPr>
                      <w:rFonts w:hint="eastAsia" w:ascii="Times New Roman" w:hAnsi="Times New Roman"/>
                      <w:kern w:val="0"/>
                      <w:sz w:val="21"/>
                    </w:rPr>
                    <w:t>T</w:t>
                  </w:r>
                  <w:r>
                    <w:rPr>
                      <w:rFonts w:hint="eastAsia" w:ascii="Times New Roman" w:hAnsi="Times New Roman"/>
                      <w:kern w:val="0"/>
                      <w:sz w:val="21"/>
                      <w:lang w:eastAsia="zh-CN"/>
                    </w:rPr>
                    <w:t>，</w:t>
                  </w:r>
                  <w:r>
                    <w:rPr>
                      <w:rFonts w:hint="eastAsia" w:ascii="Times New Roman" w:hAnsi="Times New Roman"/>
                      <w:kern w:val="0"/>
                      <w:sz w:val="21"/>
                    </w:rPr>
                    <w:t>I</w:t>
                  </w:r>
                </w:p>
              </w:tc>
            </w:tr>
            <w:tr w14:paraId="5E16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vAlign w:val="center"/>
                </w:tcPr>
                <w:p w14:paraId="2C5A7F29">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废含油抹布、劳保用品</w:t>
                  </w:r>
                </w:p>
              </w:tc>
              <w:tc>
                <w:tcPr>
                  <w:tcW w:w="874" w:type="dxa"/>
                  <w:vMerge w:val="continue"/>
                  <w:shd w:val="clear" w:color="auto" w:fill="auto"/>
                  <w:vAlign w:val="center"/>
                </w:tcPr>
                <w:p w14:paraId="713A640F">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p>
              </w:tc>
              <w:tc>
                <w:tcPr>
                  <w:tcW w:w="915" w:type="dxa"/>
                  <w:shd w:val="clear" w:color="auto" w:fill="auto"/>
                  <w:vAlign w:val="center"/>
                </w:tcPr>
                <w:p w14:paraId="4E0AB90B">
                  <w:pPr>
                    <w:pStyle w:val="12"/>
                    <w:keepLines/>
                    <w:adjustRightInd w:val="0"/>
                    <w:snapToGrid w:val="0"/>
                    <w:spacing w:line="240" w:lineRule="auto"/>
                    <w:ind w:firstLine="0" w:firstLineChars="0"/>
                    <w:jc w:val="center"/>
                    <w:rPr>
                      <w:rFonts w:hint="eastAsia" w:ascii="Times New Roman" w:hAnsi="Times New Roman"/>
                      <w:kern w:val="0"/>
                      <w:sz w:val="21"/>
                    </w:rPr>
                  </w:pPr>
                  <w:r>
                    <w:rPr>
                      <w:rFonts w:hint="eastAsia" w:ascii="Times New Roman" w:hAnsi="Times New Roman"/>
                      <w:kern w:val="0"/>
                      <w:sz w:val="21"/>
                      <w:lang w:val="en-US" w:eastAsia="zh-CN"/>
                    </w:rPr>
                    <w:t>0.01</w:t>
                  </w:r>
                </w:p>
              </w:tc>
              <w:tc>
                <w:tcPr>
                  <w:tcW w:w="667" w:type="dxa"/>
                  <w:shd w:val="clear" w:color="auto" w:fill="auto"/>
                  <w:vAlign w:val="center"/>
                </w:tcPr>
                <w:p w14:paraId="75561BA6">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固态</w:t>
                  </w:r>
                </w:p>
              </w:tc>
              <w:tc>
                <w:tcPr>
                  <w:tcW w:w="1155" w:type="dxa"/>
                  <w:vAlign w:val="center"/>
                </w:tcPr>
                <w:p w14:paraId="26F78AA4">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HW49其他废物</w:t>
                  </w:r>
                </w:p>
              </w:tc>
              <w:tc>
                <w:tcPr>
                  <w:tcW w:w="1249" w:type="dxa"/>
                  <w:vAlign w:val="center"/>
                </w:tcPr>
                <w:p w14:paraId="58C9DC8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900-041-49</w:t>
                  </w:r>
                </w:p>
              </w:tc>
              <w:tc>
                <w:tcPr>
                  <w:tcW w:w="1818" w:type="dxa"/>
                  <w:vMerge w:val="continue"/>
                  <w:vAlign w:val="center"/>
                </w:tcPr>
                <w:p w14:paraId="4F6644BD">
                  <w:pPr>
                    <w:pStyle w:val="12"/>
                    <w:keepLines/>
                    <w:adjustRightInd w:val="0"/>
                    <w:snapToGrid w:val="0"/>
                    <w:spacing w:line="240" w:lineRule="auto"/>
                    <w:ind w:firstLine="0" w:firstLineChars="0"/>
                    <w:jc w:val="center"/>
                    <w:rPr>
                      <w:rFonts w:ascii="Times New Roman" w:hAnsi="Times New Roman"/>
                      <w:kern w:val="0"/>
                      <w:sz w:val="21"/>
                    </w:rPr>
                  </w:pPr>
                </w:p>
              </w:tc>
              <w:tc>
                <w:tcPr>
                  <w:tcW w:w="669" w:type="dxa"/>
                  <w:vAlign w:val="center"/>
                </w:tcPr>
                <w:p w14:paraId="4024B1B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T/In</w:t>
                  </w:r>
                </w:p>
              </w:tc>
            </w:tr>
            <w:tr w14:paraId="56A9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5" w:type="dxa"/>
                  <w:vAlign w:val="center"/>
                </w:tcPr>
                <w:p w14:paraId="4AD818A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储油罐油泥</w:t>
                  </w:r>
                </w:p>
              </w:tc>
              <w:tc>
                <w:tcPr>
                  <w:tcW w:w="874" w:type="dxa"/>
                  <w:shd w:val="clear" w:color="auto" w:fill="auto"/>
                  <w:vAlign w:val="center"/>
                </w:tcPr>
                <w:p w14:paraId="4ED1B4AE">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kern w:val="0"/>
                      <w:sz w:val="21"/>
                      <w:lang w:val="en-US" w:eastAsia="zh-CN"/>
                    </w:rPr>
                    <w:t>柴油存储罐</w:t>
                  </w:r>
                </w:p>
              </w:tc>
              <w:tc>
                <w:tcPr>
                  <w:tcW w:w="915" w:type="dxa"/>
                  <w:shd w:val="clear" w:color="auto" w:fill="auto"/>
                  <w:vAlign w:val="center"/>
                </w:tcPr>
                <w:p w14:paraId="721FBC7E">
                  <w:pPr>
                    <w:pStyle w:val="12"/>
                    <w:keepLines/>
                    <w:adjustRightInd w:val="0"/>
                    <w:snapToGrid w:val="0"/>
                    <w:spacing w:line="240" w:lineRule="auto"/>
                    <w:ind w:firstLine="0" w:firstLineChars="0"/>
                    <w:jc w:val="center"/>
                    <w:rPr>
                      <w:rFonts w:hint="eastAsia" w:ascii="Times New Roman" w:hAnsi="Times New Roman"/>
                      <w:kern w:val="0"/>
                      <w:sz w:val="21"/>
                    </w:rPr>
                  </w:pPr>
                  <w:r>
                    <w:rPr>
                      <w:rFonts w:hint="eastAsia" w:ascii="Times New Roman" w:hAnsi="Times New Roman"/>
                      <w:kern w:val="0"/>
                      <w:sz w:val="21"/>
                      <w:lang w:val="en-US" w:eastAsia="zh-CN"/>
                    </w:rPr>
                    <w:t>0.05</w:t>
                  </w:r>
                </w:p>
              </w:tc>
              <w:tc>
                <w:tcPr>
                  <w:tcW w:w="667" w:type="dxa"/>
                  <w:shd w:val="clear" w:color="auto" w:fill="auto"/>
                  <w:vAlign w:val="center"/>
                </w:tcPr>
                <w:p w14:paraId="4B4F3F3D">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 w:val="21"/>
                    </w:rPr>
                    <w:t>液态</w:t>
                  </w:r>
                </w:p>
              </w:tc>
              <w:tc>
                <w:tcPr>
                  <w:tcW w:w="1155" w:type="dxa"/>
                  <w:vAlign w:val="center"/>
                </w:tcPr>
                <w:p w14:paraId="58629D5E">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HW08废矿物油与含矿物油废物</w:t>
                  </w:r>
                </w:p>
              </w:tc>
              <w:tc>
                <w:tcPr>
                  <w:tcW w:w="1249" w:type="dxa"/>
                  <w:vAlign w:val="center"/>
                </w:tcPr>
                <w:p w14:paraId="0F89C9B8">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900-221-08</w:t>
                  </w:r>
                </w:p>
              </w:tc>
              <w:tc>
                <w:tcPr>
                  <w:tcW w:w="1818" w:type="dxa"/>
                  <w:vAlign w:val="center"/>
                </w:tcPr>
                <w:p w14:paraId="0CBF6510">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lang w:val="en-US" w:eastAsia="zh-CN"/>
                    </w:rPr>
                    <w:t>使用闭口容器</w:t>
                  </w:r>
                  <w:r>
                    <w:rPr>
                      <w:rFonts w:hint="eastAsia" w:ascii="Times New Roman" w:hAnsi="Times New Roman"/>
                      <w:kern w:val="0"/>
                      <w:sz w:val="21"/>
                    </w:rPr>
                    <w:t>收集</w:t>
                  </w:r>
                  <w:r>
                    <w:rPr>
                      <w:rFonts w:hint="eastAsia" w:ascii="Times New Roman" w:hAnsi="Times New Roman"/>
                      <w:kern w:val="0"/>
                      <w:sz w:val="21"/>
                      <w:lang w:eastAsia="zh-CN"/>
                    </w:rPr>
                    <w:t>、</w:t>
                  </w:r>
                  <w:r>
                    <w:rPr>
                      <w:rFonts w:hint="eastAsia" w:ascii="Times New Roman" w:hAnsi="Times New Roman"/>
                      <w:kern w:val="0"/>
                      <w:sz w:val="21"/>
                      <w:lang w:val="en-US" w:eastAsia="zh-CN"/>
                    </w:rPr>
                    <w:t>分区暂存于危废间，</w:t>
                  </w:r>
                  <w:r>
                    <w:rPr>
                      <w:rFonts w:hint="eastAsia" w:ascii="Times New Roman" w:hAnsi="Times New Roman"/>
                      <w:kern w:val="0"/>
                      <w:sz w:val="21"/>
                    </w:rPr>
                    <w:t>交由有资质单位处置</w:t>
                  </w:r>
                </w:p>
              </w:tc>
              <w:tc>
                <w:tcPr>
                  <w:tcW w:w="669" w:type="dxa"/>
                  <w:vAlign w:val="center"/>
                </w:tcPr>
                <w:p w14:paraId="11D67D72">
                  <w:pPr>
                    <w:pStyle w:val="12"/>
                    <w:keepLines/>
                    <w:adjustRightInd w:val="0"/>
                    <w:snapToGrid w:val="0"/>
                    <w:spacing w:line="240" w:lineRule="auto"/>
                    <w:ind w:firstLine="0" w:firstLineChars="0"/>
                    <w:jc w:val="center"/>
                    <w:rPr>
                      <w:rFonts w:ascii="Times New Roman" w:hAnsi="Times New Roman"/>
                      <w:kern w:val="0"/>
                      <w:sz w:val="21"/>
                    </w:rPr>
                  </w:pPr>
                  <w:r>
                    <w:rPr>
                      <w:rFonts w:hint="eastAsia" w:ascii="Times New Roman" w:hAnsi="Times New Roman"/>
                      <w:kern w:val="0"/>
                      <w:sz w:val="21"/>
                    </w:rPr>
                    <w:t>T</w:t>
                  </w:r>
                  <w:r>
                    <w:rPr>
                      <w:rFonts w:hint="eastAsia" w:ascii="Times New Roman" w:hAnsi="Times New Roman"/>
                      <w:kern w:val="0"/>
                      <w:sz w:val="21"/>
                      <w:lang w:eastAsia="zh-CN"/>
                    </w:rPr>
                    <w:t>，</w:t>
                  </w:r>
                  <w:r>
                    <w:rPr>
                      <w:rFonts w:hint="eastAsia" w:ascii="Times New Roman" w:hAnsi="Times New Roman"/>
                      <w:kern w:val="0"/>
                      <w:sz w:val="21"/>
                    </w:rPr>
                    <w:t>I</w:t>
                  </w:r>
                </w:p>
              </w:tc>
            </w:tr>
          </w:tbl>
          <w:p w14:paraId="2196C118">
            <w:pPr>
              <w:ind w:firstLine="480"/>
              <w:rPr>
                <w:rFonts w:hint="eastAsia" w:ascii="Times New Roman" w:hAnsi="Times New Roman" w:eastAsia="宋体" w:cs="Times New Roman"/>
                <w:b/>
                <w:bCs/>
              </w:rPr>
            </w:pPr>
            <w:r>
              <w:rPr>
                <w:rFonts w:hint="eastAsia" w:cs="Times New Roman"/>
                <w:b/>
                <w:bCs/>
                <w:lang w:val="en-US" w:eastAsia="zh-CN"/>
              </w:rPr>
              <w:t>3</w:t>
            </w:r>
            <w:r>
              <w:rPr>
                <w:rFonts w:hint="eastAsia" w:ascii="Times New Roman" w:hAnsi="Times New Roman" w:eastAsia="宋体" w:cs="Times New Roman"/>
                <w:b/>
                <w:bCs/>
                <w:lang w:val="en-US" w:eastAsia="zh-CN"/>
              </w:rPr>
              <w:t>、小</w:t>
            </w:r>
            <w:r>
              <w:rPr>
                <w:rFonts w:hint="eastAsia" w:ascii="Times New Roman" w:hAnsi="Times New Roman" w:eastAsia="宋体" w:cs="Times New Roman"/>
                <w:b/>
                <w:bCs/>
              </w:rPr>
              <w:t>结</w:t>
            </w:r>
          </w:p>
          <w:p w14:paraId="504FF4D3">
            <w:pPr>
              <w:ind w:firstLine="480"/>
              <w:rPr>
                <w:rFonts w:hint="eastAsia" w:eastAsia="宋体"/>
                <w:lang w:eastAsia="zh-CN"/>
              </w:rPr>
            </w:pPr>
            <w:r>
              <w:rPr>
                <w:rFonts w:hint="eastAsia"/>
                <w:lang w:val="en-US" w:eastAsia="zh-CN"/>
              </w:rPr>
              <w:t>项目</w:t>
            </w:r>
            <w:r>
              <w:rPr>
                <w:rFonts w:hint="eastAsia"/>
              </w:rPr>
              <w:t>固体废弃物产排情况汇总表见表4-</w:t>
            </w:r>
            <w:r>
              <w:rPr>
                <w:rFonts w:hint="eastAsia"/>
                <w:lang w:val="en-US" w:eastAsia="zh-CN"/>
              </w:rPr>
              <w:t>8。</w:t>
            </w:r>
          </w:p>
          <w:p w14:paraId="793BAE70">
            <w:pPr>
              <w:ind w:firstLine="482"/>
              <w:jc w:val="center"/>
              <w:rPr>
                <w:rFonts w:hint="default" w:eastAsia="宋体"/>
                <w:b/>
                <w:bCs/>
                <w:sz w:val="21"/>
                <w:szCs w:val="21"/>
                <w:lang w:val="en-US" w:eastAsia="zh-CN"/>
              </w:rPr>
            </w:pPr>
            <w:r>
              <w:rPr>
                <w:rFonts w:hint="eastAsia"/>
                <w:b/>
                <w:bCs/>
                <w:sz w:val="21"/>
                <w:szCs w:val="21"/>
              </w:rPr>
              <w:t>表4-</w:t>
            </w:r>
            <w:r>
              <w:rPr>
                <w:rFonts w:hint="eastAsia"/>
                <w:b/>
                <w:bCs/>
                <w:sz w:val="21"/>
                <w:szCs w:val="21"/>
                <w:lang w:val="en-US" w:eastAsia="zh-CN"/>
              </w:rPr>
              <w:t>8</w:t>
            </w:r>
            <w:r>
              <w:rPr>
                <w:rFonts w:hint="eastAsia"/>
                <w:b/>
                <w:bCs/>
                <w:sz w:val="21"/>
                <w:szCs w:val="21"/>
              </w:rPr>
              <w:t xml:space="preserve">  </w:t>
            </w:r>
            <w:r>
              <w:rPr>
                <w:rFonts w:hint="eastAsia"/>
                <w:b/>
                <w:bCs/>
                <w:sz w:val="21"/>
                <w:szCs w:val="21"/>
                <w:lang w:val="en-US" w:eastAsia="zh-CN"/>
              </w:rPr>
              <w:t>项目</w:t>
            </w:r>
            <w:r>
              <w:rPr>
                <w:rFonts w:hint="eastAsia"/>
                <w:b/>
                <w:bCs/>
                <w:sz w:val="21"/>
                <w:szCs w:val="21"/>
              </w:rPr>
              <w:t>固体废物产生</w:t>
            </w:r>
            <w:r>
              <w:rPr>
                <w:rFonts w:hint="eastAsia"/>
                <w:b/>
                <w:bCs/>
                <w:sz w:val="21"/>
                <w:szCs w:val="21"/>
                <w:lang w:val="en-US" w:eastAsia="zh-CN"/>
              </w:rPr>
              <w:t>和</w:t>
            </w:r>
            <w:r>
              <w:rPr>
                <w:rFonts w:hint="eastAsia"/>
                <w:b/>
                <w:bCs/>
                <w:sz w:val="21"/>
                <w:szCs w:val="21"/>
              </w:rPr>
              <w:t>处置</w:t>
            </w:r>
            <w:r>
              <w:rPr>
                <w:rFonts w:hint="eastAsia"/>
                <w:b/>
                <w:bCs/>
                <w:sz w:val="21"/>
                <w:szCs w:val="21"/>
                <w:lang w:val="en-US" w:eastAsia="zh-CN"/>
              </w:rPr>
              <w:t>情况一览表</w:t>
            </w:r>
          </w:p>
          <w:tbl>
            <w:tblPr>
              <w:tblStyle w:val="26"/>
              <w:tblpPr w:leftFromText="180" w:rightFromText="180" w:vertAnchor="text" w:horzAnchor="margin" w:tblpY="79"/>
              <w:tblOverlap w:val="never"/>
              <w:tblW w:w="49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032"/>
              <w:gridCol w:w="890"/>
              <w:gridCol w:w="1444"/>
              <w:gridCol w:w="958"/>
              <w:gridCol w:w="1781"/>
              <w:gridCol w:w="1238"/>
            </w:tblGrid>
            <w:tr w14:paraId="7A9B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536AA7BD">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固废名称</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57FCDD81">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产生工序</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15A7312A">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属性</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773EF41B">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废物代码</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D7B6F02">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产生量（t/a）</w:t>
                  </w:r>
                </w:p>
              </w:tc>
              <w:tc>
                <w:tcPr>
                  <w:tcW w:w="1067" w:type="pct"/>
                  <w:tcBorders>
                    <w:top w:val="single" w:color="auto" w:sz="4" w:space="0"/>
                    <w:left w:val="single" w:color="auto" w:sz="4" w:space="0"/>
                    <w:bottom w:val="single" w:color="auto" w:sz="4" w:space="0"/>
                    <w:right w:val="single" w:color="auto" w:sz="4" w:space="0"/>
                  </w:tcBorders>
                  <w:noWrap w:val="0"/>
                  <w:vAlign w:val="center"/>
                </w:tcPr>
                <w:p w14:paraId="703240A9">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利用处置方式</w:t>
                  </w:r>
                </w:p>
              </w:tc>
              <w:tc>
                <w:tcPr>
                  <w:tcW w:w="741" w:type="pct"/>
                  <w:tcBorders>
                    <w:top w:val="single" w:color="auto" w:sz="4" w:space="0"/>
                    <w:left w:val="single" w:color="auto" w:sz="4" w:space="0"/>
                    <w:bottom w:val="single" w:color="auto" w:sz="4" w:space="0"/>
                    <w:right w:val="single" w:color="auto" w:sz="4" w:space="0"/>
                  </w:tcBorders>
                  <w:noWrap w:val="0"/>
                  <w:vAlign w:val="center"/>
                </w:tcPr>
                <w:p w14:paraId="1F6CB4C8">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环境管理</w:t>
                  </w:r>
                </w:p>
                <w:p w14:paraId="114DBDD2">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rPr>
                  </w:pPr>
                  <w:r>
                    <w:rPr>
                      <w:rFonts w:hint="eastAsia" w:ascii="Times New Roman" w:hAnsi="Times New Roman" w:eastAsia="宋体" w:cs="Times New Roman"/>
                      <w:b/>
                      <w:bCs/>
                      <w:kern w:val="0"/>
                      <w:sz w:val="21"/>
                    </w:rPr>
                    <w:t>要求</w:t>
                  </w:r>
                </w:p>
              </w:tc>
            </w:tr>
            <w:tr w14:paraId="227D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42DE2DA3">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color w:val="000000" w:themeColor="text1"/>
                      <w:sz w:val="21"/>
                      <w:szCs w:val="21"/>
                      <w14:textFill>
                        <w14:solidFill>
                          <w14:schemeClr w14:val="tx1"/>
                        </w14:solidFill>
                      </w14:textFill>
                    </w:rPr>
                    <w:t>除尘器收集粉尘</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240B8048">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废气处理</w:t>
                  </w:r>
                </w:p>
              </w:tc>
              <w:tc>
                <w:tcPr>
                  <w:tcW w:w="533" w:type="pct"/>
                  <w:tcBorders>
                    <w:left w:val="single" w:color="auto" w:sz="4" w:space="0"/>
                    <w:right w:val="single" w:color="auto" w:sz="4" w:space="0"/>
                  </w:tcBorders>
                  <w:noWrap w:val="0"/>
                  <w:vAlign w:val="center"/>
                </w:tcPr>
                <w:p w14:paraId="127F5AC9">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一般固废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541C320F">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900-099-S59</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7344EB4">
                  <w:pPr>
                    <w:pStyle w:val="12"/>
                    <w:keepLines/>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46.0338</w:t>
                  </w:r>
                </w:p>
              </w:tc>
              <w:tc>
                <w:tcPr>
                  <w:tcW w:w="1067" w:type="pct"/>
                  <w:tcBorders>
                    <w:left w:val="single" w:color="auto" w:sz="4" w:space="0"/>
                    <w:right w:val="single" w:color="auto" w:sz="4" w:space="0"/>
                  </w:tcBorders>
                  <w:noWrap w:val="0"/>
                  <w:vAlign w:val="center"/>
                </w:tcPr>
                <w:p w14:paraId="2174239C">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收集后回用于生产</w:t>
                  </w:r>
                </w:p>
              </w:tc>
              <w:tc>
                <w:tcPr>
                  <w:tcW w:w="741" w:type="pct"/>
                  <w:tcBorders>
                    <w:left w:val="single" w:color="auto" w:sz="4" w:space="0"/>
                    <w:right w:val="single" w:color="auto" w:sz="4" w:space="0"/>
                  </w:tcBorders>
                  <w:noWrap w:val="0"/>
                  <w:vAlign w:val="center"/>
                </w:tcPr>
                <w:p w14:paraId="685601E8">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cs="Times New Roman"/>
                      <w:kern w:val="0"/>
                      <w:sz w:val="21"/>
                      <w:szCs w:val="21"/>
                      <w:lang w:val="en-US" w:eastAsia="zh-CN"/>
                    </w:rPr>
                    <w:t>/</w:t>
                  </w:r>
                </w:p>
              </w:tc>
            </w:tr>
            <w:tr w14:paraId="01D3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37A305C5">
                  <w:pPr>
                    <w:pStyle w:val="12"/>
                    <w:keepLines/>
                    <w:adjustRightInd w:val="0"/>
                    <w:snapToGrid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废布袋</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08EEACE5">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废气处理</w:t>
                  </w:r>
                </w:p>
              </w:tc>
              <w:tc>
                <w:tcPr>
                  <w:tcW w:w="533" w:type="pct"/>
                  <w:tcBorders>
                    <w:left w:val="single" w:color="auto" w:sz="4" w:space="0"/>
                    <w:right w:val="single" w:color="auto" w:sz="4" w:space="0"/>
                  </w:tcBorders>
                  <w:noWrap w:val="0"/>
                  <w:vAlign w:val="center"/>
                </w:tcPr>
                <w:p w14:paraId="6E23F144">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一般固废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3A6ADB17">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900-099-S59</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023E13A5">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0.2</w:t>
                  </w:r>
                </w:p>
              </w:tc>
              <w:tc>
                <w:tcPr>
                  <w:tcW w:w="1067" w:type="pct"/>
                  <w:tcBorders>
                    <w:left w:val="single" w:color="auto" w:sz="4" w:space="0"/>
                    <w:right w:val="single" w:color="auto" w:sz="4" w:space="0"/>
                  </w:tcBorders>
                  <w:noWrap w:val="0"/>
                  <w:vAlign w:val="center"/>
                </w:tcPr>
                <w:p w14:paraId="14306BB1">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rPr>
                  </w:pPr>
                  <w:r>
                    <w:rPr>
                      <w:rFonts w:hint="eastAsia"/>
                      <w:sz w:val="21"/>
                      <w:szCs w:val="21"/>
                    </w:rPr>
                    <w:t>更换厂家回收处置</w:t>
                  </w:r>
                </w:p>
              </w:tc>
              <w:tc>
                <w:tcPr>
                  <w:tcW w:w="741" w:type="pct"/>
                  <w:tcBorders>
                    <w:left w:val="single" w:color="auto" w:sz="4" w:space="0"/>
                    <w:right w:val="single" w:color="auto" w:sz="4" w:space="0"/>
                  </w:tcBorders>
                  <w:noWrap w:val="0"/>
                  <w:vAlign w:val="center"/>
                </w:tcPr>
                <w:p w14:paraId="3AD58F48">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定期清掏，建立</w:t>
                  </w:r>
                  <w:r>
                    <w:rPr>
                      <w:rFonts w:hint="eastAsia" w:ascii="Times New Roman" w:hAnsi="Times New Roman" w:eastAsia="宋体" w:cs="Times New Roman"/>
                      <w:kern w:val="0"/>
                      <w:sz w:val="21"/>
                      <w:szCs w:val="21"/>
                      <w:lang w:val="en-US" w:eastAsia="zh-CN"/>
                    </w:rPr>
                    <w:t>更换</w:t>
                  </w:r>
                  <w:r>
                    <w:rPr>
                      <w:rFonts w:hint="eastAsia" w:ascii="Times New Roman" w:hAnsi="Times New Roman" w:eastAsia="宋体" w:cs="Times New Roman"/>
                      <w:kern w:val="0"/>
                      <w:sz w:val="21"/>
                      <w:szCs w:val="21"/>
                    </w:rPr>
                    <w:t>台账</w:t>
                  </w:r>
                </w:p>
              </w:tc>
            </w:tr>
            <w:tr w14:paraId="44F2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462F154E">
                  <w:pPr>
                    <w:pStyle w:val="12"/>
                    <w:keepLines/>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池渣</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600A42DB">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车轮清洗、初期雨水池</w:t>
                  </w:r>
                </w:p>
              </w:tc>
              <w:tc>
                <w:tcPr>
                  <w:tcW w:w="533" w:type="pct"/>
                  <w:tcBorders>
                    <w:left w:val="single" w:color="auto" w:sz="4" w:space="0"/>
                    <w:right w:val="single" w:color="auto" w:sz="4" w:space="0"/>
                  </w:tcBorders>
                  <w:noWrap w:val="0"/>
                  <w:vAlign w:val="center"/>
                </w:tcPr>
                <w:p w14:paraId="68DD345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一般固废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5E15AC1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900-099-S59</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446B54A2">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0.5</w:t>
                  </w:r>
                </w:p>
              </w:tc>
              <w:tc>
                <w:tcPr>
                  <w:tcW w:w="1067" w:type="pct"/>
                  <w:tcBorders>
                    <w:left w:val="single" w:color="auto" w:sz="4" w:space="0"/>
                    <w:right w:val="single" w:color="auto" w:sz="4" w:space="0"/>
                  </w:tcBorders>
                  <w:noWrap w:val="0"/>
                  <w:vAlign w:val="center"/>
                </w:tcPr>
                <w:p w14:paraId="6A1E44BB">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rPr>
                  </w:pPr>
                  <w:r>
                    <w:rPr>
                      <w:color w:val="000000" w:themeColor="text1"/>
                      <w:sz w:val="21"/>
                      <w:szCs w:val="21"/>
                      <w14:textFill>
                        <w14:solidFill>
                          <w14:schemeClr w14:val="tx1"/>
                        </w14:solidFill>
                      </w14:textFill>
                    </w:rPr>
                    <w:t>定期清掏后</w:t>
                  </w:r>
                  <w:r>
                    <w:rPr>
                      <w:rFonts w:hint="eastAsia"/>
                      <w:color w:val="000000" w:themeColor="text1"/>
                      <w:sz w:val="21"/>
                      <w:szCs w:val="21"/>
                      <w14:textFill>
                        <w14:solidFill>
                          <w14:schemeClr w14:val="tx1"/>
                        </w14:solidFill>
                      </w14:textFill>
                    </w:rPr>
                    <w:t>用于周边道路修复</w:t>
                  </w:r>
                </w:p>
              </w:tc>
              <w:tc>
                <w:tcPr>
                  <w:tcW w:w="741" w:type="pct"/>
                  <w:vMerge w:val="restart"/>
                  <w:tcBorders>
                    <w:left w:val="single" w:color="auto" w:sz="4" w:space="0"/>
                    <w:right w:val="single" w:color="auto" w:sz="4" w:space="0"/>
                  </w:tcBorders>
                  <w:noWrap w:val="0"/>
                  <w:vAlign w:val="center"/>
                </w:tcPr>
                <w:p w14:paraId="5905A33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定期清掏，建立</w:t>
                  </w:r>
                  <w:r>
                    <w:rPr>
                      <w:rFonts w:hint="eastAsia" w:ascii="Times New Roman" w:hAnsi="Times New Roman" w:eastAsia="宋体" w:cs="Times New Roman"/>
                      <w:kern w:val="0"/>
                      <w:sz w:val="21"/>
                      <w:szCs w:val="21"/>
                      <w:lang w:val="en-US" w:eastAsia="zh-CN"/>
                    </w:rPr>
                    <w:t>清掏</w:t>
                  </w:r>
                  <w:r>
                    <w:rPr>
                      <w:rFonts w:hint="eastAsia" w:ascii="Times New Roman" w:hAnsi="Times New Roman" w:eastAsia="宋体" w:cs="Times New Roman"/>
                      <w:kern w:val="0"/>
                      <w:sz w:val="21"/>
                      <w:szCs w:val="21"/>
                    </w:rPr>
                    <w:t>台账</w:t>
                  </w:r>
                </w:p>
              </w:tc>
            </w:tr>
            <w:tr w14:paraId="1D51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4C50DE9F">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生活垃圾</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2FC30C4D">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员工生活办公</w:t>
                  </w:r>
                </w:p>
              </w:tc>
              <w:tc>
                <w:tcPr>
                  <w:tcW w:w="533" w:type="pct"/>
                  <w:tcBorders>
                    <w:left w:val="single" w:color="auto" w:sz="4" w:space="0"/>
                    <w:right w:val="single" w:color="auto" w:sz="4" w:space="0"/>
                  </w:tcBorders>
                  <w:noWrap w:val="0"/>
                  <w:vAlign w:val="center"/>
                </w:tcPr>
                <w:p w14:paraId="65AC720B">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一般固废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245977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900-002-S61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0E607503">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2.25</w:t>
                  </w:r>
                </w:p>
              </w:tc>
              <w:tc>
                <w:tcPr>
                  <w:tcW w:w="1067" w:type="pct"/>
                  <w:tcBorders>
                    <w:left w:val="single" w:color="auto" w:sz="4" w:space="0"/>
                    <w:right w:val="single" w:color="auto" w:sz="4" w:space="0"/>
                  </w:tcBorders>
                  <w:noWrap w:val="0"/>
                  <w:vAlign w:val="center"/>
                </w:tcPr>
                <w:p w14:paraId="1EC3D250">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sz w:val="21"/>
                      <w:szCs w:val="21"/>
                      <w:lang w:val="en-US" w:eastAsia="zh-CN"/>
                    </w:rPr>
                    <w:t>塑料袋和</w:t>
                  </w:r>
                  <w:r>
                    <w:rPr>
                      <w:rFonts w:hint="eastAsia"/>
                      <w:sz w:val="21"/>
                      <w:szCs w:val="21"/>
                    </w:rPr>
                    <w:t>带盖生活垃圾收集桶收集后</w:t>
                  </w:r>
                  <w:r>
                    <w:rPr>
                      <w:rFonts w:hint="eastAsia"/>
                      <w:sz w:val="21"/>
                      <w:szCs w:val="21"/>
                      <w:lang w:val="en-US" w:eastAsia="zh-CN"/>
                    </w:rPr>
                    <w:t>委托</w:t>
                  </w:r>
                  <w:r>
                    <w:rPr>
                      <w:rFonts w:hint="eastAsia"/>
                      <w:sz w:val="21"/>
                      <w:szCs w:val="21"/>
                    </w:rPr>
                    <w:t>环卫部门定期清运</w:t>
                  </w:r>
                </w:p>
              </w:tc>
              <w:tc>
                <w:tcPr>
                  <w:tcW w:w="741" w:type="pct"/>
                  <w:vMerge w:val="continue"/>
                  <w:tcBorders>
                    <w:left w:val="single" w:color="auto" w:sz="4" w:space="0"/>
                    <w:right w:val="single" w:color="auto" w:sz="4" w:space="0"/>
                  </w:tcBorders>
                  <w:noWrap w:val="0"/>
                  <w:vAlign w:val="center"/>
                </w:tcPr>
                <w:p w14:paraId="705A0769">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p>
              </w:tc>
            </w:tr>
            <w:tr w14:paraId="4936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6BF35A7C">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化粪池污泥</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7854594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化粪池</w:t>
                  </w:r>
                </w:p>
              </w:tc>
              <w:tc>
                <w:tcPr>
                  <w:tcW w:w="533" w:type="pct"/>
                  <w:tcBorders>
                    <w:left w:val="single" w:color="auto" w:sz="4" w:space="0"/>
                    <w:right w:val="single" w:color="auto" w:sz="4" w:space="0"/>
                  </w:tcBorders>
                  <w:noWrap w:val="0"/>
                  <w:vAlign w:val="center"/>
                </w:tcPr>
                <w:p w14:paraId="7348C4F3">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一般固废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ABB2443">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900-002-S6</w:t>
                  </w:r>
                  <w:r>
                    <w:rPr>
                      <w:rFonts w:hint="eastAsia" w:ascii="Times New Roman" w:hAnsi="Times New Roman" w:eastAsia="宋体" w:cs="Times New Roman"/>
                      <w:kern w:val="0"/>
                      <w:sz w:val="21"/>
                      <w:szCs w:val="21"/>
                      <w:lang w:val="en-US" w:eastAsia="zh-CN"/>
                    </w:rPr>
                    <w:t>4</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57234A0C">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0.06</w:t>
                  </w:r>
                </w:p>
              </w:tc>
              <w:tc>
                <w:tcPr>
                  <w:tcW w:w="1067" w:type="pct"/>
                  <w:tcBorders>
                    <w:left w:val="single" w:color="auto" w:sz="4" w:space="0"/>
                    <w:right w:val="single" w:color="auto" w:sz="4" w:space="0"/>
                  </w:tcBorders>
                  <w:noWrap w:val="0"/>
                  <w:vAlign w:val="center"/>
                </w:tcPr>
                <w:p w14:paraId="7CD97F97">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委托</w:t>
                  </w:r>
                  <w:r>
                    <w:rPr>
                      <w:rFonts w:hint="eastAsia"/>
                      <w:sz w:val="21"/>
                      <w:szCs w:val="21"/>
                    </w:rPr>
                    <w:t>环卫部门</w:t>
                  </w:r>
                  <w:r>
                    <w:rPr>
                      <w:rFonts w:hint="eastAsia" w:ascii="Times New Roman" w:hAnsi="Times New Roman" w:eastAsia="宋体" w:cs="Times New Roman"/>
                      <w:kern w:val="0"/>
                      <w:sz w:val="21"/>
                      <w:szCs w:val="21"/>
                    </w:rPr>
                    <w:t>清掏</w:t>
                  </w:r>
                  <w:r>
                    <w:rPr>
                      <w:rFonts w:hint="eastAsia"/>
                      <w:sz w:val="21"/>
                      <w:szCs w:val="21"/>
                    </w:rPr>
                    <w:t>清运</w:t>
                  </w:r>
                </w:p>
              </w:tc>
              <w:tc>
                <w:tcPr>
                  <w:tcW w:w="741" w:type="pct"/>
                  <w:vMerge w:val="continue"/>
                  <w:tcBorders>
                    <w:left w:val="single" w:color="auto" w:sz="4" w:space="0"/>
                    <w:right w:val="single" w:color="auto" w:sz="4" w:space="0"/>
                  </w:tcBorders>
                  <w:noWrap w:val="0"/>
                  <w:vAlign w:val="center"/>
                </w:tcPr>
                <w:p w14:paraId="783673A3">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p>
              </w:tc>
            </w:tr>
            <w:tr w14:paraId="0E28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45BBFCE1">
                  <w:pPr>
                    <w:pStyle w:val="12"/>
                    <w:keepLines/>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污水处理污泥</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561E900B">
                  <w:pPr>
                    <w:pStyle w:val="12"/>
                    <w:keepLines/>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一体化处理设施</w:t>
                  </w:r>
                </w:p>
              </w:tc>
              <w:tc>
                <w:tcPr>
                  <w:tcW w:w="533" w:type="pct"/>
                  <w:tcBorders>
                    <w:left w:val="single" w:color="auto" w:sz="4" w:space="0"/>
                    <w:right w:val="single" w:color="auto" w:sz="4" w:space="0"/>
                  </w:tcBorders>
                  <w:noWrap w:val="0"/>
                  <w:vAlign w:val="center"/>
                </w:tcPr>
                <w:p w14:paraId="50051DD8">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一般固废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2F12A0DB">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900-002-S64</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0B24549">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0.028</w:t>
                  </w:r>
                </w:p>
              </w:tc>
              <w:tc>
                <w:tcPr>
                  <w:tcW w:w="1067" w:type="pct"/>
                  <w:tcBorders>
                    <w:left w:val="single" w:color="auto" w:sz="4" w:space="0"/>
                    <w:right w:val="single" w:color="auto" w:sz="4" w:space="0"/>
                  </w:tcBorders>
                  <w:noWrap w:val="0"/>
                  <w:vAlign w:val="center"/>
                </w:tcPr>
                <w:p w14:paraId="4ECF7A3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委托环卫部门清掏清运</w:t>
                  </w:r>
                </w:p>
              </w:tc>
              <w:tc>
                <w:tcPr>
                  <w:tcW w:w="741" w:type="pct"/>
                  <w:vMerge w:val="continue"/>
                  <w:tcBorders>
                    <w:left w:val="single" w:color="auto" w:sz="4" w:space="0"/>
                    <w:right w:val="single" w:color="auto" w:sz="4" w:space="0"/>
                  </w:tcBorders>
                  <w:noWrap w:val="0"/>
                  <w:vAlign w:val="center"/>
                </w:tcPr>
                <w:p w14:paraId="581F7658">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p>
              </w:tc>
            </w:tr>
            <w:tr w14:paraId="3D5D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2C43E1FE">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14:textFill>
                        <w14:solidFill>
                          <w14:schemeClr w14:val="tx1"/>
                        </w14:solidFill>
                      </w14:textFill>
                    </w:rPr>
                    <w:t>废焦油</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28382D68">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14:textFill>
                        <w14:solidFill>
                          <w14:schemeClr w14:val="tx1"/>
                        </w14:solidFill>
                      </w14:textFill>
                    </w:rPr>
                    <w:t>废气处理</w:t>
                  </w:r>
                </w:p>
              </w:tc>
              <w:tc>
                <w:tcPr>
                  <w:tcW w:w="533" w:type="pct"/>
                  <w:tcBorders>
                    <w:left w:val="single" w:color="auto" w:sz="4" w:space="0"/>
                    <w:right w:val="single" w:color="auto" w:sz="4" w:space="0"/>
                  </w:tcBorders>
                  <w:noWrap w:val="0"/>
                  <w:vAlign w:val="center"/>
                </w:tcPr>
                <w:p w14:paraId="7962B195">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01651F77">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14:textFill>
                        <w14:solidFill>
                          <w14:schemeClr w14:val="tx1"/>
                        </w14:solidFill>
                      </w14:textFill>
                    </w:rPr>
                    <w:t>309-001-11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1B736E4D">
                  <w:pPr>
                    <w:pStyle w:val="12"/>
                    <w:keepLines/>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0.2759</w:t>
                  </w:r>
                </w:p>
              </w:tc>
              <w:tc>
                <w:tcPr>
                  <w:tcW w:w="1067" w:type="pct"/>
                  <w:vMerge w:val="restart"/>
                  <w:tcBorders>
                    <w:left w:val="single" w:color="auto" w:sz="4" w:space="0"/>
                    <w:right w:val="single" w:color="auto" w:sz="4" w:space="0"/>
                  </w:tcBorders>
                  <w:noWrap w:val="0"/>
                  <w:vAlign w:val="center"/>
                </w:tcPr>
                <w:p w14:paraId="39441309">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分类使用闭口容器收集（除废油桶外）、分区（含废油桶）暂存于危废暂存间，其中废导热油由有资质的更换单位带走处理，其余危废委托有资质的单位清运处置</w:t>
                  </w:r>
                </w:p>
              </w:tc>
              <w:tc>
                <w:tcPr>
                  <w:tcW w:w="741" w:type="pct"/>
                  <w:vMerge w:val="restart"/>
                  <w:tcBorders>
                    <w:left w:val="single" w:color="auto" w:sz="4" w:space="0"/>
                    <w:right w:val="single" w:color="auto" w:sz="4" w:space="0"/>
                  </w:tcBorders>
                  <w:noWrap w:val="0"/>
                  <w:vAlign w:val="center"/>
                </w:tcPr>
                <w:p w14:paraId="6E27F16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按种类建立产生台账、清运台账</w:t>
                  </w:r>
                </w:p>
              </w:tc>
            </w:tr>
            <w:tr w14:paraId="07F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54201DDE">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14:textFill>
                        <w14:solidFill>
                          <w14:schemeClr w14:val="tx1"/>
                        </w14:solidFill>
                      </w14:textFill>
                    </w:rPr>
                  </w:pPr>
                  <w:r>
                    <w:rPr>
                      <w:rFonts w:hint="eastAsia" w:ascii="Times New Roman" w:hAnsi="Times New Roman"/>
                      <w:color w:val="000000" w:themeColor="text1"/>
                      <w:kern w:val="0"/>
                      <w:sz w:val="21"/>
                      <w14:textFill>
                        <w14:solidFill>
                          <w14:schemeClr w14:val="tx1"/>
                        </w14:solidFill>
                      </w14:textFill>
                    </w:rPr>
                    <w:t>废活性炭</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08563A59">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14:textFill>
                        <w14:solidFill>
                          <w14:schemeClr w14:val="tx1"/>
                        </w14:solidFill>
                      </w14:textFill>
                    </w:rPr>
                  </w:pPr>
                  <w:r>
                    <w:rPr>
                      <w:rFonts w:hint="eastAsia" w:ascii="Times New Roman" w:hAnsi="Times New Roman"/>
                      <w:color w:val="000000" w:themeColor="text1"/>
                      <w:kern w:val="0"/>
                      <w:sz w:val="21"/>
                      <w14:textFill>
                        <w14:solidFill>
                          <w14:schemeClr w14:val="tx1"/>
                        </w14:solidFill>
                      </w14:textFill>
                    </w:rPr>
                    <w:t>废气处理</w:t>
                  </w:r>
                </w:p>
              </w:tc>
              <w:tc>
                <w:tcPr>
                  <w:tcW w:w="533" w:type="pct"/>
                  <w:tcBorders>
                    <w:left w:val="single" w:color="auto" w:sz="4" w:space="0"/>
                    <w:right w:val="single" w:color="auto" w:sz="4" w:space="0"/>
                  </w:tcBorders>
                  <w:noWrap w:val="0"/>
                  <w:vAlign w:val="center"/>
                </w:tcPr>
                <w:p w14:paraId="0FC829BE">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14:textFill>
                        <w14:solidFill>
                          <w14:schemeClr w14:val="tx1"/>
                        </w14:solidFill>
                      </w14:textFill>
                    </w:rPr>
                  </w:pPr>
                  <w:r>
                    <w:rPr>
                      <w:rFonts w:hint="eastAsia" w:ascii="Times New Roman" w:hAnsi="Times New Roman" w:eastAsia="宋体" w:cs="Times New Roman"/>
                      <w:color w:val="000000" w:themeColor="text1"/>
                      <w:kern w:val="0"/>
                      <w:sz w:val="21"/>
                      <w14:textFill>
                        <w14:solidFill>
                          <w14:schemeClr w14:val="tx1"/>
                        </w14:solidFill>
                      </w14:textFill>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3B0AEC9">
                  <w:pPr>
                    <w:pStyle w:val="12"/>
                    <w:keepLines/>
                    <w:adjustRightInd w:val="0"/>
                    <w:snapToGrid w:val="0"/>
                    <w:spacing w:line="240" w:lineRule="auto"/>
                    <w:ind w:firstLine="0" w:firstLineChars="0"/>
                    <w:jc w:val="center"/>
                    <w:rPr>
                      <w:rFonts w:hint="eastAsia" w:ascii="Times New Roman" w:hAnsi="Times New Roman" w:eastAsia="宋体" w:cs="Times New Roman"/>
                      <w:color w:val="000000" w:themeColor="text1"/>
                      <w:kern w:val="0"/>
                      <w:sz w:val="21"/>
                      <w14:textFill>
                        <w14:solidFill>
                          <w14:schemeClr w14:val="tx1"/>
                        </w14:solidFill>
                      </w14:textFill>
                    </w:rPr>
                  </w:pPr>
                  <w:r>
                    <w:rPr>
                      <w:rFonts w:hint="eastAsia" w:ascii="Times New Roman" w:hAnsi="Times New Roman"/>
                      <w:color w:val="000000" w:themeColor="text1"/>
                      <w:kern w:val="0"/>
                      <w:sz w:val="21"/>
                      <w14:textFill>
                        <w14:solidFill>
                          <w14:schemeClr w14:val="tx1"/>
                        </w14:solidFill>
                      </w14:textFill>
                    </w:rPr>
                    <w:t>900-039-49</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56B36234">
                  <w:pPr>
                    <w:pStyle w:val="12"/>
                    <w:keepLines/>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lang w:val="en-US" w:eastAsia="zh-CN"/>
                      <w14:textFill>
                        <w14:solidFill>
                          <w14:schemeClr w14:val="tx1"/>
                        </w14:solidFill>
                      </w14:textFill>
                    </w:rPr>
                  </w:pPr>
                  <w:r>
                    <w:rPr>
                      <w:rFonts w:hint="eastAsia" w:ascii="Times New Roman" w:hAnsi="Times New Roman" w:cs="Times New Roman"/>
                      <w:color w:val="000000" w:themeColor="text1"/>
                      <w:kern w:val="0"/>
                      <w:sz w:val="21"/>
                      <w:lang w:val="en-US" w:eastAsia="zh-CN"/>
                      <w14:textFill>
                        <w14:solidFill>
                          <w14:schemeClr w14:val="tx1"/>
                        </w14:solidFill>
                      </w14:textFill>
                    </w:rPr>
                    <w:t>0.4223</w:t>
                  </w:r>
                </w:p>
              </w:tc>
              <w:tc>
                <w:tcPr>
                  <w:tcW w:w="1067" w:type="pct"/>
                  <w:vMerge w:val="continue"/>
                  <w:tcBorders>
                    <w:left w:val="single" w:color="auto" w:sz="4" w:space="0"/>
                    <w:right w:val="single" w:color="auto" w:sz="4" w:space="0"/>
                  </w:tcBorders>
                  <w:noWrap w:val="0"/>
                  <w:vAlign w:val="center"/>
                </w:tcPr>
                <w:p w14:paraId="346ADECF">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p>
              </w:tc>
              <w:tc>
                <w:tcPr>
                  <w:tcW w:w="741" w:type="pct"/>
                  <w:vMerge w:val="continue"/>
                  <w:tcBorders>
                    <w:left w:val="single" w:color="auto" w:sz="4" w:space="0"/>
                    <w:right w:val="single" w:color="auto" w:sz="4" w:space="0"/>
                  </w:tcBorders>
                  <w:noWrap w:val="0"/>
                  <w:vAlign w:val="center"/>
                </w:tcPr>
                <w:p w14:paraId="6DC558A5">
                  <w:pPr>
                    <w:spacing w:line="360" w:lineRule="auto"/>
                    <w:jc w:val="center"/>
                    <w:rPr>
                      <w:bCs/>
                      <w:color w:val="000000"/>
                      <w:szCs w:val="21"/>
                    </w:rPr>
                  </w:pPr>
                </w:p>
              </w:tc>
            </w:tr>
            <w:tr w14:paraId="3B1B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27A26567">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废导热油</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31B35757">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更换导热油</w:t>
                  </w:r>
                </w:p>
              </w:tc>
              <w:tc>
                <w:tcPr>
                  <w:tcW w:w="533" w:type="pct"/>
                  <w:tcBorders>
                    <w:left w:val="single" w:color="auto" w:sz="4" w:space="0"/>
                    <w:right w:val="single" w:color="auto" w:sz="4" w:space="0"/>
                  </w:tcBorders>
                  <w:noWrap w:val="0"/>
                  <w:vAlign w:val="center"/>
                </w:tcPr>
                <w:p w14:paraId="6487E616">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eastAsia="宋体" w:cs="Times New Roman"/>
                      <w:kern w:val="0"/>
                      <w:sz w:val="21"/>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15F92B0C">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900-249-08</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0582642C">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lang w:val="en-US" w:eastAsia="zh-CN"/>
                    </w:rPr>
                    <w:t>1.0</w:t>
                  </w:r>
                </w:p>
              </w:tc>
              <w:tc>
                <w:tcPr>
                  <w:tcW w:w="1067" w:type="pct"/>
                  <w:vMerge w:val="continue"/>
                  <w:tcBorders>
                    <w:left w:val="single" w:color="auto" w:sz="4" w:space="0"/>
                    <w:right w:val="single" w:color="auto" w:sz="4" w:space="0"/>
                  </w:tcBorders>
                  <w:noWrap w:val="0"/>
                  <w:vAlign w:val="center"/>
                </w:tcPr>
                <w:p w14:paraId="668E9621">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p>
              </w:tc>
              <w:tc>
                <w:tcPr>
                  <w:tcW w:w="741" w:type="pct"/>
                  <w:vMerge w:val="continue"/>
                  <w:tcBorders>
                    <w:left w:val="single" w:color="auto" w:sz="4" w:space="0"/>
                    <w:right w:val="single" w:color="auto" w:sz="4" w:space="0"/>
                  </w:tcBorders>
                  <w:noWrap w:val="0"/>
                  <w:vAlign w:val="center"/>
                </w:tcPr>
                <w:p w14:paraId="794BDD27">
                  <w:pPr>
                    <w:spacing w:line="360" w:lineRule="auto"/>
                    <w:jc w:val="center"/>
                    <w:rPr>
                      <w:color w:val="000000"/>
                    </w:rPr>
                  </w:pPr>
                </w:p>
              </w:tc>
            </w:tr>
            <w:tr w14:paraId="6625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55CC1E9C">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废</w:t>
                  </w:r>
                  <w:r>
                    <w:rPr>
                      <w:rFonts w:hint="eastAsia" w:ascii="Times New Roman" w:hAnsi="Times New Roman"/>
                      <w:kern w:val="0"/>
                      <w:sz w:val="21"/>
                      <w:lang w:val="en-US" w:eastAsia="zh-CN"/>
                    </w:rPr>
                    <w:t>矿物油</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2D753FDA">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机修</w:t>
                  </w:r>
                  <w:r>
                    <w:rPr>
                      <w:rFonts w:hint="eastAsia" w:ascii="Times New Roman" w:hAnsi="Times New Roman"/>
                      <w:kern w:val="0"/>
                      <w:sz w:val="21"/>
                      <w:lang w:val="en-US" w:eastAsia="zh-CN"/>
                    </w:rPr>
                    <w:t>保养</w:t>
                  </w:r>
                </w:p>
              </w:tc>
              <w:tc>
                <w:tcPr>
                  <w:tcW w:w="533" w:type="pct"/>
                  <w:tcBorders>
                    <w:left w:val="single" w:color="auto" w:sz="4" w:space="0"/>
                    <w:right w:val="single" w:color="auto" w:sz="4" w:space="0"/>
                  </w:tcBorders>
                  <w:noWrap w:val="0"/>
                  <w:vAlign w:val="center"/>
                </w:tcPr>
                <w:p w14:paraId="2F98B7D0">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eastAsia="宋体" w:cs="Times New Roman"/>
                      <w:kern w:val="0"/>
                      <w:sz w:val="21"/>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198115ED">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900-214-08</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47419BA">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lang w:val="en-US" w:eastAsia="zh-CN"/>
                    </w:rPr>
                    <w:t>0.05</w:t>
                  </w:r>
                </w:p>
              </w:tc>
              <w:tc>
                <w:tcPr>
                  <w:tcW w:w="1067" w:type="pct"/>
                  <w:vMerge w:val="continue"/>
                  <w:tcBorders>
                    <w:left w:val="single" w:color="auto" w:sz="4" w:space="0"/>
                    <w:right w:val="single" w:color="auto" w:sz="4" w:space="0"/>
                  </w:tcBorders>
                  <w:noWrap w:val="0"/>
                  <w:vAlign w:val="center"/>
                </w:tcPr>
                <w:p w14:paraId="1CC4F2A9">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p>
              </w:tc>
              <w:tc>
                <w:tcPr>
                  <w:tcW w:w="741" w:type="pct"/>
                  <w:vMerge w:val="continue"/>
                  <w:tcBorders>
                    <w:left w:val="single" w:color="auto" w:sz="4" w:space="0"/>
                    <w:right w:val="single" w:color="auto" w:sz="4" w:space="0"/>
                  </w:tcBorders>
                  <w:noWrap w:val="0"/>
                  <w:vAlign w:val="center"/>
                </w:tcPr>
                <w:p w14:paraId="1B984FB4">
                  <w:pPr>
                    <w:spacing w:line="360" w:lineRule="auto"/>
                    <w:jc w:val="center"/>
                    <w:rPr>
                      <w:color w:val="000000"/>
                    </w:rPr>
                  </w:pPr>
                </w:p>
              </w:tc>
            </w:tr>
            <w:tr w14:paraId="3ADC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62E3D57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废油桶</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466D0C4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机修</w:t>
                  </w:r>
                  <w:r>
                    <w:rPr>
                      <w:rFonts w:hint="eastAsia" w:ascii="Times New Roman" w:hAnsi="Times New Roman"/>
                      <w:kern w:val="0"/>
                      <w:sz w:val="21"/>
                      <w:lang w:val="en-US" w:eastAsia="zh-CN"/>
                    </w:rPr>
                    <w:t>保养</w:t>
                  </w:r>
                </w:p>
              </w:tc>
              <w:tc>
                <w:tcPr>
                  <w:tcW w:w="533" w:type="pct"/>
                  <w:tcBorders>
                    <w:left w:val="single" w:color="auto" w:sz="4" w:space="0"/>
                    <w:right w:val="single" w:color="auto" w:sz="4" w:space="0"/>
                  </w:tcBorders>
                  <w:noWrap w:val="0"/>
                  <w:vAlign w:val="center"/>
                </w:tcPr>
                <w:p w14:paraId="2EAC7B82">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eastAsia="宋体" w:cs="Times New Roman"/>
                      <w:kern w:val="0"/>
                      <w:sz w:val="21"/>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03A4FAA">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eastAsia="宋体" w:cs="Times New Roman"/>
                      <w:kern w:val="0"/>
                      <w:sz w:val="21"/>
                    </w:rPr>
                    <w:t>900-249-08</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716E1EDD">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lang w:val="en-US" w:eastAsia="zh-CN"/>
                    </w:rPr>
                    <w:t>0.03</w:t>
                  </w:r>
                </w:p>
              </w:tc>
              <w:tc>
                <w:tcPr>
                  <w:tcW w:w="1067" w:type="pct"/>
                  <w:vMerge w:val="continue"/>
                  <w:tcBorders>
                    <w:left w:val="single" w:color="auto" w:sz="4" w:space="0"/>
                    <w:right w:val="single" w:color="auto" w:sz="4" w:space="0"/>
                  </w:tcBorders>
                  <w:noWrap w:val="0"/>
                  <w:vAlign w:val="center"/>
                </w:tcPr>
                <w:p w14:paraId="12BAE6D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p>
              </w:tc>
              <w:tc>
                <w:tcPr>
                  <w:tcW w:w="741" w:type="pct"/>
                  <w:vMerge w:val="continue"/>
                  <w:tcBorders>
                    <w:left w:val="single" w:color="auto" w:sz="4" w:space="0"/>
                    <w:right w:val="single" w:color="auto" w:sz="4" w:space="0"/>
                  </w:tcBorders>
                  <w:noWrap w:val="0"/>
                  <w:vAlign w:val="center"/>
                </w:tcPr>
                <w:p w14:paraId="7A72B870">
                  <w:pPr>
                    <w:spacing w:line="360" w:lineRule="auto"/>
                    <w:jc w:val="center"/>
                    <w:rPr>
                      <w:color w:val="000000"/>
                    </w:rPr>
                  </w:pPr>
                </w:p>
              </w:tc>
            </w:tr>
            <w:tr w14:paraId="556A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15CA63B1">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废含油抹布、劳保用品</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122DE71B">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机修</w:t>
                  </w:r>
                  <w:r>
                    <w:rPr>
                      <w:rFonts w:hint="eastAsia" w:ascii="Times New Roman" w:hAnsi="Times New Roman"/>
                      <w:kern w:val="0"/>
                      <w:sz w:val="21"/>
                      <w:lang w:val="en-US" w:eastAsia="zh-CN"/>
                    </w:rPr>
                    <w:t>保养</w:t>
                  </w:r>
                </w:p>
              </w:tc>
              <w:tc>
                <w:tcPr>
                  <w:tcW w:w="533" w:type="pct"/>
                  <w:tcBorders>
                    <w:left w:val="single" w:color="auto" w:sz="4" w:space="0"/>
                    <w:right w:val="single" w:color="auto" w:sz="4" w:space="0"/>
                  </w:tcBorders>
                  <w:noWrap w:val="0"/>
                  <w:vAlign w:val="center"/>
                </w:tcPr>
                <w:p w14:paraId="3845F33A">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eastAsia="宋体" w:cs="Times New Roman"/>
                      <w:kern w:val="0"/>
                      <w:sz w:val="21"/>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14C4D4C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900-041-49</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25D45AF6">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lang w:val="en-US" w:eastAsia="zh-CN"/>
                    </w:rPr>
                    <w:t>0.01</w:t>
                  </w:r>
                </w:p>
              </w:tc>
              <w:tc>
                <w:tcPr>
                  <w:tcW w:w="1067" w:type="pct"/>
                  <w:vMerge w:val="continue"/>
                  <w:tcBorders>
                    <w:left w:val="single" w:color="auto" w:sz="4" w:space="0"/>
                    <w:right w:val="single" w:color="auto" w:sz="4" w:space="0"/>
                  </w:tcBorders>
                  <w:noWrap w:val="0"/>
                  <w:vAlign w:val="center"/>
                </w:tcPr>
                <w:p w14:paraId="404A01DE">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p>
              </w:tc>
              <w:tc>
                <w:tcPr>
                  <w:tcW w:w="741" w:type="pct"/>
                  <w:vMerge w:val="continue"/>
                  <w:tcBorders>
                    <w:left w:val="single" w:color="auto" w:sz="4" w:space="0"/>
                    <w:right w:val="single" w:color="auto" w:sz="4" w:space="0"/>
                  </w:tcBorders>
                  <w:noWrap w:val="0"/>
                  <w:vAlign w:val="center"/>
                </w:tcPr>
                <w:p w14:paraId="11DEE80D">
                  <w:pPr>
                    <w:spacing w:line="360" w:lineRule="auto"/>
                    <w:jc w:val="center"/>
                    <w:rPr>
                      <w:color w:val="000000"/>
                    </w:rPr>
                  </w:pPr>
                </w:p>
              </w:tc>
            </w:tr>
            <w:tr w14:paraId="4916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00" w:type="pct"/>
                  <w:tcBorders>
                    <w:top w:val="single" w:color="auto" w:sz="4" w:space="0"/>
                    <w:left w:val="single" w:color="auto" w:sz="4" w:space="0"/>
                    <w:bottom w:val="single" w:color="auto" w:sz="4" w:space="0"/>
                    <w:right w:val="single" w:color="auto" w:sz="4" w:space="0"/>
                  </w:tcBorders>
                  <w:noWrap w:val="0"/>
                  <w:vAlign w:val="center"/>
                </w:tcPr>
                <w:p w14:paraId="03DD4EFB">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储油罐油泥</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51DF0FB1">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lang w:val="en-US" w:eastAsia="zh-CN"/>
                    </w:rPr>
                    <w:t>柴油存储罐</w:t>
                  </w:r>
                </w:p>
              </w:tc>
              <w:tc>
                <w:tcPr>
                  <w:tcW w:w="533" w:type="pct"/>
                  <w:tcBorders>
                    <w:left w:val="single" w:color="auto" w:sz="4" w:space="0"/>
                    <w:bottom w:val="single" w:color="auto" w:sz="4" w:space="0"/>
                    <w:right w:val="single" w:color="auto" w:sz="4" w:space="0"/>
                  </w:tcBorders>
                  <w:noWrap w:val="0"/>
                  <w:vAlign w:val="center"/>
                </w:tcPr>
                <w:p w14:paraId="23F342E4">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eastAsia="宋体" w:cs="Times New Roman"/>
                      <w:kern w:val="0"/>
                      <w:sz w:val="21"/>
                    </w:rPr>
                    <w:t>危险废物</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B760BC1">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rPr>
                    <w:t>900-221-08</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5B0C488F">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r>
                    <w:rPr>
                      <w:rFonts w:hint="eastAsia" w:ascii="Times New Roman" w:hAnsi="Times New Roman"/>
                      <w:kern w:val="0"/>
                      <w:sz w:val="21"/>
                      <w:lang w:val="en-US" w:eastAsia="zh-CN"/>
                    </w:rPr>
                    <w:t>0.05</w:t>
                  </w:r>
                </w:p>
              </w:tc>
              <w:tc>
                <w:tcPr>
                  <w:tcW w:w="1067" w:type="pct"/>
                  <w:vMerge w:val="continue"/>
                  <w:tcBorders>
                    <w:left w:val="single" w:color="auto" w:sz="4" w:space="0"/>
                    <w:right w:val="single" w:color="auto" w:sz="4" w:space="0"/>
                  </w:tcBorders>
                  <w:noWrap w:val="0"/>
                  <w:vAlign w:val="center"/>
                </w:tcPr>
                <w:p w14:paraId="180E43FB">
                  <w:pPr>
                    <w:pStyle w:val="12"/>
                    <w:keepLines/>
                    <w:adjustRightInd w:val="0"/>
                    <w:snapToGrid w:val="0"/>
                    <w:spacing w:line="240" w:lineRule="auto"/>
                    <w:ind w:firstLine="0" w:firstLineChars="0"/>
                    <w:jc w:val="center"/>
                    <w:rPr>
                      <w:rFonts w:hint="eastAsia" w:ascii="Times New Roman" w:hAnsi="Times New Roman" w:eastAsia="宋体" w:cs="Times New Roman"/>
                      <w:kern w:val="0"/>
                      <w:sz w:val="21"/>
                    </w:rPr>
                  </w:pPr>
                </w:p>
              </w:tc>
              <w:tc>
                <w:tcPr>
                  <w:tcW w:w="741" w:type="pct"/>
                  <w:vMerge w:val="continue"/>
                  <w:tcBorders>
                    <w:left w:val="single" w:color="auto" w:sz="4" w:space="0"/>
                    <w:right w:val="single" w:color="auto" w:sz="4" w:space="0"/>
                  </w:tcBorders>
                  <w:noWrap w:val="0"/>
                  <w:vAlign w:val="center"/>
                </w:tcPr>
                <w:p w14:paraId="71303A82">
                  <w:pPr>
                    <w:spacing w:line="360" w:lineRule="auto"/>
                    <w:jc w:val="center"/>
                    <w:rPr>
                      <w:color w:val="000000"/>
                    </w:rPr>
                  </w:pPr>
                </w:p>
              </w:tc>
            </w:tr>
          </w:tbl>
          <w:p w14:paraId="3751CA6E">
            <w:pPr>
              <w:numPr>
                <w:ilvl w:val="0"/>
                <w:numId w:val="0"/>
              </w:numPr>
              <w:ind w:firstLine="482" w:firstLineChars="200"/>
              <w:rPr>
                <w:rFonts w:hint="default"/>
                <w:lang w:val="en-US" w:eastAsia="zh-CN"/>
              </w:rPr>
            </w:pPr>
            <w:r>
              <w:rPr>
                <w:rFonts w:hint="eastAsia"/>
                <w:b/>
                <w:bCs/>
                <w:lang w:val="en-US" w:eastAsia="zh-CN"/>
              </w:rPr>
              <w:t>2、固废管理要求</w:t>
            </w:r>
          </w:p>
          <w:p w14:paraId="230234C9">
            <w:pPr>
              <w:ind w:firstLine="482"/>
              <w:rPr>
                <w:rFonts w:hint="eastAsia"/>
                <w:b/>
                <w:bCs/>
                <w:lang w:val="en-US" w:eastAsia="zh-CN"/>
              </w:rPr>
            </w:pPr>
            <w:r>
              <w:rPr>
                <w:rFonts w:hint="eastAsia"/>
                <w:b/>
                <w:bCs/>
                <w:lang w:eastAsia="zh-CN"/>
              </w:rPr>
              <w:t>（</w:t>
            </w:r>
            <w:r>
              <w:rPr>
                <w:rFonts w:hint="eastAsia"/>
                <w:b/>
                <w:bCs/>
                <w:lang w:val="en-US" w:eastAsia="zh-CN"/>
              </w:rPr>
              <w:t>1</w:t>
            </w:r>
            <w:r>
              <w:rPr>
                <w:rFonts w:hint="eastAsia"/>
                <w:b/>
                <w:bCs/>
                <w:lang w:eastAsia="zh-CN"/>
              </w:rPr>
              <w:t>）</w:t>
            </w:r>
            <w:r>
              <w:rPr>
                <w:rFonts w:hint="eastAsia"/>
                <w:b/>
                <w:bCs/>
                <w:lang w:val="en-US" w:eastAsia="zh-CN"/>
              </w:rPr>
              <w:t>一般固废</w:t>
            </w:r>
          </w:p>
          <w:p w14:paraId="04E66DFC">
            <w:pPr>
              <w:ind w:firstLine="480"/>
            </w:pPr>
            <w:r>
              <w:rPr>
                <w:rFonts w:hint="eastAsia"/>
                <w:lang w:val="en-US" w:eastAsia="zh-CN"/>
              </w:rPr>
              <w:t>项目产生的布袋除尘器收尘灰回用于生产，废布袋由更换上带走处理，生活垃圾委托环卫部门清运，污泥委托环卫部门清掏、清运，建设单位在回用、更换和清掏清运过程中做好台账记录。</w:t>
            </w:r>
          </w:p>
          <w:p w14:paraId="60F931E3">
            <w:pPr>
              <w:ind w:firstLine="482"/>
              <w:rPr>
                <w:rFonts w:hint="default" w:eastAsia="宋体"/>
                <w:b/>
                <w:bCs/>
                <w:lang w:val="en-US" w:eastAsia="zh-CN"/>
              </w:rPr>
            </w:pPr>
            <w:r>
              <w:rPr>
                <w:rFonts w:hint="eastAsia"/>
                <w:b/>
                <w:bCs/>
                <w:lang w:eastAsia="zh-CN"/>
              </w:rPr>
              <w:t>（</w:t>
            </w:r>
            <w:r>
              <w:rPr>
                <w:rFonts w:hint="eastAsia"/>
                <w:b/>
                <w:bCs/>
                <w:lang w:val="en-US" w:eastAsia="zh-CN"/>
              </w:rPr>
              <w:t>2</w:t>
            </w:r>
            <w:r>
              <w:rPr>
                <w:rFonts w:hint="eastAsia"/>
                <w:b/>
                <w:bCs/>
                <w:lang w:eastAsia="zh-CN"/>
              </w:rPr>
              <w:t>）</w:t>
            </w:r>
            <w:r>
              <w:rPr>
                <w:rFonts w:hint="eastAsia"/>
                <w:b/>
                <w:bCs/>
                <w:lang w:val="en-US" w:eastAsia="zh-CN"/>
              </w:rPr>
              <w:t>危险废物</w:t>
            </w:r>
          </w:p>
          <w:p w14:paraId="521748F3">
            <w:pPr>
              <w:spacing w:line="360" w:lineRule="auto"/>
              <w:ind w:firstLine="480" w:firstLineChars="200"/>
              <w:rPr>
                <w:bCs/>
                <w:color w:val="000000"/>
                <w:sz w:val="24"/>
              </w:rPr>
            </w:pPr>
            <w:r>
              <w:rPr>
                <w:rFonts w:hint="eastAsia"/>
                <w:color w:val="000000"/>
                <w:kern w:val="0"/>
                <w:sz w:val="24"/>
              </w:rPr>
              <w:t>项目拟建一间危废暂存间，面积约10m</w:t>
            </w:r>
            <w:r>
              <w:rPr>
                <w:rFonts w:hint="eastAsia"/>
                <w:color w:val="000000"/>
                <w:kern w:val="0"/>
                <w:sz w:val="24"/>
                <w:vertAlign w:val="superscript"/>
              </w:rPr>
              <w:t>2</w:t>
            </w:r>
            <w:r>
              <w:rPr>
                <w:rFonts w:hint="eastAsia"/>
                <w:color w:val="000000"/>
                <w:kern w:val="0"/>
                <w:sz w:val="24"/>
              </w:rPr>
              <w:t>。</w:t>
            </w:r>
            <w:r>
              <w:rPr>
                <w:rFonts w:hint="eastAsia"/>
                <w:bCs/>
                <w:color w:val="000000"/>
                <w:sz w:val="24"/>
              </w:rPr>
              <w:t>根据《危险废物贮存污染控制标准》（GB18597-2023）中有关规定，并结合本项目危险废物的特点，对危废间要求如下：</w:t>
            </w:r>
          </w:p>
          <w:p w14:paraId="4E01AE1E">
            <w:pPr>
              <w:pStyle w:val="72"/>
              <w:adjustRightInd w:val="0"/>
              <w:snapToGrid w:val="0"/>
              <w:spacing w:line="360" w:lineRule="auto"/>
              <w:ind w:firstLine="482"/>
              <w:rPr>
                <w:b/>
                <w:color w:val="000000"/>
                <w:sz w:val="24"/>
              </w:rPr>
            </w:pPr>
            <w:r>
              <w:rPr>
                <w:rFonts w:hint="eastAsia"/>
                <w:b/>
                <w:color w:val="000000"/>
                <w:sz w:val="24"/>
              </w:rPr>
              <w:t>1）建设要求：</w:t>
            </w:r>
          </w:p>
          <w:p w14:paraId="0CC0C8DC">
            <w:pPr>
              <w:pStyle w:val="72"/>
              <w:adjustRightInd w:val="0"/>
              <w:snapToGrid w:val="0"/>
              <w:spacing w:line="360" w:lineRule="auto"/>
              <w:ind w:firstLine="480"/>
              <w:rPr>
                <w:bCs/>
                <w:color w:val="000000"/>
                <w:sz w:val="24"/>
              </w:rPr>
            </w:pPr>
            <w:r>
              <w:rPr>
                <w:rFonts w:hint="eastAsia"/>
                <w:bCs/>
                <w:color w:val="000000"/>
                <w:sz w:val="24"/>
              </w:rPr>
              <w:t>①危废暂存间应根据危险废物的形态、物理化学性质、包装形式和污染物迁移途径，采取必要的防风、防晒、防雨、防漏、防渗、防腐以及其他环境污染防治措施，不应露天堆放危险废物。</w:t>
            </w:r>
          </w:p>
          <w:p w14:paraId="313661D5">
            <w:pPr>
              <w:pStyle w:val="72"/>
              <w:adjustRightInd w:val="0"/>
              <w:snapToGrid w:val="0"/>
              <w:spacing w:line="360" w:lineRule="auto"/>
              <w:ind w:firstLine="480"/>
              <w:rPr>
                <w:bCs/>
                <w:color w:val="000000"/>
                <w:sz w:val="24"/>
              </w:rPr>
            </w:pPr>
            <w:r>
              <w:rPr>
                <w:rFonts w:hint="eastAsia"/>
                <w:bCs/>
                <w:color w:val="000000"/>
                <w:sz w:val="24"/>
              </w:rPr>
              <w:t>②危废暂存间应根据危险废物的类别、数量、形态、物理化学性质和污染防治等要求设置必要的贮存分区，避免不相容的危险废物接触、混合。</w:t>
            </w:r>
          </w:p>
          <w:p w14:paraId="513E2597">
            <w:pPr>
              <w:pStyle w:val="72"/>
              <w:adjustRightInd w:val="0"/>
              <w:snapToGrid w:val="0"/>
              <w:spacing w:line="360" w:lineRule="auto"/>
              <w:ind w:firstLine="480"/>
              <w:rPr>
                <w:bCs/>
                <w:color w:val="000000"/>
                <w:sz w:val="24"/>
              </w:rPr>
            </w:pPr>
            <w:r>
              <w:rPr>
                <w:rFonts w:hint="eastAsia"/>
                <w:bCs/>
                <w:color w:val="000000"/>
                <w:sz w:val="24"/>
              </w:rPr>
              <w:t>③危废暂存间或贮存分区内地面、墙面裙脚、堵截泄漏的围堰、接触危险废物的隔板和墙体等应采用坚固的材料建造，表面无裂缝。</w:t>
            </w:r>
          </w:p>
          <w:p w14:paraId="69DC7F91">
            <w:pPr>
              <w:pStyle w:val="72"/>
              <w:adjustRightInd w:val="0"/>
              <w:snapToGrid w:val="0"/>
              <w:spacing w:line="360" w:lineRule="auto"/>
              <w:ind w:firstLine="480"/>
              <w:rPr>
                <w:bCs/>
                <w:color w:val="000000"/>
                <w:sz w:val="24"/>
              </w:rPr>
            </w:pPr>
            <w:r>
              <w:rPr>
                <w:rFonts w:hint="eastAsia"/>
                <w:bCs/>
                <w:color w:val="000000"/>
                <w:sz w:val="24"/>
              </w:rPr>
              <w:t>④危废暂存间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bCs/>
                <w:color w:val="000000"/>
                <w:sz w:val="24"/>
                <w:vertAlign w:val="superscript"/>
              </w:rPr>
              <w:t>-7</w:t>
            </w:r>
            <w:r>
              <w:rPr>
                <w:rFonts w:hint="eastAsia"/>
                <w:bCs/>
                <w:color w:val="000000"/>
                <w:sz w:val="24"/>
              </w:rPr>
              <w:t>cm/s），或至少2mm 厚高密度聚乙烯膜等人工防渗材料（渗透系数不大于10</w:t>
            </w:r>
            <w:r>
              <w:rPr>
                <w:rFonts w:hint="eastAsia"/>
                <w:bCs/>
                <w:color w:val="000000"/>
                <w:sz w:val="24"/>
                <w:vertAlign w:val="superscript"/>
              </w:rPr>
              <w:t>-10</w:t>
            </w:r>
            <w:r>
              <w:rPr>
                <w:rFonts w:hint="eastAsia"/>
                <w:bCs/>
                <w:color w:val="000000"/>
                <w:sz w:val="24"/>
              </w:rPr>
              <w:t>cm/s），或其他防渗性能等效的材料。</w:t>
            </w:r>
          </w:p>
          <w:p w14:paraId="1719B14A">
            <w:pPr>
              <w:pStyle w:val="72"/>
              <w:adjustRightInd w:val="0"/>
              <w:snapToGrid w:val="0"/>
              <w:spacing w:line="360" w:lineRule="auto"/>
              <w:ind w:firstLine="480"/>
              <w:rPr>
                <w:bCs/>
                <w:color w:val="000000"/>
                <w:sz w:val="24"/>
              </w:rPr>
            </w:pPr>
            <w:r>
              <w:rPr>
                <w:rFonts w:hint="eastAsia"/>
                <w:bCs/>
                <w:color w:val="000000"/>
                <w:sz w:val="24"/>
              </w:rPr>
              <w:t>⑤同一危废暂存间宜采用相同的防渗、防腐工艺（包括防渗、防腐结构或材料），防渗、防腐材料应覆盖所有可能与废物及其渗滤液、渗漏液等接触的构筑物表面；采用不同防渗、防腐工艺应分别建设贮存分区。</w:t>
            </w:r>
          </w:p>
          <w:p w14:paraId="5B8F8AB9">
            <w:pPr>
              <w:pStyle w:val="72"/>
              <w:adjustRightInd w:val="0"/>
              <w:snapToGrid w:val="0"/>
              <w:spacing w:line="360" w:lineRule="auto"/>
              <w:ind w:firstLine="482"/>
              <w:rPr>
                <w:b/>
                <w:color w:val="000000"/>
                <w:sz w:val="24"/>
              </w:rPr>
            </w:pPr>
            <w:r>
              <w:rPr>
                <w:rFonts w:hint="eastAsia"/>
                <w:b/>
                <w:color w:val="000000"/>
                <w:sz w:val="24"/>
              </w:rPr>
              <w:t>2）贮存设施运行环境管理要求：</w:t>
            </w:r>
          </w:p>
          <w:p w14:paraId="3A770C5F">
            <w:pPr>
              <w:pStyle w:val="72"/>
              <w:adjustRightInd w:val="0"/>
              <w:snapToGrid w:val="0"/>
              <w:spacing w:line="360" w:lineRule="auto"/>
              <w:ind w:firstLine="480"/>
              <w:rPr>
                <w:bCs/>
                <w:color w:val="000000"/>
                <w:sz w:val="24"/>
              </w:rPr>
            </w:pPr>
            <w:r>
              <w:rPr>
                <w:rFonts w:hint="eastAsia"/>
                <w:bCs/>
                <w:color w:val="000000"/>
                <w:sz w:val="24"/>
              </w:rPr>
              <w:t>①危险废物存入危废暂存间前应对危险废物类别和特性与危险废物标签等危险废物识别标志的一致性进行核验，不一致的或类别、特性不明的不应存入。</w:t>
            </w:r>
          </w:p>
          <w:p w14:paraId="0A999B15">
            <w:pPr>
              <w:pStyle w:val="72"/>
              <w:adjustRightInd w:val="0"/>
              <w:snapToGrid w:val="0"/>
              <w:spacing w:line="360" w:lineRule="auto"/>
              <w:ind w:firstLine="480"/>
              <w:rPr>
                <w:bCs/>
                <w:color w:val="000000"/>
                <w:sz w:val="24"/>
              </w:rPr>
            </w:pPr>
            <w:r>
              <w:rPr>
                <w:rFonts w:hint="eastAsia"/>
                <w:bCs/>
                <w:color w:val="000000"/>
                <w:sz w:val="24"/>
              </w:rPr>
              <w:t>②应定期检查危险废物的贮存状况，及时清理贮存设施地面，更换破损泄漏的危险废物贮存容器和包装物，保证堆存危险废物的防雨、防风、防扬尘等设施功能完好。</w:t>
            </w:r>
          </w:p>
          <w:p w14:paraId="67FD0447">
            <w:pPr>
              <w:pStyle w:val="72"/>
              <w:adjustRightInd w:val="0"/>
              <w:snapToGrid w:val="0"/>
              <w:spacing w:line="360" w:lineRule="auto"/>
              <w:ind w:firstLine="480"/>
              <w:rPr>
                <w:color w:val="000000"/>
                <w:sz w:val="24"/>
              </w:rPr>
            </w:pPr>
            <w:r>
              <w:rPr>
                <w:rFonts w:hint="eastAsia"/>
                <w:bCs/>
                <w:color w:val="000000"/>
                <w:sz w:val="24"/>
              </w:rPr>
              <w:t>③</w:t>
            </w:r>
            <w:r>
              <w:rPr>
                <w:rFonts w:hint="eastAsia"/>
                <w:color w:val="000000"/>
                <w:sz w:val="24"/>
              </w:rPr>
              <w:t>危废暂存间</w:t>
            </w:r>
            <w:r>
              <w:rPr>
                <w:rFonts w:hint="eastAsia"/>
                <w:bCs/>
                <w:color w:val="000000"/>
                <w:sz w:val="24"/>
              </w:rPr>
              <w:t>运行期间，应按国家有关标准和规定建立危险废物管理台账并保存。</w:t>
            </w:r>
          </w:p>
          <w:p w14:paraId="57811145">
            <w:pPr>
              <w:pStyle w:val="72"/>
              <w:adjustRightInd w:val="0"/>
              <w:snapToGrid w:val="0"/>
              <w:spacing w:line="360" w:lineRule="auto"/>
              <w:ind w:firstLine="480"/>
              <w:rPr>
                <w:bCs/>
                <w:color w:val="000000"/>
                <w:sz w:val="24"/>
              </w:rPr>
            </w:pPr>
            <w:r>
              <w:rPr>
                <w:rFonts w:hint="eastAsia"/>
                <w:bCs/>
                <w:color w:val="000000"/>
                <w:sz w:val="24"/>
              </w:rPr>
              <w:t>④</w:t>
            </w:r>
            <w:r>
              <w:rPr>
                <w:rFonts w:hint="eastAsia"/>
                <w:color w:val="000000"/>
                <w:sz w:val="24"/>
              </w:rPr>
              <w:t>危废暂存间</w:t>
            </w:r>
            <w:r>
              <w:rPr>
                <w:rFonts w:hint="eastAsia"/>
                <w:bCs/>
                <w:color w:val="000000"/>
                <w:sz w:val="24"/>
              </w:rPr>
              <w:t>所有者或运营者应建立贮存设施环境管理制度、管理人员岗位职责制度、设施运行操作制度、人员岗位培训制度等。</w:t>
            </w:r>
          </w:p>
          <w:p w14:paraId="51E20E59">
            <w:pPr>
              <w:pStyle w:val="72"/>
              <w:adjustRightInd w:val="0"/>
              <w:snapToGrid w:val="0"/>
              <w:spacing w:line="360" w:lineRule="auto"/>
              <w:ind w:firstLine="480"/>
              <w:rPr>
                <w:bCs/>
                <w:color w:val="000000"/>
                <w:sz w:val="24"/>
              </w:rPr>
            </w:pPr>
            <w:r>
              <w:rPr>
                <w:rFonts w:hint="eastAsia"/>
                <w:bCs/>
                <w:color w:val="000000"/>
                <w:sz w:val="24"/>
              </w:rPr>
              <w:t>⑤</w:t>
            </w:r>
            <w:r>
              <w:rPr>
                <w:rFonts w:hint="eastAsia"/>
                <w:color w:val="000000"/>
                <w:sz w:val="24"/>
              </w:rPr>
              <w:t>危废暂存间</w:t>
            </w:r>
            <w:r>
              <w:rPr>
                <w:rFonts w:hint="eastAsia"/>
                <w:bCs/>
                <w:color w:val="000000"/>
                <w:sz w:val="24"/>
              </w:rPr>
              <w:t>所有者或运营者应依据国家土壤和地下水污染防治的有关规定，结合</w:t>
            </w:r>
            <w:r>
              <w:rPr>
                <w:rFonts w:hint="eastAsia"/>
                <w:color w:val="000000"/>
                <w:sz w:val="24"/>
              </w:rPr>
              <w:t>危废暂存间</w:t>
            </w:r>
            <w:r>
              <w:rPr>
                <w:rFonts w:hint="eastAsia"/>
                <w:bCs/>
                <w:color w:val="000000"/>
                <w:sz w:val="24"/>
              </w:rPr>
              <w:t>特点建立土壤和地下水污染隐患排查制度，并定期开展隐患排查；发现隐患应及时采取措施消除隐患，并建立档案。</w:t>
            </w:r>
          </w:p>
          <w:p w14:paraId="2682CABD">
            <w:pPr>
              <w:pStyle w:val="72"/>
              <w:adjustRightInd w:val="0"/>
              <w:snapToGrid w:val="0"/>
              <w:spacing w:line="360" w:lineRule="auto"/>
              <w:ind w:firstLine="480"/>
              <w:rPr>
                <w:bCs/>
                <w:color w:val="000000"/>
                <w:sz w:val="24"/>
              </w:rPr>
            </w:pPr>
            <w:r>
              <w:rPr>
                <w:rFonts w:hint="eastAsia"/>
                <w:bCs/>
                <w:color w:val="000000"/>
                <w:sz w:val="24"/>
              </w:rPr>
              <w:t>⑥</w:t>
            </w:r>
            <w:r>
              <w:rPr>
                <w:rFonts w:hint="eastAsia"/>
                <w:color w:val="000000"/>
                <w:sz w:val="24"/>
              </w:rPr>
              <w:t>危废暂存间</w:t>
            </w:r>
            <w:r>
              <w:rPr>
                <w:rFonts w:hint="eastAsia"/>
                <w:bCs/>
                <w:color w:val="000000"/>
                <w:sz w:val="24"/>
              </w:rPr>
              <w:t>所有者或运营者应建立</w:t>
            </w:r>
            <w:r>
              <w:rPr>
                <w:rFonts w:hint="eastAsia"/>
                <w:color w:val="000000"/>
                <w:sz w:val="24"/>
              </w:rPr>
              <w:t>危废暂存间</w:t>
            </w:r>
            <w:r>
              <w:rPr>
                <w:rFonts w:hint="eastAsia"/>
                <w:bCs/>
                <w:color w:val="000000"/>
                <w:sz w:val="24"/>
              </w:rPr>
              <w:t>全部档案，包括设计、施工、验收、运行、监测和环境应急等，应按国家有关档案管理的法律法规进行整理和归档。</w:t>
            </w:r>
          </w:p>
          <w:p w14:paraId="310A8DB7">
            <w:pPr>
              <w:spacing w:line="360" w:lineRule="auto"/>
              <w:ind w:firstLine="482" w:firstLineChars="200"/>
              <w:rPr>
                <w:rFonts w:hint="eastAsia"/>
                <w:b/>
                <w:color w:val="000000"/>
                <w:kern w:val="0"/>
                <w:sz w:val="24"/>
              </w:rPr>
            </w:pPr>
            <w:r>
              <w:rPr>
                <w:rFonts w:hint="eastAsia"/>
                <w:b/>
                <w:color w:val="000000"/>
                <w:kern w:val="0"/>
                <w:sz w:val="24"/>
              </w:rPr>
              <w:t>3）其他要求</w:t>
            </w:r>
          </w:p>
          <w:p w14:paraId="37778FF1">
            <w:pPr>
              <w:spacing w:line="360" w:lineRule="auto"/>
              <w:ind w:firstLine="480" w:firstLineChars="200"/>
              <w:rPr>
                <w:rFonts w:hint="eastAsia"/>
                <w:color w:val="000000"/>
                <w:kern w:val="0"/>
                <w:sz w:val="24"/>
              </w:rPr>
            </w:pPr>
            <w:r>
              <w:rPr>
                <w:rFonts w:hint="eastAsia"/>
                <w:bCs/>
                <w:color w:val="000000"/>
                <w:sz w:val="24"/>
              </w:rPr>
              <w:t>①</w:t>
            </w:r>
            <w:r>
              <w:rPr>
                <w:rFonts w:hint="eastAsia"/>
                <w:color w:val="000000"/>
                <w:kern w:val="0"/>
                <w:sz w:val="24"/>
              </w:rPr>
              <w:t>贮存设施或场所、容器和包装物应按《危险废物识别标志设置技术规范》（HJ 1276-2022）要求设置危险废物贮存设施或场所标志、危险废物贮存分区标志和危险废物标签等危险废物识别标志。</w:t>
            </w:r>
          </w:p>
          <w:p w14:paraId="49595959">
            <w:pPr>
              <w:spacing w:line="360" w:lineRule="auto"/>
              <w:ind w:firstLine="480" w:firstLineChars="200"/>
              <w:rPr>
                <w:rFonts w:hint="eastAsia"/>
                <w:color w:val="000000"/>
                <w:kern w:val="0"/>
                <w:sz w:val="24"/>
              </w:rPr>
            </w:pPr>
            <w:r>
              <w:rPr>
                <w:rFonts w:hint="eastAsia"/>
                <w:bCs/>
                <w:color w:val="000000"/>
                <w:sz w:val="24"/>
              </w:rPr>
              <w:t>②</w:t>
            </w:r>
            <w:r>
              <w:rPr>
                <w:rFonts w:hint="eastAsia"/>
                <w:color w:val="000000"/>
                <w:kern w:val="0"/>
                <w:sz w:val="24"/>
              </w:rPr>
              <w:t>危险废物的转移、运输，必须严格按照《中华人民共和国固体废物污染</w:t>
            </w:r>
          </w:p>
          <w:p w14:paraId="1E7D00B7">
            <w:pPr>
              <w:spacing w:line="360" w:lineRule="auto"/>
              <w:rPr>
                <w:rFonts w:hint="eastAsia"/>
                <w:color w:val="000000"/>
                <w:kern w:val="0"/>
                <w:sz w:val="24"/>
              </w:rPr>
            </w:pPr>
            <w:r>
              <w:rPr>
                <w:rFonts w:hint="eastAsia"/>
                <w:color w:val="000000"/>
                <w:kern w:val="0"/>
                <w:sz w:val="24"/>
              </w:rPr>
              <w:t>环境防治法》和《危险废物转移管理办法》（部令第23号）的规定，执行危险废物转移联单制度；任何单位和个人不得接受无转移联单的危险废物。危险废物的转移必须到环保部门办理交换转移审批手续，批准后方可实施，转进转出危险废物均应按照《危险废物转移管理办法》（部令第23号）要求填写转移联单。</w:t>
            </w:r>
          </w:p>
          <w:p w14:paraId="0D985429">
            <w:pPr>
              <w:spacing w:line="360" w:lineRule="auto"/>
              <w:ind w:firstLine="480" w:firstLineChars="200"/>
              <w:rPr>
                <w:rFonts w:hint="eastAsia"/>
                <w:color w:val="000000"/>
                <w:kern w:val="0"/>
                <w:sz w:val="24"/>
              </w:rPr>
            </w:pPr>
            <w:r>
              <w:rPr>
                <w:rFonts w:hint="eastAsia"/>
                <w:bCs/>
                <w:color w:val="000000"/>
                <w:sz w:val="24"/>
              </w:rPr>
              <w:t>③</w:t>
            </w:r>
            <w:r>
              <w:rPr>
                <w:rFonts w:hint="eastAsia"/>
                <w:color w:val="000000"/>
                <w:kern w:val="0"/>
                <w:sz w:val="24"/>
              </w:rPr>
              <w:t>选择具有资质处置利用能力和《危险废物经营许可证》的单位，确保不造成新的环境污染。对危险废物必须分类收集处置，禁止将危险废物混入一般废物收集、贮存、运输和处置。</w:t>
            </w:r>
          </w:p>
          <w:p w14:paraId="6818BA41">
            <w:pPr>
              <w:ind w:firstLine="480"/>
            </w:pPr>
            <w:r>
              <w:rPr>
                <w:color w:val="000000"/>
                <w:sz w:val="24"/>
              </w:rPr>
              <w:t>综上，通过加强管理，固废处置率</w:t>
            </w:r>
            <w:r>
              <w:rPr>
                <w:rFonts w:hint="eastAsia"/>
                <w:color w:val="000000"/>
                <w:sz w:val="24"/>
              </w:rPr>
              <w:t>100%</w:t>
            </w:r>
            <w:r>
              <w:rPr>
                <w:color w:val="000000"/>
                <w:sz w:val="24"/>
              </w:rPr>
              <w:t>，对周边环境影响不大。</w:t>
            </w:r>
          </w:p>
          <w:p w14:paraId="77DFF5D9">
            <w:pPr>
              <w:ind w:left="0" w:leftChars="0" w:firstLine="0" w:firstLineChars="0"/>
              <w:rPr>
                <w:b/>
                <w:bCs/>
              </w:rPr>
            </w:pPr>
            <w:r>
              <w:rPr>
                <w:rFonts w:hint="eastAsia"/>
                <w:b/>
                <w:bCs/>
                <w:lang w:val="en-US" w:eastAsia="zh-CN"/>
              </w:rPr>
              <w:t>五、</w:t>
            </w:r>
            <w:r>
              <w:rPr>
                <w:rFonts w:hint="eastAsia"/>
                <w:b/>
                <w:bCs/>
              </w:rPr>
              <w:t>地下水环境</w:t>
            </w:r>
          </w:p>
          <w:p w14:paraId="50B99259">
            <w:pPr>
              <w:ind w:firstLine="482"/>
              <w:rPr>
                <w:b/>
                <w:bCs/>
              </w:rPr>
            </w:pPr>
            <w:r>
              <w:rPr>
                <w:rFonts w:hint="eastAsia"/>
                <w:b/>
                <w:bCs/>
                <w:lang w:val="en-US" w:eastAsia="zh-CN"/>
              </w:rPr>
              <w:t>1、</w:t>
            </w:r>
            <w:r>
              <w:rPr>
                <w:rFonts w:hint="eastAsia"/>
                <w:b/>
                <w:bCs/>
              </w:rPr>
              <w:t>污染物类型及污染途径</w:t>
            </w:r>
          </w:p>
          <w:p w14:paraId="6B6FDFD7">
            <w:pPr>
              <w:ind w:firstLine="480"/>
            </w:pPr>
            <w:r>
              <w:rPr>
                <w:rFonts w:hint="eastAsia"/>
              </w:rPr>
              <w:t>本项目为沥青混凝土生产，</w:t>
            </w:r>
            <w:r>
              <w:rPr>
                <w:rFonts w:hint="eastAsia"/>
                <w:lang w:val="en-US" w:eastAsia="zh-CN"/>
              </w:rPr>
              <w:t>运行</w:t>
            </w:r>
            <w:r>
              <w:rPr>
                <w:rFonts w:hint="eastAsia"/>
              </w:rPr>
              <w:t>过程中设备维护、检修等过程中会产生少量废机油</w:t>
            </w:r>
            <w:r>
              <w:rPr>
                <w:rFonts w:hint="eastAsia"/>
                <w:lang w:eastAsia="zh-CN"/>
              </w:rPr>
              <w:t>，</w:t>
            </w:r>
            <w:r>
              <w:rPr>
                <w:rFonts w:hint="eastAsia"/>
                <w:lang w:val="en-US" w:eastAsia="zh-CN"/>
              </w:rPr>
              <w:t>生产过程设有沥青储罐和柴油储罐，如</w:t>
            </w:r>
            <w:r>
              <w:rPr>
                <w:rFonts w:hint="eastAsia"/>
              </w:rPr>
              <w:t>油品及沥青泄漏会对地下水造成环境影响。</w:t>
            </w:r>
          </w:p>
          <w:p w14:paraId="3F40EBCA">
            <w:pPr>
              <w:ind w:firstLine="482"/>
              <w:rPr>
                <w:b/>
                <w:bCs/>
              </w:rPr>
            </w:pPr>
            <w:r>
              <w:rPr>
                <w:rFonts w:hint="eastAsia"/>
                <w:b/>
                <w:bCs/>
                <w:lang w:val="en-US" w:eastAsia="zh-CN"/>
              </w:rPr>
              <w:t>2、</w:t>
            </w:r>
            <w:r>
              <w:rPr>
                <w:rFonts w:hint="eastAsia"/>
                <w:b/>
                <w:bCs/>
              </w:rPr>
              <w:t>防控措施</w:t>
            </w:r>
          </w:p>
          <w:p w14:paraId="6775B0E9">
            <w:pPr>
              <w:ind w:firstLine="480"/>
            </w:pPr>
            <w:r>
              <w:rPr>
                <w:rFonts w:hint="eastAsia"/>
                <w:lang w:val="en-US" w:eastAsia="zh-CN"/>
              </w:rPr>
              <w:t>根据</w:t>
            </w:r>
            <w:r>
              <w:rPr>
                <w:rFonts w:hint="eastAsia"/>
              </w:rPr>
              <w:t>《环境影响评价技术导则 地下水环境》（HJ610-2016），根据项目装置、单元特点及污染控制难易程度，项目区可划分为重点防渗区、一般防渗区和简单防渗区，危险废物贮存设施、沥青储罐区、</w:t>
            </w:r>
            <w:r>
              <w:rPr>
                <w:rFonts w:hint="eastAsia"/>
                <w:lang w:val="en-US" w:eastAsia="zh-CN"/>
              </w:rPr>
              <w:t>导热油炉和</w:t>
            </w:r>
            <w:r>
              <w:rPr>
                <w:rFonts w:hint="eastAsia"/>
              </w:rPr>
              <w:t>柴油储罐区进行重点防渗，渗透系数≤1.0×10</w:t>
            </w:r>
            <w:r>
              <w:rPr>
                <w:rFonts w:hint="eastAsia"/>
                <w:vertAlign w:val="superscript"/>
              </w:rPr>
              <w:t>-10</w:t>
            </w:r>
            <w:r>
              <w:rPr>
                <w:rFonts w:hint="eastAsia"/>
              </w:rPr>
              <w:t>cm/s；化粪池、车轮清洗池、初期雨水收集池、</w:t>
            </w:r>
            <w:r>
              <w:rPr>
                <w:rFonts w:hint="eastAsia"/>
                <w:lang w:val="en-US" w:eastAsia="zh-CN"/>
              </w:rPr>
              <w:t>污水处理区为一般防渗</w:t>
            </w:r>
            <w:r>
              <w:rPr>
                <w:rFonts w:hint="eastAsia"/>
              </w:rPr>
              <w:t>，渗透系数≤1.0×10</w:t>
            </w:r>
            <w:r>
              <w:rPr>
                <w:rFonts w:hint="eastAsia"/>
                <w:vertAlign w:val="superscript"/>
              </w:rPr>
              <w:t>-7</w:t>
            </w:r>
            <w:r>
              <w:rPr>
                <w:rFonts w:hint="eastAsia"/>
              </w:rPr>
              <w:t>cm/s，其他区域作为简单防渗区进行地面硬化处理。分区防治要求如下：</w:t>
            </w:r>
          </w:p>
          <w:p w14:paraId="4F9208D9">
            <w:pPr>
              <w:ind w:firstLine="482"/>
              <w:jc w:val="center"/>
              <w:rPr>
                <w:rFonts w:hint="eastAsia"/>
                <w:b/>
                <w:bCs/>
                <w:sz w:val="21"/>
                <w:szCs w:val="21"/>
              </w:rPr>
            </w:pPr>
            <w:r>
              <w:rPr>
                <w:rFonts w:hint="eastAsia"/>
                <w:b/>
                <w:bCs/>
                <w:sz w:val="21"/>
                <w:szCs w:val="21"/>
              </w:rPr>
              <w:t>表4-</w:t>
            </w:r>
            <w:r>
              <w:rPr>
                <w:rFonts w:hint="eastAsia"/>
                <w:b/>
                <w:bCs/>
                <w:sz w:val="21"/>
                <w:szCs w:val="21"/>
                <w:lang w:val="en-US" w:eastAsia="zh-CN"/>
              </w:rPr>
              <w:t>9</w:t>
            </w:r>
            <w:r>
              <w:rPr>
                <w:rFonts w:hint="eastAsia"/>
                <w:b/>
                <w:bCs/>
                <w:sz w:val="21"/>
                <w:szCs w:val="21"/>
              </w:rPr>
              <w:t xml:space="preserve">  项目分区防渗表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2145"/>
              <w:gridCol w:w="5094"/>
            </w:tblGrid>
            <w:tr w14:paraId="4BFA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85" w:type="pct"/>
                  <w:noWrap/>
                  <w:vAlign w:val="center"/>
                </w:tcPr>
                <w:p w14:paraId="0404C81F">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防渗分区</w:t>
                  </w:r>
                </w:p>
              </w:tc>
              <w:tc>
                <w:tcPr>
                  <w:tcW w:w="1278" w:type="pct"/>
                  <w:noWrap/>
                  <w:vAlign w:val="center"/>
                </w:tcPr>
                <w:p w14:paraId="4C51A406">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厂内分区</w:t>
                  </w:r>
                </w:p>
              </w:tc>
              <w:tc>
                <w:tcPr>
                  <w:tcW w:w="3035" w:type="pct"/>
                  <w:noWrap/>
                  <w:vAlign w:val="center"/>
                </w:tcPr>
                <w:p w14:paraId="70D54E60">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防渗技术要求</w:t>
                  </w:r>
                </w:p>
              </w:tc>
            </w:tr>
            <w:tr w14:paraId="2729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685" w:type="pct"/>
                  <w:noWrap/>
                  <w:vAlign w:val="center"/>
                </w:tcPr>
                <w:p w14:paraId="0EE5C0CB">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重点防渗区</w:t>
                  </w:r>
                </w:p>
              </w:tc>
              <w:tc>
                <w:tcPr>
                  <w:tcW w:w="1278" w:type="pct"/>
                  <w:noWrap/>
                  <w:vAlign w:val="center"/>
                </w:tcPr>
                <w:p w14:paraId="79D026DD">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危险废物暂存间、储罐区</w:t>
                  </w:r>
                </w:p>
              </w:tc>
              <w:tc>
                <w:tcPr>
                  <w:tcW w:w="3035" w:type="pct"/>
                  <w:noWrap/>
                  <w:vAlign w:val="center"/>
                </w:tcPr>
                <w:p w14:paraId="45F5DC07">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危险废物暂存间按照《危险废物贮存污染控制标准》（GB18597-2023）要求防渗，</w:t>
                  </w:r>
                  <w:r>
                    <w:rPr>
                      <w:rFonts w:hint="eastAsia" w:ascii="Times New Roman" w:hAnsi="Times New Roman" w:eastAsia="宋体" w:cs="Times New Roman"/>
                      <w:kern w:val="0"/>
                      <w:sz w:val="21"/>
                      <w:szCs w:val="21"/>
                      <w:lang w:val="en-US" w:eastAsia="zh-CN"/>
                    </w:rPr>
                    <w:t>防渗要求为</w:t>
                  </w:r>
                  <w:r>
                    <w:rPr>
                      <w:rFonts w:hint="default" w:ascii="Times New Roman" w:hAnsi="Times New Roman" w:eastAsia="宋体" w:cs="Times New Roman"/>
                      <w:kern w:val="0"/>
                      <w:sz w:val="21"/>
                      <w:szCs w:val="21"/>
                      <w:lang w:val="en-US" w:eastAsia="zh-CN"/>
                    </w:rPr>
                    <w:t>地面与裙脚应采取表面防渗措施，表面防渗材料应与所接触的物料或污染物相容，可采用抗渗混凝土、高密度聚乙烯膜、钠基膨润土防水毯或其他防渗性能等效的材料进行防渗处理</w:t>
                  </w:r>
                  <w:r>
                    <w:rPr>
                      <w:rFonts w:hint="eastAsia" w:ascii="Times New Roman" w:hAnsi="Times New Roman" w:eastAsia="宋体" w:cs="Times New Roman"/>
                      <w:kern w:val="0"/>
                      <w:sz w:val="21"/>
                      <w:szCs w:val="21"/>
                      <w:lang w:val="en-US" w:eastAsia="zh-CN"/>
                    </w:rPr>
                    <w:t>，贮存的危险废物直接接触地面的，还应进行基础防渗，防渗层为至少1m厚黏土层(渗透系数不大于10</w:t>
                  </w:r>
                  <w:r>
                    <w:rPr>
                      <w:rFonts w:hint="eastAsia" w:ascii="Times New Roman" w:hAnsi="Times New Roman" w:eastAsia="宋体" w:cs="Times New Roman"/>
                      <w:kern w:val="0"/>
                      <w:sz w:val="21"/>
                      <w:szCs w:val="21"/>
                      <w:vertAlign w:val="superscript"/>
                      <w:lang w:val="en-US" w:eastAsia="zh-CN"/>
                    </w:rPr>
                    <w:t>-7</w:t>
                  </w:r>
                  <w:r>
                    <w:rPr>
                      <w:rFonts w:hint="eastAsia" w:ascii="Times New Roman" w:hAnsi="Times New Roman" w:eastAsia="宋体" w:cs="Times New Roman"/>
                      <w:kern w:val="0"/>
                      <w:sz w:val="21"/>
                      <w:szCs w:val="21"/>
                      <w:lang w:val="en-US" w:eastAsia="zh-CN"/>
                    </w:rPr>
                    <w:t>cm/s)，或至少2mm厚高密度聚乙烯膜等人工防渗材料(渗透系数不大于10</w:t>
                  </w:r>
                  <w:r>
                    <w:rPr>
                      <w:rFonts w:hint="eastAsia" w:ascii="Times New Roman" w:hAnsi="Times New Roman" w:eastAsia="宋体" w:cs="Times New Roman"/>
                      <w:kern w:val="0"/>
                      <w:sz w:val="21"/>
                      <w:szCs w:val="21"/>
                      <w:vertAlign w:val="superscript"/>
                      <w:lang w:val="en-US" w:eastAsia="zh-CN"/>
                    </w:rPr>
                    <w:t>-10</w:t>
                  </w:r>
                  <w:r>
                    <w:rPr>
                      <w:rFonts w:hint="eastAsia" w:ascii="Times New Roman" w:hAnsi="Times New Roman" w:eastAsia="宋体" w:cs="Times New Roman"/>
                      <w:kern w:val="0"/>
                      <w:sz w:val="21"/>
                      <w:szCs w:val="21"/>
                      <w:vertAlign w:val="baseline"/>
                      <w:lang w:val="en-US" w:eastAsia="zh-CN"/>
                    </w:rPr>
                    <w:t>c</w:t>
                  </w:r>
                  <w:r>
                    <w:rPr>
                      <w:rFonts w:hint="eastAsia" w:ascii="Times New Roman" w:hAnsi="Times New Roman" w:eastAsia="宋体" w:cs="Times New Roman"/>
                      <w:kern w:val="0"/>
                      <w:sz w:val="21"/>
                      <w:szCs w:val="21"/>
                      <w:lang w:val="en-US" w:eastAsia="zh-CN"/>
                    </w:rPr>
                    <w:t>m/s)，或其他防渗性能等效的材料。</w:t>
                  </w:r>
                  <w:r>
                    <w:rPr>
                      <w:rFonts w:hint="default" w:ascii="Times New Roman" w:hAnsi="Times New Roman" w:eastAsia="宋体" w:cs="Times New Roman"/>
                      <w:kern w:val="0"/>
                      <w:sz w:val="21"/>
                      <w:szCs w:val="21"/>
                      <w:lang w:val="en-US" w:eastAsia="zh-CN"/>
                    </w:rPr>
                    <w:t>事故池和储罐区按照《环境影响评价技术导则 地下水环境》（HJ610-2016）中重点防渗区要求进行防渗，防渗要求为等效黏土防渗层Mb</w:t>
                  </w:r>
                  <w:r>
                    <w:rPr>
                      <w:rFonts w:hint="eastAsia" w:asciiTheme="majorEastAsia" w:hAnsiTheme="majorEastAsia" w:eastAsiaTheme="majorEastAsia" w:cstheme="majorEastAsia"/>
                      <w:kern w:val="0"/>
                      <w:sz w:val="21"/>
                      <w:szCs w:val="21"/>
                      <w:lang w:val="en-US" w:eastAsia="zh-CN"/>
                    </w:rPr>
                    <w:t>≥</w:t>
                  </w:r>
                  <w:r>
                    <w:rPr>
                      <w:rFonts w:hint="default" w:ascii="Times New Roman" w:hAnsi="Times New Roman" w:eastAsia="宋体" w:cs="Times New Roman"/>
                      <w:kern w:val="0"/>
                      <w:sz w:val="21"/>
                      <w:szCs w:val="21"/>
                      <w:lang w:val="en-US" w:eastAsia="zh-CN"/>
                    </w:rPr>
                    <w:t>6.0m，K</w:t>
                  </w:r>
                  <w:r>
                    <w:rPr>
                      <w:rFonts w:hint="eastAsia" w:asciiTheme="minorEastAsia" w:hAnsiTheme="minorEastAsia" w:eastAsiaTheme="minorEastAsia" w:cstheme="minorEastAsia"/>
                      <w:kern w:val="0"/>
                      <w:sz w:val="21"/>
                      <w:szCs w:val="21"/>
                      <w:lang w:val="en-US" w:eastAsia="zh-CN"/>
                    </w:rPr>
                    <w:t>≤</w:t>
                  </w:r>
                  <w:r>
                    <w:rPr>
                      <w:rFonts w:hint="default" w:ascii="Times New Roman" w:hAnsi="Times New Roman" w:eastAsia="宋体" w:cs="Times New Roman"/>
                      <w:kern w:val="0"/>
                      <w:sz w:val="21"/>
                      <w:szCs w:val="21"/>
                      <w:lang w:val="en-US" w:eastAsia="zh-CN"/>
                    </w:rPr>
                    <w:t>1×10</w:t>
                  </w:r>
                  <w:r>
                    <w:rPr>
                      <w:rFonts w:hint="default" w:ascii="Times New Roman" w:hAnsi="Times New Roman" w:eastAsia="宋体" w:cs="Times New Roman"/>
                      <w:kern w:val="0"/>
                      <w:sz w:val="21"/>
                      <w:szCs w:val="21"/>
                      <w:vertAlign w:val="superscript"/>
                      <w:lang w:val="en-US" w:eastAsia="zh-CN"/>
                    </w:rPr>
                    <w:t>-7</w:t>
                  </w:r>
                  <w:r>
                    <w:rPr>
                      <w:rFonts w:hint="default" w:ascii="Times New Roman" w:hAnsi="Times New Roman" w:eastAsia="宋体" w:cs="Times New Roman"/>
                      <w:kern w:val="0"/>
                      <w:sz w:val="21"/>
                      <w:szCs w:val="21"/>
                      <w:lang w:val="en-US" w:eastAsia="zh-CN"/>
                    </w:rPr>
                    <w:t>cm/s或参照GB18598执行。</w:t>
                  </w:r>
                </w:p>
              </w:tc>
            </w:tr>
            <w:tr w14:paraId="263E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685" w:type="pct"/>
                  <w:noWrap/>
                  <w:vAlign w:val="center"/>
                </w:tcPr>
                <w:p w14:paraId="59611D08">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一般防渗区</w:t>
                  </w:r>
                </w:p>
              </w:tc>
              <w:tc>
                <w:tcPr>
                  <w:tcW w:w="1278" w:type="pct"/>
                  <w:noWrap w:val="0"/>
                  <w:vAlign w:val="center"/>
                </w:tcPr>
                <w:p w14:paraId="2B3F7DC3">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sz w:val="21"/>
                      <w:szCs w:val="21"/>
                    </w:rPr>
                    <w:t>化粪池、车轮清洗池、初期雨水收集池、</w:t>
                  </w:r>
                  <w:r>
                    <w:rPr>
                      <w:rFonts w:hint="eastAsia"/>
                      <w:sz w:val="21"/>
                      <w:szCs w:val="21"/>
                      <w:lang w:val="en-US" w:eastAsia="zh-CN"/>
                    </w:rPr>
                    <w:t>污水处理区</w:t>
                  </w:r>
                </w:p>
              </w:tc>
              <w:tc>
                <w:tcPr>
                  <w:tcW w:w="3035" w:type="pct"/>
                  <w:noWrap w:val="0"/>
                  <w:vAlign w:val="center"/>
                </w:tcPr>
                <w:p w14:paraId="1E07B2B6">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按照</w:t>
                  </w:r>
                  <w:r>
                    <w:rPr>
                      <w:rFonts w:hint="default" w:ascii="Times New Roman" w:hAnsi="Times New Roman" w:eastAsia="宋体" w:cs="Times New Roman"/>
                      <w:kern w:val="0"/>
                      <w:sz w:val="21"/>
                      <w:szCs w:val="21"/>
                      <w:lang w:val="en-US" w:eastAsia="zh-CN"/>
                    </w:rPr>
                    <w:t>《环境影响评价技术导则 地下水环境》（HJ610-2016）中一般防渗区要求，</w:t>
                  </w:r>
                  <w:r>
                    <w:rPr>
                      <w:rFonts w:hint="eastAsia" w:ascii="Times New Roman" w:hAnsi="Times New Roman" w:eastAsia="宋体" w:cs="Times New Roman"/>
                      <w:kern w:val="0"/>
                      <w:sz w:val="21"/>
                      <w:szCs w:val="21"/>
                      <w:lang w:val="en-US" w:eastAsia="zh-CN"/>
                    </w:rPr>
                    <w:t>防渗要求为</w:t>
                  </w:r>
                  <w:r>
                    <w:rPr>
                      <w:rFonts w:hint="default" w:ascii="Times New Roman" w:hAnsi="Times New Roman" w:eastAsia="宋体" w:cs="Times New Roman"/>
                      <w:kern w:val="0"/>
                      <w:sz w:val="21"/>
                      <w:szCs w:val="21"/>
                      <w:lang w:val="en-US" w:eastAsia="zh-CN"/>
                    </w:rPr>
                    <w:t>等效黏土防渗层Mb</w:t>
                  </w:r>
                  <w:r>
                    <w:rPr>
                      <w:rFonts w:hint="eastAsia" w:asciiTheme="majorEastAsia" w:hAnsiTheme="majorEastAsia" w:eastAsiaTheme="majorEastAsia" w:cstheme="majorEastAsia"/>
                      <w:kern w:val="0"/>
                      <w:sz w:val="21"/>
                      <w:szCs w:val="21"/>
                      <w:lang w:val="en-US" w:eastAsia="zh-CN"/>
                    </w:rPr>
                    <w:t>≥</w:t>
                  </w:r>
                  <w:r>
                    <w:rPr>
                      <w:rFonts w:hint="default" w:ascii="Times New Roman" w:hAnsi="Times New Roman" w:eastAsia="宋体" w:cs="Times New Roman"/>
                      <w:kern w:val="0"/>
                      <w:sz w:val="21"/>
                      <w:szCs w:val="21"/>
                      <w:lang w:val="en-US" w:eastAsia="zh-CN"/>
                    </w:rPr>
                    <w:t>1.5m，K</w:t>
                  </w:r>
                  <w:r>
                    <w:rPr>
                      <w:rFonts w:hint="eastAsia" w:asciiTheme="majorEastAsia" w:hAnsiTheme="majorEastAsia" w:eastAsiaTheme="majorEastAsia" w:cstheme="majorEastAsia"/>
                      <w:kern w:val="0"/>
                      <w:sz w:val="21"/>
                      <w:szCs w:val="21"/>
                      <w:lang w:val="en-US" w:eastAsia="zh-CN"/>
                    </w:rPr>
                    <w:t>≤</w:t>
                  </w:r>
                  <w:r>
                    <w:rPr>
                      <w:rFonts w:hint="default" w:ascii="Times New Roman" w:hAnsi="Times New Roman" w:eastAsia="宋体" w:cs="Times New Roman"/>
                      <w:kern w:val="0"/>
                      <w:sz w:val="21"/>
                      <w:szCs w:val="21"/>
                      <w:lang w:val="en-US" w:eastAsia="zh-CN"/>
                    </w:rPr>
                    <w:t>1×10</w:t>
                  </w:r>
                  <w:r>
                    <w:rPr>
                      <w:rFonts w:hint="eastAsia" w:ascii="Times New Roman" w:hAnsi="Times New Roman" w:eastAsia="宋体" w:cs="Times New Roman"/>
                      <w:kern w:val="0"/>
                      <w:sz w:val="21"/>
                      <w:szCs w:val="21"/>
                      <w:vertAlign w:val="superscript"/>
                      <w:lang w:val="en-US" w:eastAsia="zh-CN"/>
                    </w:rPr>
                    <w:t>-</w:t>
                  </w:r>
                  <w:r>
                    <w:rPr>
                      <w:rFonts w:hint="default" w:ascii="Times New Roman" w:hAnsi="Times New Roman" w:eastAsia="宋体" w:cs="Times New Roman"/>
                      <w:kern w:val="0"/>
                      <w:sz w:val="21"/>
                      <w:szCs w:val="21"/>
                      <w:vertAlign w:val="superscript"/>
                      <w:lang w:val="en-US" w:eastAsia="zh-CN"/>
                    </w:rPr>
                    <w:t>7</w:t>
                  </w:r>
                  <w:r>
                    <w:rPr>
                      <w:rFonts w:hint="default" w:ascii="Times New Roman" w:hAnsi="Times New Roman" w:eastAsia="宋体" w:cs="Times New Roman"/>
                      <w:kern w:val="0"/>
                      <w:sz w:val="21"/>
                      <w:szCs w:val="21"/>
                      <w:lang w:val="en-US" w:eastAsia="zh-CN"/>
                    </w:rPr>
                    <w:t>cm/s</w:t>
                  </w:r>
                  <w:r>
                    <w:rPr>
                      <w:rFonts w:hint="eastAsia" w:ascii="Times New Roman" w:hAnsi="Times New Roman" w:eastAsia="宋体" w:cs="Times New Roman"/>
                      <w:kern w:val="0"/>
                      <w:sz w:val="21"/>
                      <w:szCs w:val="21"/>
                      <w:lang w:val="en-US" w:eastAsia="zh-CN"/>
                    </w:rPr>
                    <w:t>或参照GB16889执行。</w:t>
                  </w:r>
                </w:p>
              </w:tc>
            </w:tr>
            <w:tr w14:paraId="1440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5" w:type="pct"/>
                  <w:noWrap/>
                  <w:vAlign w:val="center"/>
                </w:tcPr>
                <w:p w14:paraId="7AB6EA80">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简单防渗区</w:t>
                  </w:r>
                </w:p>
              </w:tc>
              <w:tc>
                <w:tcPr>
                  <w:tcW w:w="1278" w:type="pct"/>
                  <w:noWrap/>
                  <w:vAlign w:val="center"/>
                </w:tcPr>
                <w:p w14:paraId="6F930720">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其他区域</w:t>
                  </w:r>
                </w:p>
              </w:tc>
              <w:tc>
                <w:tcPr>
                  <w:tcW w:w="3035" w:type="pct"/>
                  <w:noWrap/>
                  <w:vAlign w:val="center"/>
                </w:tcPr>
                <w:p w14:paraId="6A177E98">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地面采用混凝土硬化防渗。</w:t>
                  </w:r>
                </w:p>
              </w:tc>
            </w:tr>
          </w:tbl>
          <w:p w14:paraId="72B77401">
            <w:pPr>
              <w:adjustRightInd w:val="0"/>
              <w:snapToGrid w:val="0"/>
              <w:spacing w:line="360" w:lineRule="auto"/>
              <w:ind w:firstLine="482" w:firstLineChars="200"/>
              <w:rPr>
                <w:rFonts w:hint="eastAsia" w:ascii="Times New Roman" w:hAnsi="Times New Roman" w:cs="Times New Roman"/>
                <w:color w:val="auto"/>
                <w:sz w:val="24"/>
                <w:szCs w:val="24"/>
                <w:highlight w:val="none"/>
                <w:lang w:val="en-US" w:eastAsia="zh-CN"/>
              </w:rPr>
            </w:pPr>
            <w:r>
              <w:rPr>
                <w:rFonts w:hint="eastAsia"/>
                <w:b/>
                <w:bCs/>
                <w:lang w:val="en-US" w:eastAsia="zh-CN"/>
              </w:rPr>
              <w:t>3、</w:t>
            </w:r>
            <w:r>
              <w:rPr>
                <w:rFonts w:hint="eastAsia" w:ascii="Times New Roman" w:hAnsi="Times New Roman" w:cs="Times New Roman"/>
                <w:b/>
                <w:bCs/>
                <w:color w:val="auto"/>
                <w:sz w:val="24"/>
                <w:szCs w:val="24"/>
                <w:highlight w:val="none"/>
                <w:lang w:val="en-US" w:eastAsia="zh-CN"/>
              </w:rPr>
              <w:t>应急响应</w:t>
            </w:r>
          </w:p>
          <w:p w14:paraId="6832CA0D">
            <w:pPr>
              <w:adjustRightInd w:val="0"/>
              <w:snapToGrid w:val="0"/>
              <w:spacing w:line="360" w:lineRule="auto"/>
              <w:ind w:firstLine="480" w:firstLineChars="200"/>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项目运营期建设单位需加强管理，定期巡视，一旦发现危险废物暂存间</w:t>
            </w:r>
            <w:r>
              <w:rPr>
                <w:rFonts w:hint="eastAsia" w:cs="Times New Roman"/>
                <w:color w:val="auto"/>
                <w:sz w:val="24"/>
                <w:szCs w:val="24"/>
                <w:highlight w:val="none"/>
                <w:lang w:val="en-US" w:eastAsia="zh-CN"/>
              </w:rPr>
              <w:t>暂存设施</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沥青罐和</w:t>
            </w:r>
            <w:r>
              <w:rPr>
                <w:rFonts w:hint="eastAsia" w:ascii="Times New Roman" w:hAnsi="Times New Roman" w:cs="Times New Roman"/>
                <w:color w:val="auto"/>
                <w:sz w:val="24"/>
                <w:szCs w:val="24"/>
                <w:highlight w:val="none"/>
                <w:lang w:val="en-US" w:eastAsia="zh-CN"/>
              </w:rPr>
              <w:t>柴油储罐等破损引起储存物渗漏，应及时进行</w:t>
            </w:r>
            <w:r>
              <w:rPr>
                <w:rFonts w:hint="eastAsia" w:cs="Times New Roman"/>
                <w:color w:val="auto"/>
                <w:sz w:val="24"/>
                <w:szCs w:val="24"/>
                <w:highlight w:val="none"/>
                <w:lang w:val="en-US" w:eastAsia="zh-CN"/>
              </w:rPr>
              <w:t>检修或更换储存设施</w:t>
            </w:r>
            <w:r>
              <w:rPr>
                <w:rFonts w:hint="eastAsia" w:ascii="Times New Roman" w:hAnsi="Times New Roman" w:cs="Times New Roman"/>
                <w:color w:val="auto"/>
                <w:sz w:val="24"/>
                <w:szCs w:val="24"/>
                <w:highlight w:val="none"/>
                <w:lang w:val="en-US" w:eastAsia="zh-CN"/>
              </w:rPr>
              <w:t>。</w:t>
            </w:r>
          </w:p>
          <w:p w14:paraId="5AAE3FE3">
            <w:pPr>
              <w:ind w:firstLine="482"/>
              <w:rPr>
                <w:b/>
                <w:bCs/>
              </w:rPr>
            </w:pPr>
            <w:r>
              <w:rPr>
                <w:rFonts w:hint="eastAsia"/>
                <w:b/>
                <w:bCs/>
                <w:lang w:val="en-US" w:eastAsia="zh-CN"/>
              </w:rPr>
              <w:t>4、</w:t>
            </w:r>
            <w:r>
              <w:rPr>
                <w:rFonts w:hint="eastAsia"/>
                <w:b/>
                <w:bCs/>
              </w:rPr>
              <w:t>监测计划</w:t>
            </w:r>
          </w:p>
          <w:p w14:paraId="7999581B">
            <w:pPr>
              <w:ind w:firstLine="480"/>
              <w:rPr>
                <w:rFonts w:hint="eastAsia"/>
              </w:rPr>
            </w:pPr>
            <w:r>
              <w:rPr>
                <w:rFonts w:hint="eastAsia"/>
              </w:rPr>
              <w:t>根据《排污许可证申请与核发技术规范 石墨及其他非金属矿物制品制造》（HJ1119-2020），对沥青混合料生产项目无地下水要求，故项目不设地下水监测计划。</w:t>
            </w:r>
          </w:p>
          <w:p w14:paraId="63FA3925">
            <w:pPr>
              <w:ind w:firstLine="482"/>
              <w:rPr>
                <w:rFonts w:hint="eastAsia"/>
                <w:b/>
                <w:bCs/>
              </w:rPr>
            </w:pPr>
            <w:r>
              <w:rPr>
                <w:rFonts w:hint="eastAsia" w:ascii="Times New Roman" w:hAnsi="Times New Roman" w:eastAsia="宋体" w:cs="Times New Roman"/>
                <w:color w:val="auto"/>
                <w:sz w:val="24"/>
                <w:szCs w:val="24"/>
                <w:highlight w:val="none"/>
                <w:lang w:val="en-US" w:eastAsia="zh-CN"/>
              </w:rPr>
              <w:t>综上所述，</w:t>
            </w:r>
            <w:r>
              <w:rPr>
                <w:rFonts w:hint="eastAsia" w:ascii="Times New Roman" w:hAnsi="Times New Roman" w:cs="Times New Roman"/>
                <w:color w:val="auto"/>
                <w:sz w:val="24"/>
                <w:szCs w:val="24"/>
                <w:highlight w:val="none"/>
                <w:lang w:val="en-US" w:eastAsia="zh-CN"/>
              </w:rPr>
              <w:t>项目厂界</w:t>
            </w:r>
            <w:r>
              <w:rPr>
                <w:rFonts w:hint="default" w:ascii="Times New Roman" w:hAnsi="Times New Roman" w:cs="Times New Roman"/>
                <w:color w:val="auto"/>
                <w:kern w:val="0"/>
                <w:sz w:val="24"/>
                <w:szCs w:val="24"/>
                <w:highlight w:val="none"/>
                <w:lang w:val="en-US" w:eastAsia="zh-CN"/>
              </w:rPr>
              <w:t>外</w:t>
            </w:r>
            <w:r>
              <w:rPr>
                <w:rFonts w:hint="eastAsia" w:ascii="Times New Roman" w:hAnsi="Times New Roman" w:cs="Times New Roman"/>
                <w:color w:val="auto"/>
                <w:kern w:val="0"/>
                <w:sz w:val="24"/>
                <w:szCs w:val="24"/>
                <w:highlight w:val="none"/>
                <w:lang w:val="en-US" w:eastAsia="zh-CN"/>
              </w:rPr>
              <w:t>500米范围内无地下水集中式饮用水水源和热水、矿泉水、温泉等特殊地下水资源，</w:t>
            </w:r>
            <w:r>
              <w:rPr>
                <w:rFonts w:hint="default" w:ascii="Times New Roman" w:hAnsi="Times New Roman" w:eastAsia="宋体" w:cs="Times New Roman"/>
                <w:color w:val="auto"/>
                <w:sz w:val="24"/>
                <w:szCs w:val="24"/>
                <w:highlight w:val="none"/>
                <w:lang w:eastAsia="zh-CN"/>
              </w:rPr>
              <w:t>采取本环评提出的</w:t>
            </w:r>
            <w:r>
              <w:rPr>
                <w:rFonts w:hint="default" w:ascii="Times New Roman" w:hAnsi="Times New Roman" w:eastAsia="宋体" w:cs="Times New Roman"/>
                <w:color w:val="auto"/>
                <w:sz w:val="24"/>
                <w:szCs w:val="24"/>
                <w:highlight w:val="none"/>
              </w:rPr>
              <w:t>分区防</w:t>
            </w:r>
            <w:r>
              <w:rPr>
                <w:rFonts w:hint="eastAsia" w:ascii="Times New Roman" w:hAnsi="Times New Roman" w:eastAsia="宋体" w:cs="Times New Roman"/>
                <w:color w:val="auto"/>
                <w:sz w:val="24"/>
                <w:szCs w:val="24"/>
                <w:highlight w:val="none"/>
                <w:lang w:val="en-US" w:eastAsia="zh-CN"/>
              </w:rPr>
              <w:t>渗</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污染监控、</w:t>
            </w:r>
            <w:r>
              <w:rPr>
                <w:rFonts w:hint="default" w:ascii="Times New Roman" w:hAnsi="Times New Roman" w:eastAsia="宋体" w:cs="Times New Roman"/>
                <w:color w:val="auto"/>
                <w:sz w:val="24"/>
                <w:szCs w:val="24"/>
                <w:highlight w:val="none"/>
              </w:rPr>
              <w:t>应急响应</w:t>
            </w:r>
            <w:r>
              <w:rPr>
                <w:rFonts w:hint="eastAsia" w:ascii="Times New Roman" w:hAnsi="Times New Roman" w:eastAsia="宋体"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lang w:eastAsia="zh-CN"/>
              </w:rPr>
              <w:t>控制措施</w:t>
            </w:r>
            <w:r>
              <w:rPr>
                <w:rFonts w:hint="eastAsia" w:ascii="Times New Roman" w:hAnsi="Times New Roman" w:eastAsia="宋体" w:cs="Times New Roman"/>
                <w:color w:val="auto"/>
                <w:sz w:val="24"/>
                <w:szCs w:val="24"/>
                <w:highlight w:val="none"/>
                <w:lang w:val="en-US" w:eastAsia="zh-CN"/>
              </w:rPr>
              <w:t>后</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项目</w:t>
            </w:r>
            <w:r>
              <w:rPr>
                <w:rFonts w:hint="eastAsia" w:cs="Times New Roman"/>
                <w:color w:val="auto"/>
                <w:sz w:val="24"/>
                <w:szCs w:val="24"/>
                <w:highlight w:val="none"/>
                <w:lang w:val="en-US" w:eastAsia="zh-CN"/>
              </w:rPr>
              <w:t>建设</w:t>
            </w:r>
            <w:r>
              <w:rPr>
                <w:rFonts w:hint="default" w:ascii="Times New Roman" w:hAnsi="Times New Roman" w:eastAsia="宋体" w:cs="Times New Roman"/>
                <w:color w:val="auto"/>
                <w:sz w:val="24"/>
                <w:szCs w:val="24"/>
                <w:highlight w:val="none"/>
              </w:rPr>
              <w:t>对地下水影响</w:t>
            </w:r>
            <w:r>
              <w:rPr>
                <w:rFonts w:hint="default" w:ascii="Times New Roman" w:hAnsi="Times New Roman" w:eastAsia="宋体" w:cs="Times New Roman"/>
                <w:color w:val="auto"/>
                <w:sz w:val="24"/>
                <w:szCs w:val="24"/>
                <w:highlight w:val="none"/>
                <w:lang w:eastAsia="zh-CN"/>
              </w:rPr>
              <w:t>较</w:t>
            </w:r>
            <w:r>
              <w:rPr>
                <w:rFonts w:hint="default" w:ascii="Times New Roman" w:hAnsi="Times New Roman" w:eastAsia="宋体" w:cs="Times New Roman"/>
                <w:color w:val="auto"/>
                <w:sz w:val="24"/>
                <w:szCs w:val="24"/>
                <w:highlight w:val="none"/>
              </w:rPr>
              <w:t>小。</w:t>
            </w:r>
          </w:p>
          <w:p w14:paraId="078B00FF">
            <w:pPr>
              <w:ind w:left="0" w:leftChars="0" w:firstLine="0" w:firstLineChars="0"/>
              <w:rPr>
                <w:b/>
                <w:bCs/>
              </w:rPr>
            </w:pPr>
            <w:r>
              <w:rPr>
                <w:rFonts w:hint="eastAsia"/>
                <w:b/>
                <w:bCs/>
                <w:lang w:val="en-US" w:eastAsia="zh-CN"/>
              </w:rPr>
              <w:t>六、</w:t>
            </w:r>
            <w:r>
              <w:rPr>
                <w:rFonts w:hint="eastAsia"/>
                <w:b/>
                <w:bCs/>
              </w:rPr>
              <w:t>土壤环境</w:t>
            </w:r>
          </w:p>
          <w:p w14:paraId="2DB0603E">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eastAsia="宋体"/>
                <w:caps w:val="0"/>
                <w:smallCaps w:val="0"/>
                <w:color w:val="auto"/>
                <w:kern w:val="0"/>
                <w:sz w:val="24"/>
                <w:szCs w:val="24"/>
                <w:highlight w:val="none"/>
                <w:lang w:val="en-US" w:eastAsia="zh-CN"/>
              </w:rPr>
            </w:pPr>
            <w:r>
              <w:rPr>
                <w:color w:val="auto"/>
                <w:sz w:val="24"/>
                <w:szCs w:val="24"/>
                <w:highlight w:val="none"/>
              </w:rPr>
              <w:t>根据 《环境影响评价技术导则 土壤环境（试行）》</w:t>
            </w:r>
            <w:r>
              <w:rPr>
                <w:rFonts w:hint="eastAsia"/>
                <w:color w:val="auto"/>
                <w:sz w:val="24"/>
                <w:szCs w:val="24"/>
                <w:highlight w:val="none"/>
                <w:lang w:eastAsia="zh-CN"/>
              </w:rPr>
              <w:t>（</w:t>
            </w:r>
            <w:r>
              <w:rPr>
                <w:rFonts w:ascii="Times New Roman" w:hAnsi="Times New Roman" w:eastAsia="Times New Roman"/>
                <w:color w:val="auto"/>
                <w:sz w:val="24"/>
                <w:szCs w:val="24"/>
                <w:highlight w:val="none"/>
              </w:rPr>
              <w:t>HJ964-2018</w:t>
            </w:r>
            <w:r>
              <w:rPr>
                <w:rFonts w:hint="eastAsia"/>
                <w:color w:val="auto"/>
                <w:sz w:val="24"/>
                <w:szCs w:val="24"/>
                <w:highlight w:val="none"/>
                <w:lang w:eastAsia="zh-CN"/>
              </w:rPr>
              <w:t>）</w:t>
            </w:r>
            <w:r>
              <w:rPr>
                <w:color w:val="auto"/>
                <w:sz w:val="24"/>
                <w:szCs w:val="24"/>
                <w:highlight w:val="none"/>
              </w:rPr>
              <w:t>附录</w:t>
            </w:r>
            <w:r>
              <w:rPr>
                <w:rFonts w:ascii="Times New Roman" w:eastAsia="Times New Roman"/>
                <w:color w:val="auto"/>
                <w:sz w:val="24"/>
                <w:szCs w:val="24"/>
                <w:highlight w:val="none"/>
              </w:rPr>
              <w:t>A</w:t>
            </w:r>
            <w:r>
              <w:rPr>
                <w:color w:val="auto"/>
                <w:sz w:val="24"/>
                <w:szCs w:val="24"/>
                <w:highlight w:val="none"/>
              </w:rPr>
              <w:t>，本项目行业类别属于制造业（金属冶炼和压延加工及非金属矿物制品）中的其他行业，土壤环境影响评价项目类别属于Ⅲ类。</w:t>
            </w:r>
            <w:r>
              <w:rPr>
                <w:rFonts w:hint="default" w:ascii="Times New Roman" w:hAnsi="Times New Roman" w:eastAsia="宋体" w:cs="Times New Roman"/>
                <w:color w:val="auto"/>
                <w:sz w:val="24"/>
                <w:szCs w:val="24"/>
                <w:highlight w:val="none"/>
              </w:rPr>
              <w:t>根据《建设项目环境影响报告表编制技术指南（污染影响类）（试行）》相关规定，</w:t>
            </w:r>
            <w:r>
              <w:rPr>
                <w:rFonts w:hint="eastAsia" w:ascii="Times New Roman" w:hAnsi="Times New Roman" w:eastAsia="宋体" w:cs="Times New Roman"/>
                <w:color w:val="auto"/>
                <w:sz w:val="24"/>
                <w:szCs w:val="24"/>
                <w:highlight w:val="none"/>
                <w:lang w:val="en-US" w:eastAsia="zh-CN"/>
              </w:rPr>
              <w:t>土壤环境不开展专项评价、</w:t>
            </w:r>
            <w:r>
              <w:rPr>
                <w:rFonts w:hint="default" w:ascii="Times New Roman" w:hAnsi="Times New Roman" w:eastAsia="宋体" w:cs="Times New Roman"/>
                <w:color w:val="auto"/>
                <w:sz w:val="24"/>
                <w:szCs w:val="24"/>
                <w:highlight w:val="none"/>
              </w:rPr>
              <w:t>原则上不开展土壤环境质量现状调查。</w:t>
            </w:r>
            <w:r>
              <w:rPr>
                <w:rFonts w:hint="eastAsia" w:ascii="Times New Roman" w:hAnsi="Times New Roman" w:eastAsia="宋体"/>
                <w:caps w:val="0"/>
                <w:smallCaps w:val="0"/>
                <w:color w:val="auto"/>
                <w:kern w:val="0"/>
                <w:sz w:val="24"/>
                <w:szCs w:val="24"/>
                <w:highlight w:val="none"/>
                <w:lang w:val="en-US" w:eastAsia="zh-CN"/>
              </w:rPr>
              <w:t>项目运营期对土壤环境影响途径主要是大气沉降、垂直入渗。</w:t>
            </w:r>
          </w:p>
          <w:p w14:paraId="53B07C9A">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eastAsia="宋体"/>
                <w:caps w:val="0"/>
                <w:smallCaps w:val="0"/>
                <w:color w:val="auto"/>
                <w:kern w:val="0"/>
                <w:sz w:val="24"/>
                <w:szCs w:val="24"/>
                <w:highlight w:val="none"/>
                <w:lang w:val="en-US" w:eastAsia="zh-CN"/>
              </w:rPr>
            </w:pPr>
            <w:r>
              <w:rPr>
                <w:rFonts w:hint="eastAsia" w:ascii="Times New Roman" w:hAnsi="Times New Roman" w:eastAsia="宋体"/>
                <w:caps w:val="0"/>
                <w:smallCaps w:val="0"/>
                <w:color w:val="auto"/>
                <w:kern w:val="0"/>
                <w:sz w:val="24"/>
                <w:szCs w:val="24"/>
                <w:highlight w:val="none"/>
                <w:lang w:val="en-US" w:eastAsia="zh-CN"/>
              </w:rPr>
              <w:t>1、</w:t>
            </w:r>
            <w:r>
              <w:rPr>
                <w:rFonts w:hint="default" w:ascii="Times New Roman" w:hAnsi="Times New Roman" w:eastAsia="宋体"/>
                <w:caps w:val="0"/>
                <w:smallCaps w:val="0"/>
                <w:color w:val="auto"/>
                <w:kern w:val="0"/>
                <w:sz w:val="24"/>
                <w:szCs w:val="24"/>
                <w:highlight w:val="none"/>
                <w:lang w:val="en-US" w:eastAsia="zh-CN"/>
              </w:rPr>
              <w:t>大气沉降影响分析</w:t>
            </w:r>
          </w:p>
          <w:p w14:paraId="08AB74C1">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eastAsia="宋体"/>
                <w:caps w:val="0"/>
                <w:smallCaps w:val="0"/>
                <w:color w:val="auto"/>
                <w:kern w:val="0"/>
                <w:sz w:val="24"/>
                <w:szCs w:val="24"/>
                <w:highlight w:val="none"/>
                <w:lang w:val="en-US" w:eastAsia="zh-CN"/>
              </w:rPr>
            </w:pPr>
            <w:r>
              <w:rPr>
                <w:rFonts w:hint="default" w:ascii="Times New Roman" w:hAnsi="Times New Roman" w:eastAsia="宋体"/>
                <w:caps w:val="0"/>
                <w:smallCaps w:val="0"/>
                <w:color w:val="auto"/>
                <w:kern w:val="0"/>
                <w:sz w:val="24"/>
                <w:szCs w:val="24"/>
                <w:highlight w:val="none"/>
                <w:lang w:val="en-US" w:eastAsia="zh-CN"/>
              </w:rPr>
              <w:t>项目运营期外排废气污染物</w:t>
            </w:r>
            <w:r>
              <w:rPr>
                <w:rFonts w:hint="eastAsia" w:ascii="Times New Roman" w:hAnsi="Times New Roman" w:eastAsia="宋体"/>
                <w:caps w:val="0"/>
                <w:smallCaps w:val="0"/>
                <w:color w:val="auto"/>
                <w:kern w:val="0"/>
                <w:sz w:val="24"/>
                <w:szCs w:val="24"/>
                <w:highlight w:val="none"/>
                <w:lang w:val="en-US" w:eastAsia="zh-CN"/>
              </w:rPr>
              <w:t>主要有</w:t>
            </w:r>
            <w:r>
              <w:rPr>
                <w:rFonts w:hint="default" w:ascii="Times New Roman" w:hAnsi="Times New Roman" w:eastAsia="宋体"/>
                <w:caps w:val="0"/>
                <w:smallCaps w:val="0"/>
                <w:color w:val="auto"/>
                <w:kern w:val="0"/>
                <w:sz w:val="24"/>
                <w:szCs w:val="24"/>
                <w:highlight w:val="none"/>
                <w:lang w:val="en-US" w:eastAsia="zh-CN"/>
              </w:rPr>
              <w:t>非甲烷总烃、苯并[a]芘、沥青烟、颗粒物、二氧化硫、氮氧化物</w:t>
            </w:r>
            <w:r>
              <w:rPr>
                <w:rFonts w:hint="eastAsia" w:ascii="Times New Roman" w:hAnsi="Times New Roman" w:eastAsia="宋体"/>
                <w:caps w:val="0"/>
                <w:smallCaps w:val="0"/>
                <w:color w:val="auto"/>
                <w:kern w:val="0"/>
                <w:sz w:val="24"/>
                <w:szCs w:val="24"/>
                <w:highlight w:val="none"/>
                <w:lang w:val="en-US" w:eastAsia="zh-CN"/>
              </w:rPr>
              <w:t>，</w:t>
            </w:r>
            <w:r>
              <w:rPr>
                <w:rFonts w:hint="default" w:ascii="Times New Roman" w:hAnsi="Times New Roman" w:eastAsia="宋体"/>
                <w:caps w:val="0"/>
                <w:smallCaps w:val="0"/>
                <w:color w:val="auto"/>
                <w:kern w:val="0"/>
                <w:sz w:val="24"/>
                <w:szCs w:val="24"/>
                <w:highlight w:val="none"/>
                <w:lang w:val="en-US" w:eastAsia="zh-CN"/>
              </w:rPr>
              <w:t>废气污染物通过大气沉降，会有一部分进入土壤中。</w:t>
            </w:r>
            <w:r>
              <w:rPr>
                <w:rFonts w:hint="eastAsia" w:ascii="Times New Roman" w:hAnsi="Times New Roman" w:eastAsia="宋体"/>
                <w:caps w:val="0"/>
                <w:smallCaps w:val="0"/>
                <w:color w:val="auto"/>
                <w:kern w:val="0"/>
                <w:sz w:val="24"/>
                <w:szCs w:val="24"/>
                <w:highlight w:val="none"/>
                <w:lang w:val="en-US" w:eastAsia="zh-CN"/>
              </w:rPr>
              <w:t>项目运营期对沥青混凝土生产</w:t>
            </w:r>
            <w:r>
              <w:rPr>
                <w:rFonts w:hint="default" w:ascii="Times New Roman" w:hAnsi="Times New Roman" w:eastAsia="宋体"/>
                <w:caps w:val="0"/>
                <w:smallCaps w:val="0"/>
                <w:color w:val="auto"/>
                <w:kern w:val="0"/>
                <w:sz w:val="24"/>
                <w:szCs w:val="24"/>
                <w:highlight w:val="none"/>
                <w:lang w:val="en-US" w:eastAsia="zh-CN"/>
              </w:rPr>
              <w:t>废气</w:t>
            </w:r>
            <w:r>
              <w:rPr>
                <w:rFonts w:hint="eastAsia" w:ascii="Times New Roman" w:hAnsi="Times New Roman" w:eastAsia="宋体"/>
                <w:caps w:val="0"/>
                <w:smallCaps w:val="0"/>
                <w:color w:val="auto"/>
                <w:kern w:val="0"/>
                <w:sz w:val="24"/>
                <w:szCs w:val="24"/>
                <w:highlight w:val="none"/>
                <w:lang w:val="en-US" w:eastAsia="zh-CN"/>
              </w:rPr>
              <w:t>污染物</w:t>
            </w:r>
            <w:r>
              <w:rPr>
                <w:rFonts w:hint="default" w:ascii="Times New Roman" w:hAnsi="Times New Roman" w:eastAsia="宋体"/>
                <w:caps w:val="0"/>
                <w:smallCaps w:val="0"/>
                <w:color w:val="auto"/>
                <w:kern w:val="0"/>
                <w:sz w:val="24"/>
                <w:szCs w:val="24"/>
                <w:highlight w:val="none"/>
                <w:lang w:val="en-US" w:eastAsia="zh-CN"/>
              </w:rPr>
              <w:t>收集处理达标后经排气筒排放。运营过程中采取加强环保设备运行情况的检查，加强设备维修和保养，确保环保设备正常</w:t>
            </w:r>
            <w:r>
              <w:rPr>
                <w:rFonts w:hint="eastAsia"/>
                <w:caps w:val="0"/>
                <w:smallCaps w:val="0"/>
                <w:color w:val="auto"/>
                <w:kern w:val="0"/>
                <w:sz w:val="24"/>
                <w:szCs w:val="24"/>
                <w:highlight w:val="none"/>
                <w:lang w:val="en-US" w:eastAsia="zh-CN"/>
              </w:rPr>
              <w:t>稳定</w:t>
            </w:r>
            <w:r>
              <w:rPr>
                <w:rFonts w:hint="default" w:ascii="Times New Roman" w:hAnsi="Times New Roman" w:eastAsia="宋体"/>
                <w:caps w:val="0"/>
                <w:smallCaps w:val="0"/>
                <w:color w:val="auto"/>
                <w:kern w:val="0"/>
                <w:sz w:val="24"/>
                <w:szCs w:val="24"/>
                <w:highlight w:val="none"/>
                <w:lang w:val="en-US" w:eastAsia="zh-CN"/>
              </w:rPr>
              <w:t>运行；定期进行事故隐患的检查，并及时排除隐患。项目周边50m范围内无居民点、学校、医院、园地、耕地、牧草地等土壤环境保护目标。采取保护措施后大气沉降的污染物对厂区周边土壤环境产生的污染影响较小，影响可以接受。</w:t>
            </w:r>
          </w:p>
          <w:p w14:paraId="6F19265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 w:val="0"/>
                <w:bCs/>
                <w:color w:val="auto"/>
                <w:sz w:val="24"/>
                <w:szCs w:val="24"/>
                <w:highlight w:val="none"/>
              </w:rPr>
            </w:pPr>
            <w:r>
              <w:rPr>
                <w:rFonts w:hint="eastAsia" w:ascii="Times New Roman" w:hAnsi="Times New Roman" w:eastAsia="宋体"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rPr>
              <w:t>垂直入渗分析</w:t>
            </w:r>
          </w:p>
          <w:p w14:paraId="09D63AE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lang w:val="en-US" w:eastAsia="zh-CN"/>
              </w:rPr>
              <w:t>土壤垂直入渗影响源与影响途径与地下水影响一致，经采取前述要求的源头控制、分区防渗等措施后，垂直入渗影响可接受</w:t>
            </w:r>
            <w:r>
              <w:rPr>
                <w:rFonts w:hint="default" w:ascii="Times New Roman" w:hAnsi="Times New Roman" w:eastAsia="宋体" w:cs="Times New Roman"/>
                <w:color w:val="auto"/>
                <w:sz w:val="24"/>
                <w:szCs w:val="24"/>
                <w:highlight w:val="none"/>
              </w:rPr>
              <w:t>。</w:t>
            </w:r>
          </w:p>
          <w:p w14:paraId="492C52B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综上所述，</w:t>
            </w:r>
            <w:r>
              <w:rPr>
                <w:rFonts w:hint="eastAsia" w:ascii="Times New Roman" w:hAnsi="Times New Roman" w:cs="Times New Roman"/>
                <w:color w:val="auto"/>
                <w:sz w:val="24"/>
                <w:szCs w:val="24"/>
                <w:highlight w:val="none"/>
                <w:lang w:val="en-US" w:eastAsia="zh-CN"/>
              </w:rPr>
              <w:t>项目厂界</w:t>
            </w:r>
            <w:r>
              <w:rPr>
                <w:rFonts w:hint="default" w:ascii="Times New Roman" w:hAnsi="Times New Roman" w:cs="Times New Roman"/>
                <w:color w:val="auto"/>
                <w:kern w:val="0"/>
                <w:sz w:val="24"/>
                <w:szCs w:val="24"/>
                <w:highlight w:val="none"/>
                <w:lang w:val="en-US" w:eastAsia="zh-CN"/>
              </w:rPr>
              <w:t>外</w:t>
            </w:r>
            <w:r>
              <w:rPr>
                <w:rFonts w:hint="eastAsia" w:ascii="Times New Roman" w:hAnsi="Times New Roman" w:cs="Times New Roman"/>
                <w:color w:val="auto"/>
                <w:kern w:val="0"/>
                <w:sz w:val="24"/>
                <w:szCs w:val="24"/>
                <w:highlight w:val="none"/>
                <w:lang w:val="en-US" w:eastAsia="zh-CN"/>
              </w:rPr>
              <w:t>500米范围内</w:t>
            </w:r>
            <w:r>
              <w:rPr>
                <w:rFonts w:hint="default" w:ascii="Times New Roman" w:hAnsi="Times New Roman" w:eastAsia="宋体"/>
                <w:caps w:val="0"/>
                <w:smallCaps w:val="0"/>
                <w:color w:val="auto"/>
                <w:kern w:val="0"/>
                <w:sz w:val="24"/>
                <w:szCs w:val="24"/>
                <w:highlight w:val="none"/>
                <w:lang w:val="en-US" w:eastAsia="zh-CN"/>
              </w:rPr>
              <w:t>无居民点、学校、医院、园地、耕地、牧草地等土壤环境保护目标</w:t>
            </w:r>
            <w:r>
              <w:rPr>
                <w:rFonts w:hint="eastAsia" w:ascii="Times New Roman" w:hAnsi="Times New Roman" w:cs="Times New Roman"/>
                <w:color w:val="auto"/>
                <w:kern w:val="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采取本环评提出的</w:t>
            </w:r>
            <w:r>
              <w:rPr>
                <w:rFonts w:hint="default" w:ascii="Times New Roman" w:hAnsi="Times New Roman" w:eastAsia="宋体" w:cs="Times New Roman"/>
                <w:color w:val="auto"/>
                <w:sz w:val="24"/>
                <w:szCs w:val="24"/>
                <w:highlight w:val="none"/>
              </w:rPr>
              <w:t>分区防</w:t>
            </w:r>
            <w:r>
              <w:rPr>
                <w:rFonts w:hint="eastAsia" w:ascii="Times New Roman" w:hAnsi="Times New Roman" w:eastAsia="宋体" w:cs="Times New Roman"/>
                <w:color w:val="auto"/>
                <w:sz w:val="24"/>
                <w:szCs w:val="24"/>
                <w:highlight w:val="none"/>
                <w:lang w:val="en-US" w:eastAsia="zh-CN"/>
              </w:rPr>
              <w:t>渗</w:t>
            </w:r>
            <w:r>
              <w:rPr>
                <w:rFonts w:hint="eastAsia"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lang w:eastAsia="zh-CN"/>
              </w:rPr>
              <w:t>控制措施</w:t>
            </w:r>
            <w:r>
              <w:rPr>
                <w:rFonts w:hint="eastAsia" w:cs="Times New Roman"/>
                <w:color w:val="auto"/>
                <w:sz w:val="24"/>
                <w:szCs w:val="24"/>
                <w:highlight w:val="none"/>
                <w:lang w:val="en-US" w:eastAsia="zh-CN"/>
              </w:rPr>
              <w:t>后，</w:t>
            </w:r>
            <w:r>
              <w:rPr>
                <w:rFonts w:hint="default" w:ascii="Times New Roman" w:hAnsi="Times New Roman" w:eastAsia="宋体" w:cs="Times New Roman"/>
                <w:color w:val="auto"/>
                <w:sz w:val="24"/>
                <w:szCs w:val="24"/>
                <w:highlight w:val="none"/>
              </w:rPr>
              <w:t>项目</w:t>
            </w:r>
            <w:r>
              <w:rPr>
                <w:rFonts w:hint="eastAsia" w:cs="Times New Roman"/>
                <w:color w:val="auto"/>
                <w:sz w:val="24"/>
                <w:szCs w:val="24"/>
                <w:highlight w:val="none"/>
                <w:lang w:val="en-US" w:eastAsia="zh-CN"/>
              </w:rPr>
              <w:t>建设</w:t>
            </w:r>
            <w:r>
              <w:rPr>
                <w:rFonts w:hint="default" w:ascii="Times New Roman" w:hAnsi="Times New Roman" w:eastAsia="宋体" w:cs="Times New Roman"/>
                <w:color w:val="auto"/>
                <w:sz w:val="24"/>
                <w:szCs w:val="24"/>
                <w:highlight w:val="none"/>
              </w:rPr>
              <w:t>对</w:t>
            </w:r>
            <w:r>
              <w:rPr>
                <w:rFonts w:hint="eastAsia" w:cs="Times New Roman"/>
                <w:color w:val="auto"/>
                <w:sz w:val="24"/>
                <w:szCs w:val="24"/>
                <w:highlight w:val="none"/>
                <w:lang w:val="en-US" w:eastAsia="zh-CN"/>
              </w:rPr>
              <w:t>土壤</w:t>
            </w:r>
            <w:r>
              <w:rPr>
                <w:rFonts w:hint="default" w:ascii="Times New Roman" w:hAnsi="Times New Roman" w:eastAsia="宋体" w:cs="Times New Roman"/>
                <w:color w:val="auto"/>
                <w:sz w:val="24"/>
                <w:szCs w:val="24"/>
                <w:highlight w:val="none"/>
              </w:rPr>
              <w:t>影响</w:t>
            </w:r>
            <w:r>
              <w:rPr>
                <w:rFonts w:hint="default" w:ascii="Times New Roman" w:hAnsi="Times New Roman" w:eastAsia="宋体" w:cs="Times New Roman"/>
                <w:color w:val="auto"/>
                <w:sz w:val="24"/>
                <w:szCs w:val="24"/>
                <w:highlight w:val="none"/>
                <w:lang w:eastAsia="zh-CN"/>
              </w:rPr>
              <w:t>较</w:t>
            </w:r>
            <w:r>
              <w:rPr>
                <w:rFonts w:hint="default" w:ascii="Times New Roman" w:hAnsi="Times New Roman" w:eastAsia="宋体" w:cs="Times New Roman"/>
                <w:color w:val="auto"/>
                <w:sz w:val="24"/>
                <w:szCs w:val="24"/>
                <w:highlight w:val="none"/>
              </w:rPr>
              <w:t>小。</w:t>
            </w:r>
          </w:p>
          <w:p w14:paraId="10B4BD36">
            <w:pPr>
              <w:ind w:left="0" w:leftChars="0" w:firstLine="0" w:firstLineChars="0"/>
              <w:rPr>
                <w:b/>
                <w:bCs/>
              </w:rPr>
            </w:pPr>
            <w:r>
              <w:rPr>
                <w:rFonts w:hint="eastAsia"/>
                <w:b/>
                <w:bCs/>
                <w:lang w:val="en-US" w:eastAsia="zh-CN"/>
              </w:rPr>
              <w:t>七</w:t>
            </w:r>
            <w:r>
              <w:rPr>
                <w:rFonts w:hint="eastAsia"/>
                <w:b/>
                <w:bCs/>
              </w:rPr>
              <w:t>、环境风险</w:t>
            </w:r>
          </w:p>
          <w:p w14:paraId="54EC2181">
            <w:pPr>
              <w:ind w:firstLine="482"/>
              <w:rPr>
                <w:b/>
                <w:bCs/>
              </w:rPr>
            </w:pPr>
            <w:r>
              <w:rPr>
                <w:rFonts w:hint="eastAsia"/>
                <w:b/>
                <w:bCs/>
                <w:lang w:val="en-US" w:eastAsia="zh-CN"/>
              </w:rPr>
              <w:t>1、</w:t>
            </w:r>
            <w:r>
              <w:rPr>
                <w:rFonts w:hint="eastAsia"/>
                <w:b/>
                <w:bCs/>
              </w:rPr>
              <w:t>风险物质识别</w:t>
            </w:r>
          </w:p>
          <w:p w14:paraId="4C3DDA3D">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color w:val="auto"/>
                <w:szCs w:val="21"/>
                <w:highlight w:val="none"/>
              </w:rPr>
            </w:pPr>
            <w:r>
              <w:rPr>
                <w:rFonts w:hint="eastAsia"/>
              </w:rPr>
              <w:t>根据《建设项目环境风险评价技术导则》（HJ169-2018）附录B，本项目涉及的危险性物质为柴油、导热油及</w:t>
            </w:r>
            <w:r>
              <w:rPr>
                <w:rFonts w:hint="eastAsia"/>
                <w:lang w:val="en-US" w:eastAsia="zh-CN"/>
              </w:rPr>
              <w:t>危险废物等</w:t>
            </w:r>
            <w:r>
              <w:rPr>
                <w:rFonts w:hint="eastAsia"/>
              </w:rPr>
              <w:t>。</w:t>
            </w:r>
            <w:r>
              <w:rPr>
                <w:rFonts w:hint="default" w:ascii="Times New Roman" w:hAnsi="Times New Roman" w:cs="Times New Roman"/>
                <w:color w:val="auto"/>
                <w:sz w:val="24"/>
                <w:highlight w:val="none"/>
              </w:rPr>
              <w:t>根据建设单位提供</w:t>
            </w:r>
            <w:r>
              <w:rPr>
                <w:rFonts w:hint="eastAsia" w:ascii="Times New Roman" w:hAnsi="Times New Roman" w:cs="Times New Roman"/>
                <w:color w:val="auto"/>
                <w:sz w:val="24"/>
                <w:highlight w:val="none"/>
                <w:lang w:eastAsia="zh-CN"/>
              </w:rPr>
              <w:t>的</w:t>
            </w:r>
            <w:r>
              <w:rPr>
                <w:rFonts w:hint="default" w:ascii="Times New Roman" w:hAnsi="Times New Roman" w:cs="Times New Roman"/>
                <w:color w:val="auto"/>
                <w:sz w:val="24"/>
                <w:highlight w:val="none"/>
              </w:rPr>
              <w:t>资料，</w:t>
            </w:r>
            <w:r>
              <w:rPr>
                <w:rFonts w:hint="eastAsia" w:ascii="Times New Roman" w:hAnsi="Times New Roman" w:cs="Times New Roman"/>
                <w:color w:val="auto"/>
                <w:sz w:val="24"/>
                <w:highlight w:val="none"/>
                <w:lang w:val="en-US" w:eastAsia="zh-CN"/>
              </w:rPr>
              <w:t>危险物质</w:t>
            </w:r>
            <w:r>
              <w:rPr>
                <w:rFonts w:hint="default" w:ascii="Times New Roman" w:hAnsi="Times New Roman" w:cs="Times New Roman"/>
                <w:color w:val="auto"/>
                <w:sz w:val="24"/>
                <w:highlight w:val="none"/>
              </w:rPr>
              <w:t>数量及分布情况见下表所示。</w:t>
            </w:r>
          </w:p>
          <w:p w14:paraId="23038472">
            <w:pPr>
              <w:keepNext w:val="0"/>
              <w:keepLines w:val="0"/>
              <w:pageBreakBefore/>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表4-</w:t>
            </w:r>
            <w:r>
              <w:rPr>
                <w:rFonts w:hint="eastAsia" w:cs="Times New Roman"/>
                <w:b/>
                <w:color w:val="auto"/>
                <w:sz w:val="21"/>
                <w:szCs w:val="21"/>
                <w:highlight w:val="none"/>
                <w:lang w:val="en-US" w:eastAsia="zh-CN"/>
              </w:rPr>
              <w:t>10</w:t>
            </w:r>
            <w:r>
              <w:rPr>
                <w:rFonts w:hint="default" w:ascii="Times New Roman" w:hAnsi="Times New Roman" w:cs="Times New Roman"/>
                <w:b/>
                <w:color w:val="auto"/>
                <w:sz w:val="21"/>
                <w:szCs w:val="21"/>
                <w:highlight w:val="none"/>
              </w:rPr>
              <w:t xml:space="preserve">  项目</w:t>
            </w:r>
            <w:r>
              <w:rPr>
                <w:rFonts w:hint="default" w:ascii="Times New Roman" w:hAnsi="Times New Roman" w:cs="Times New Roman"/>
                <w:b/>
                <w:color w:val="auto"/>
                <w:sz w:val="21"/>
                <w:szCs w:val="21"/>
                <w:highlight w:val="none"/>
                <w:lang w:val="en-US" w:eastAsia="zh-CN"/>
              </w:rPr>
              <w:t>风险</w:t>
            </w:r>
            <w:r>
              <w:rPr>
                <w:rFonts w:hint="default" w:ascii="Times New Roman" w:hAnsi="Times New Roman" w:cs="Times New Roman"/>
                <w:b/>
                <w:color w:val="auto"/>
                <w:sz w:val="21"/>
                <w:szCs w:val="21"/>
                <w:highlight w:val="none"/>
              </w:rPr>
              <w:t>物质数量及分布情况一览表</w:t>
            </w:r>
          </w:p>
          <w:tbl>
            <w:tblPr>
              <w:tblStyle w:val="26"/>
              <w:tblW w:w="4941"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177"/>
              <w:gridCol w:w="1890"/>
              <w:gridCol w:w="1180"/>
              <w:gridCol w:w="1701"/>
              <w:gridCol w:w="1270"/>
              <w:gridCol w:w="1073"/>
            </w:tblGrid>
            <w:tr w14:paraId="73E9CB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pct"/>
                  <w:vAlign w:val="center"/>
                </w:tcPr>
                <w:p w14:paraId="371ACAEE">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名称</w:t>
                  </w:r>
                </w:p>
              </w:tc>
              <w:tc>
                <w:tcPr>
                  <w:tcW w:w="1139" w:type="pct"/>
                  <w:vAlign w:val="center"/>
                </w:tcPr>
                <w:p w14:paraId="6F9A5B94">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存储位置</w:t>
                  </w:r>
                </w:p>
              </w:tc>
              <w:tc>
                <w:tcPr>
                  <w:tcW w:w="711" w:type="pct"/>
                  <w:shd w:val="clear" w:color="auto" w:fill="auto"/>
                  <w:vAlign w:val="center"/>
                </w:tcPr>
                <w:p w14:paraId="3038B9DA">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状态</w:t>
                  </w:r>
                </w:p>
              </w:tc>
              <w:tc>
                <w:tcPr>
                  <w:tcW w:w="1025" w:type="pct"/>
                  <w:vAlign w:val="center"/>
                </w:tcPr>
                <w:p w14:paraId="36880DD5">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最大储存量</w:t>
                  </w:r>
                  <w:r>
                    <w:rPr>
                      <w:rFonts w:hint="eastAsia" w:ascii="Times New Roman" w:hAnsi="Times New Roman" w:eastAsia="宋体" w:cs="Times New Roman"/>
                      <w:b/>
                      <w:bCs/>
                      <w:kern w:val="0"/>
                      <w:sz w:val="21"/>
                      <w:szCs w:val="21"/>
                      <w:lang w:val="en-US" w:eastAsia="zh-CN"/>
                    </w:rPr>
                    <w:t>（t）</w:t>
                  </w:r>
                </w:p>
              </w:tc>
              <w:tc>
                <w:tcPr>
                  <w:tcW w:w="765" w:type="pct"/>
                  <w:vAlign w:val="center"/>
                </w:tcPr>
                <w:p w14:paraId="67D86177">
                  <w:pPr>
                    <w:pStyle w:val="12"/>
                    <w:keepLines/>
                    <w:adjustRightInd w:val="0"/>
                    <w:snapToGrid w:val="0"/>
                    <w:spacing w:line="240" w:lineRule="auto"/>
                    <w:ind w:firstLine="0" w:firstLineChars="0"/>
                    <w:jc w:val="center"/>
                    <w:rPr>
                      <w:rFonts w:hint="eastAsia"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临界量</w:t>
                  </w:r>
                  <w:r>
                    <w:rPr>
                      <w:rFonts w:hint="eastAsia" w:ascii="Times New Roman" w:hAnsi="Times New Roman" w:eastAsia="宋体" w:cs="Times New Roman"/>
                      <w:b/>
                      <w:bCs/>
                      <w:kern w:val="0"/>
                      <w:sz w:val="21"/>
                      <w:szCs w:val="21"/>
                      <w:lang w:val="en-US" w:eastAsia="zh-CN"/>
                    </w:rPr>
                    <w:t>（t）</w:t>
                  </w:r>
                </w:p>
              </w:tc>
              <w:tc>
                <w:tcPr>
                  <w:tcW w:w="647" w:type="pct"/>
                  <w:vAlign w:val="center"/>
                </w:tcPr>
                <w:p w14:paraId="74923FB8">
                  <w:pPr>
                    <w:pStyle w:val="12"/>
                    <w:keepLines/>
                    <w:adjustRightInd w:val="0"/>
                    <w:snapToGrid w:val="0"/>
                    <w:spacing w:line="240" w:lineRule="auto"/>
                    <w:ind w:firstLine="0" w:firstLineChars="0"/>
                    <w:jc w:val="center"/>
                    <w:rPr>
                      <w:rFonts w:hint="default" w:ascii="Times New Roman" w:hAnsi="Times New Roman" w:eastAsia="宋体" w:cs="Times New Roman"/>
                      <w:b/>
                      <w:bCs/>
                      <w:kern w:val="0"/>
                      <w:sz w:val="21"/>
                      <w:szCs w:val="21"/>
                      <w:lang w:val="en-US" w:eastAsia="zh-CN"/>
                    </w:rPr>
                  </w:pPr>
                  <w:r>
                    <w:rPr>
                      <w:rFonts w:hint="default" w:ascii="Times New Roman" w:hAnsi="Times New Roman" w:eastAsia="宋体" w:cs="Times New Roman"/>
                      <w:b/>
                      <w:bCs/>
                      <w:kern w:val="0"/>
                      <w:sz w:val="21"/>
                      <w:szCs w:val="21"/>
                      <w:lang w:val="en-US" w:eastAsia="zh-CN"/>
                    </w:rPr>
                    <w:t>Q值</w:t>
                  </w:r>
                </w:p>
              </w:tc>
            </w:tr>
            <w:tr w14:paraId="184FCC7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pct"/>
                  <w:shd w:val="clear" w:color="auto" w:fill="auto"/>
                  <w:vAlign w:val="center"/>
                </w:tcPr>
                <w:p w14:paraId="1BF1DA06">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柴油</w:t>
                  </w:r>
                </w:p>
              </w:tc>
              <w:tc>
                <w:tcPr>
                  <w:tcW w:w="1139" w:type="pct"/>
                  <w:vAlign w:val="center"/>
                </w:tcPr>
                <w:p w14:paraId="5E4EAC32">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柴油储罐</w:t>
                  </w:r>
                </w:p>
              </w:tc>
              <w:tc>
                <w:tcPr>
                  <w:tcW w:w="711" w:type="pct"/>
                  <w:shd w:val="clear" w:color="auto" w:fill="auto"/>
                  <w:vAlign w:val="center"/>
                </w:tcPr>
                <w:p w14:paraId="42F8D155">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液体</w:t>
                  </w:r>
                </w:p>
              </w:tc>
              <w:tc>
                <w:tcPr>
                  <w:tcW w:w="1025" w:type="pct"/>
                  <w:vAlign w:val="center"/>
                </w:tcPr>
                <w:p w14:paraId="2EF57F33">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38.7</w:t>
                  </w:r>
                </w:p>
              </w:tc>
              <w:tc>
                <w:tcPr>
                  <w:tcW w:w="765" w:type="pct"/>
                  <w:vAlign w:val="center"/>
                </w:tcPr>
                <w:p w14:paraId="63E54E04">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2500</w:t>
                  </w:r>
                </w:p>
              </w:tc>
              <w:tc>
                <w:tcPr>
                  <w:tcW w:w="647" w:type="pct"/>
                  <w:shd w:val="clear" w:color="auto" w:fill="auto"/>
                  <w:vAlign w:val="center"/>
                </w:tcPr>
                <w:p w14:paraId="08F75AA9">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0.01548</w:t>
                  </w:r>
                </w:p>
              </w:tc>
            </w:tr>
            <w:tr w14:paraId="60A47E9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pct"/>
                  <w:shd w:val="clear" w:color="auto" w:fill="auto"/>
                  <w:vAlign w:val="center"/>
                </w:tcPr>
                <w:p w14:paraId="06AE2A87">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导热油</w:t>
                  </w:r>
                </w:p>
              </w:tc>
              <w:tc>
                <w:tcPr>
                  <w:tcW w:w="1139" w:type="pct"/>
                  <w:vAlign w:val="center"/>
                </w:tcPr>
                <w:p w14:paraId="0FED821E">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导热油炉</w:t>
                  </w:r>
                </w:p>
              </w:tc>
              <w:tc>
                <w:tcPr>
                  <w:tcW w:w="711" w:type="pct"/>
                  <w:shd w:val="clear" w:color="auto" w:fill="auto"/>
                  <w:vAlign w:val="center"/>
                </w:tcPr>
                <w:p w14:paraId="51B3A37D">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液体</w:t>
                  </w:r>
                </w:p>
              </w:tc>
              <w:tc>
                <w:tcPr>
                  <w:tcW w:w="1025" w:type="pct"/>
                  <w:vAlign w:val="center"/>
                </w:tcPr>
                <w:p w14:paraId="6FF8D7A8">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p>
              </w:tc>
              <w:tc>
                <w:tcPr>
                  <w:tcW w:w="765" w:type="pct"/>
                  <w:vAlign w:val="center"/>
                </w:tcPr>
                <w:p w14:paraId="1397817E">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2500</w:t>
                  </w:r>
                </w:p>
              </w:tc>
              <w:tc>
                <w:tcPr>
                  <w:tcW w:w="647" w:type="pct"/>
                  <w:shd w:val="clear" w:color="auto" w:fill="auto"/>
                  <w:vAlign w:val="center"/>
                </w:tcPr>
                <w:p w14:paraId="718A6B16">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0.0012</w:t>
                  </w:r>
                </w:p>
              </w:tc>
            </w:tr>
            <w:tr w14:paraId="4036764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pct"/>
                  <w:shd w:val="clear" w:color="auto" w:fill="auto"/>
                  <w:vAlign w:val="center"/>
                </w:tcPr>
                <w:p w14:paraId="2C4584B3">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危险废物</w:t>
                  </w:r>
                </w:p>
              </w:tc>
              <w:tc>
                <w:tcPr>
                  <w:tcW w:w="1139" w:type="pct"/>
                  <w:vAlign w:val="center"/>
                </w:tcPr>
                <w:p w14:paraId="576A8F7A">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危险废物暂存间</w:t>
                  </w:r>
                </w:p>
              </w:tc>
              <w:tc>
                <w:tcPr>
                  <w:tcW w:w="711" w:type="pct"/>
                  <w:shd w:val="clear" w:color="auto" w:fill="auto"/>
                  <w:vAlign w:val="center"/>
                </w:tcPr>
                <w:p w14:paraId="6E2CB94A">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液体</w:t>
                  </w:r>
                  <w:r>
                    <w:rPr>
                      <w:rFonts w:hint="eastAsia" w:ascii="Times New Roman" w:hAnsi="Times New Roman" w:eastAsia="宋体" w:cs="Times New Roman"/>
                      <w:kern w:val="0"/>
                      <w:sz w:val="21"/>
                      <w:szCs w:val="21"/>
                      <w:lang w:val="en-US" w:eastAsia="zh-CN"/>
                    </w:rPr>
                    <w:t>、固体</w:t>
                  </w:r>
                </w:p>
              </w:tc>
              <w:tc>
                <w:tcPr>
                  <w:tcW w:w="1025" w:type="pct"/>
                  <w:vAlign w:val="center"/>
                </w:tcPr>
                <w:p w14:paraId="188331DB">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0.8382</w:t>
                  </w:r>
                </w:p>
              </w:tc>
              <w:tc>
                <w:tcPr>
                  <w:tcW w:w="765" w:type="pct"/>
                  <w:vAlign w:val="center"/>
                </w:tcPr>
                <w:p w14:paraId="055CCC98">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50</w:t>
                  </w:r>
                </w:p>
              </w:tc>
              <w:tc>
                <w:tcPr>
                  <w:tcW w:w="647" w:type="pct"/>
                  <w:shd w:val="clear" w:color="auto" w:fill="auto"/>
                  <w:vAlign w:val="center"/>
                </w:tcPr>
                <w:p w14:paraId="3CB62171">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0.01676</w:t>
                  </w:r>
                </w:p>
              </w:tc>
            </w:tr>
            <w:tr w14:paraId="5228D97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4352" w:type="pct"/>
                  <w:gridSpan w:val="5"/>
                  <w:shd w:val="clear" w:color="auto" w:fill="auto"/>
                  <w:vAlign w:val="center"/>
                </w:tcPr>
                <w:p w14:paraId="58A8A9D7">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合计</w:t>
                  </w:r>
                </w:p>
              </w:tc>
              <w:tc>
                <w:tcPr>
                  <w:tcW w:w="647" w:type="pct"/>
                  <w:shd w:val="clear" w:color="auto" w:fill="auto"/>
                  <w:vAlign w:val="center"/>
                </w:tcPr>
                <w:p w14:paraId="44EA52A0">
                  <w:pPr>
                    <w:pStyle w:val="12"/>
                    <w:keepLines/>
                    <w:adjustRightInd w:val="0"/>
                    <w:snapToGrid w:val="0"/>
                    <w:spacing w:line="240" w:lineRule="auto"/>
                    <w:ind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0.03344</w:t>
                  </w:r>
                </w:p>
              </w:tc>
            </w:tr>
            <w:tr w14:paraId="7FA29CC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5000" w:type="pct"/>
                  <w:gridSpan w:val="6"/>
                  <w:shd w:val="clear" w:color="auto" w:fill="auto"/>
                  <w:vAlign w:val="center"/>
                </w:tcPr>
                <w:p w14:paraId="1D1419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注：柴油最大储存量按照柴油储罐</w:t>
                  </w:r>
                  <w:r>
                    <w:rPr>
                      <w:rFonts w:hint="eastAsia" w:ascii="Times New Roman" w:hAnsi="Times New Roman" w:eastAsia="宋体" w:cs="Times New Roman"/>
                      <w:bCs/>
                      <w:color w:val="auto"/>
                      <w:kern w:val="0"/>
                      <w:sz w:val="21"/>
                      <w:szCs w:val="21"/>
                      <w:highlight w:val="none"/>
                      <w:lang w:val="en-US" w:eastAsia="zh-CN" w:bidi="ar-SA"/>
                    </w:rPr>
                    <w:t>总</w:t>
                  </w:r>
                  <w:r>
                    <w:rPr>
                      <w:rFonts w:hint="default" w:ascii="Times New Roman" w:hAnsi="Times New Roman" w:eastAsia="宋体" w:cs="Times New Roman"/>
                      <w:bCs/>
                      <w:color w:val="auto"/>
                      <w:kern w:val="0"/>
                      <w:sz w:val="21"/>
                      <w:szCs w:val="21"/>
                      <w:highlight w:val="none"/>
                      <w:lang w:val="en-US" w:eastAsia="zh-CN" w:bidi="ar-SA"/>
                    </w:rPr>
                    <w:t>容积</w:t>
                  </w:r>
                  <w:r>
                    <w:rPr>
                      <w:rFonts w:hint="eastAsia" w:cs="Times New Roman"/>
                      <w:bCs/>
                      <w:color w:val="auto"/>
                      <w:kern w:val="0"/>
                      <w:sz w:val="21"/>
                      <w:szCs w:val="21"/>
                      <w:highlight w:val="none"/>
                      <w:lang w:val="en-US" w:eastAsia="zh-CN" w:bidi="ar-SA"/>
                    </w:rPr>
                    <w:t>50</w:t>
                  </w:r>
                  <w:r>
                    <w:rPr>
                      <w:rFonts w:hint="default" w:ascii="Times New Roman" w:hAnsi="Times New Roman" w:eastAsia="宋体" w:cs="Times New Roman"/>
                      <w:bCs/>
                      <w:color w:val="auto"/>
                      <w:kern w:val="0"/>
                      <w:sz w:val="21"/>
                      <w:szCs w:val="21"/>
                      <w:highlight w:val="none"/>
                      <w:lang w:val="en-US" w:eastAsia="zh-CN" w:bidi="ar-SA"/>
                    </w:rPr>
                    <w:t>m</w:t>
                  </w:r>
                  <w:r>
                    <w:rPr>
                      <w:rFonts w:hint="default" w:ascii="Times New Roman" w:hAnsi="Times New Roman" w:eastAsia="宋体" w:cs="Times New Roman"/>
                      <w:bCs/>
                      <w:color w:val="auto"/>
                      <w:kern w:val="0"/>
                      <w:sz w:val="21"/>
                      <w:szCs w:val="21"/>
                      <w:highlight w:val="none"/>
                      <w:vertAlign w:val="superscript"/>
                      <w:lang w:val="en-US" w:eastAsia="zh-CN" w:bidi="ar-SA"/>
                    </w:rPr>
                    <w:t>3</w:t>
                  </w:r>
                  <w:r>
                    <w:rPr>
                      <w:rFonts w:hint="eastAsia" w:ascii="Times New Roman" w:hAnsi="Times New Roman" w:eastAsia="宋体" w:cs="Times New Roman"/>
                      <w:bCs/>
                      <w:color w:val="auto"/>
                      <w:kern w:val="0"/>
                      <w:sz w:val="21"/>
                      <w:szCs w:val="21"/>
                      <w:highlight w:val="none"/>
                      <w:vertAlign w:val="baseline"/>
                      <w:lang w:val="en-US" w:eastAsia="zh-CN" w:bidi="ar-SA"/>
                    </w:rPr>
                    <w:t>计</w:t>
                  </w:r>
                  <w:r>
                    <w:rPr>
                      <w:rFonts w:hint="default" w:ascii="Times New Roman" w:hAnsi="Times New Roman" w:eastAsia="宋体" w:cs="Times New Roman"/>
                      <w:bCs/>
                      <w:color w:val="auto"/>
                      <w:kern w:val="0"/>
                      <w:sz w:val="21"/>
                      <w:szCs w:val="21"/>
                      <w:highlight w:val="none"/>
                      <w:lang w:val="en-US" w:eastAsia="zh-CN" w:bidi="ar-SA"/>
                    </w:rPr>
                    <w:t>，充装系数0.9，柴油密度0.8</w:t>
                  </w:r>
                  <w:r>
                    <w:rPr>
                      <w:rFonts w:hint="eastAsia" w:ascii="Times New Roman" w:hAnsi="Times New Roman" w:eastAsia="宋体" w:cs="Times New Roman"/>
                      <w:bCs/>
                      <w:color w:val="auto"/>
                      <w:kern w:val="0"/>
                      <w:sz w:val="21"/>
                      <w:szCs w:val="21"/>
                      <w:highlight w:val="none"/>
                      <w:lang w:val="en-US" w:eastAsia="zh-CN" w:bidi="ar-SA"/>
                    </w:rPr>
                    <w:t>6</w:t>
                  </w:r>
                  <w:r>
                    <w:rPr>
                      <w:rFonts w:hint="default" w:ascii="Times New Roman" w:hAnsi="Times New Roman" w:eastAsia="宋体" w:cs="Times New Roman"/>
                      <w:bCs/>
                      <w:color w:val="auto"/>
                      <w:kern w:val="0"/>
                      <w:sz w:val="21"/>
                      <w:szCs w:val="21"/>
                      <w:highlight w:val="none"/>
                      <w:lang w:val="en-US" w:eastAsia="zh-CN" w:bidi="ar-SA"/>
                    </w:rPr>
                    <w:t>g/</w:t>
                  </w:r>
                  <w:r>
                    <w:rPr>
                      <w:rFonts w:hint="eastAsia" w:cs="Times New Roman"/>
                      <w:bCs/>
                      <w:color w:val="auto"/>
                      <w:kern w:val="0"/>
                      <w:sz w:val="21"/>
                      <w:szCs w:val="21"/>
                      <w:highlight w:val="none"/>
                      <w:lang w:val="en-US" w:eastAsia="zh-CN" w:bidi="ar-SA"/>
                    </w:rPr>
                    <w:t>c</w:t>
                  </w:r>
                  <w:r>
                    <w:rPr>
                      <w:rFonts w:hint="default" w:ascii="Times New Roman" w:hAnsi="Times New Roman" w:eastAsia="宋体" w:cs="Times New Roman"/>
                      <w:bCs/>
                      <w:color w:val="auto"/>
                      <w:kern w:val="0"/>
                      <w:sz w:val="21"/>
                      <w:szCs w:val="21"/>
                      <w:highlight w:val="none"/>
                      <w:lang w:val="en-US" w:eastAsia="zh-CN" w:bidi="ar-SA"/>
                    </w:rPr>
                    <w:t>m</w:t>
                  </w:r>
                  <w:r>
                    <w:rPr>
                      <w:rFonts w:hint="default" w:ascii="Times New Roman" w:hAnsi="Times New Roman" w:eastAsia="宋体" w:cs="Times New Roman"/>
                      <w:bCs/>
                      <w:color w:val="auto"/>
                      <w:kern w:val="0"/>
                      <w:sz w:val="21"/>
                      <w:szCs w:val="21"/>
                      <w:highlight w:val="none"/>
                      <w:vertAlign w:val="superscript"/>
                      <w:lang w:val="en-US" w:eastAsia="zh-CN" w:bidi="ar-SA"/>
                    </w:rPr>
                    <w:t>3</w:t>
                  </w:r>
                  <w:r>
                    <w:rPr>
                      <w:rFonts w:hint="default" w:ascii="Times New Roman" w:hAnsi="Times New Roman" w:eastAsia="宋体" w:cs="Times New Roman"/>
                      <w:bCs/>
                      <w:color w:val="auto"/>
                      <w:kern w:val="0"/>
                      <w:sz w:val="21"/>
                      <w:szCs w:val="21"/>
                      <w:highlight w:val="none"/>
                      <w:lang w:val="en-US" w:eastAsia="zh-CN" w:bidi="ar-SA"/>
                    </w:rPr>
                    <w:t>计算得到</w:t>
                  </w:r>
                  <w:r>
                    <w:rPr>
                      <w:rFonts w:hint="eastAsia" w:ascii="Times New Roman" w:hAnsi="Times New Roman" w:eastAsia="宋体" w:cs="Times New Roman"/>
                      <w:bCs/>
                      <w:color w:val="auto"/>
                      <w:kern w:val="0"/>
                      <w:sz w:val="21"/>
                      <w:szCs w:val="21"/>
                      <w:highlight w:val="none"/>
                      <w:lang w:val="en-US" w:eastAsia="zh-CN" w:bidi="ar-SA"/>
                    </w:rPr>
                    <w:t>。</w:t>
                  </w:r>
                </w:p>
              </w:tc>
            </w:tr>
          </w:tbl>
          <w:p w14:paraId="3F701997">
            <w:pPr>
              <w:ind w:firstLine="480"/>
              <w:rPr>
                <w:rFonts w:hint="eastAsia"/>
              </w:rPr>
            </w:pPr>
            <w:r>
              <w:rPr>
                <w:rFonts w:hint="eastAsia"/>
                <w:color w:val="auto"/>
                <w:sz w:val="24"/>
                <w:szCs w:val="24"/>
                <w:highlight w:val="none"/>
                <w:lang w:val="en-US" w:eastAsia="zh-CN"/>
              </w:rPr>
              <w:t>由上表可知，项目Q为0.03344&lt;1，环境风险潜势为</w:t>
            </w:r>
            <w:r>
              <w:rPr>
                <w:rFonts w:hint="eastAsia"/>
                <w:color w:val="auto"/>
                <w:sz w:val="24"/>
                <w:szCs w:val="24"/>
                <w:highlight w:val="none"/>
                <w:lang w:val="en-US" w:eastAsia="zh-CN"/>
              </w:rPr>
              <w:fldChar w:fldCharType="begin"/>
            </w:r>
            <w:r>
              <w:rPr>
                <w:rFonts w:hint="eastAsia"/>
                <w:color w:val="auto"/>
                <w:sz w:val="24"/>
                <w:szCs w:val="24"/>
                <w:highlight w:val="none"/>
                <w:lang w:val="en-US" w:eastAsia="zh-CN"/>
              </w:rPr>
              <w:instrText xml:space="preserve"> = 1 \* ROMAN \* MERGEFORMAT </w:instrText>
            </w:r>
            <w:r>
              <w:rPr>
                <w:rFonts w:hint="eastAsia"/>
                <w:color w:val="auto"/>
                <w:sz w:val="24"/>
                <w:szCs w:val="24"/>
                <w:highlight w:val="none"/>
                <w:lang w:val="en-US" w:eastAsia="zh-CN"/>
              </w:rPr>
              <w:fldChar w:fldCharType="separate"/>
            </w:r>
            <w:r>
              <w:rPr>
                <w:rFonts w:hint="eastAsia"/>
                <w:color w:val="auto"/>
                <w:sz w:val="24"/>
                <w:szCs w:val="24"/>
                <w:highlight w:val="none"/>
                <w:lang w:val="en-US" w:eastAsia="zh-CN"/>
              </w:rPr>
              <w:t>I</w:t>
            </w:r>
            <w:r>
              <w:rPr>
                <w:rFonts w:hint="eastAsia"/>
                <w:color w:val="auto"/>
                <w:sz w:val="24"/>
                <w:szCs w:val="24"/>
                <w:highlight w:val="none"/>
                <w:lang w:val="en-US" w:eastAsia="zh-CN"/>
              </w:rPr>
              <w:fldChar w:fldCharType="end"/>
            </w:r>
            <w:r>
              <w:rPr>
                <w:rFonts w:hint="eastAsia"/>
                <w:color w:val="auto"/>
                <w:sz w:val="24"/>
                <w:szCs w:val="24"/>
                <w:highlight w:val="none"/>
                <w:lang w:val="en-US" w:eastAsia="zh-CN"/>
              </w:rPr>
              <w:t>，根据《建设项目环境风险评价技术导则》（HJ169-2018）中环境风险评价工作等级划分，项目环境风险开展简单分析。</w:t>
            </w:r>
          </w:p>
          <w:p w14:paraId="04972B44">
            <w:pPr>
              <w:ind w:firstLine="482"/>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2、风险物质理化性质</w:t>
            </w:r>
          </w:p>
          <w:p w14:paraId="6A01827C">
            <w:pPr>
              <w:ind w:firstLine="482"/>
              <w:rPr>
                <w:b w:val="0"/>
                <w:bCs w:val="0"/>
              </w:rPr>
            </w:pPr>
            <w:r>
              <w:rPr>
                <w:rFonts w:hint="eastAsia"/>
                <w:b w:val="0"/>
                <w:bCs w:val="0"/>
                <w:lang w:eastAsia="zh-CN"/>
              </w:rPr>
              <w:t>（</w:t>
            </w:r>
            <w:r>
              <w:rPr>
                <w:rFonts w:hint="eastAsia"/>
                <w:b w:val="0"/>
                <w:bCs w:val="0"/>
                <w:lang w:val="en-US" w:eastAsia="zh-CN"/>
              </w:rPr>
              <w:t>1</w:t>
            </w:r>
            <w:r>
              <w:rPr>
                <w:rFonts w:hint="eastAsia"/>
                <w:b w:val="0"/>
                <w:bCs w:val="0"/>
                <w:lang w:eastAsia="zh-CN"/>
              </w:rPr>
              <w:t>）</w:t>
            </w:r>
            <w:r>
              <w:rPr>
                <w:rFonts w:hint="eastAsia"/>
                <w:b w:val="0"/>
                <w:bCs w:val="0"/>
              </w:rPr>
              <w:t>柴油</w:t>
            </w:r>
          </w:p>
          <w:p w14:paraId="39F027A3">
            <w:pPr>
              <w:ind w:firstLine="482"/>
              <w:jc w:val="center"/>
              <w:rPr>
                <w:b/>
                <w:bCs/>
                <w:sz w:val="21"/>
                <w:szCs w:val="21"/>
              </w:rPr>
            </w:pPr>
            <w:r>
              <w:rPr>
                <w:rFonts w:hint="eastAsia"/>
                <w:b/>
                <w:bCs/>
                <w:sz w:val="21"/>
                <w:szCs w:val="21"/>
              </w:rPr>
              <w:t>表4-1</w:t>
            </w:r>
            <w:r>
              <w:rPr>
                <w:rFonts w:hint="eastAsia"/>
                <w:b/>
                <w:bCs/>
                <w:sz w:val="21"/>
                <w:szCs w:val="21"/>
                <w:lang w:val="en-US" w:eastAsia="zh-CN"/>
              </w:rPr>
              <w:t>1</w:t>
            </w:r>
            <w:r>
              <w:rPr>
                <w:rFonts w:hint="eastAsia"/>
                <w:b/>
                <w:bCs/>
                <w:sz w:val="21"/>
                <w:szCs w:val="21"/>
              </w:rPr>
              <w:t xml:space="preserve">  柴油理化性质表</w:t>
            </w:r>
          </w:p>
          <w:tbl>
            <w:tblPr>
              <w:tblStyle w:val="26"/>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903"/>
              <w:gridCol w:w="916"/>
              <w:gridCol w:w="755"/>
              <w:gridCol w:w="723"/>
              <w:gridCol w:w="980"/>
              <w:gridCol w:w="270"/>
              <w:gridCol w:w="365"/>
              <w:gridCol w:w="635"/>
              <w:gridCol w:w="2281"/>
            </w:tblGrid>
            <w:tr w14:paraId="259C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restart"/>
                  <w:tcMar>
                    <w:left w:w="0" w:type="dxa"/>
                    <w:right w:w="0" w:type="dxa"/>
                  </w:tcMar>
                  <w:vAlign w:val="center"/>
                </w:tcPr>
                <w:p w14:paraId="44D671D2">
                  <w:pPr>
                    <w:spacing w:line="240" w:lineRule="auto"/>
                    <w:ind w:firstLine="0" w:firstLineChars="0"/>
                    <w:jc w:val="center"/>
                    <w:rPr>
                      <w:b/>
                      <w:bCs/>
                      <w:sz w:val="21"/>
                      <w:szCs w:val="21"/>
                    </w:rPr>
                  </w:pPr>
                  <w:r>
                    <w:rPr>
                      <w:rFonts w:hint="eastAsia"/>
                      <w:b/>
                      <w:bCs/>
                      <w:sz w:val="21"/>
                      <w:szCs w:val="21"/>
                    </w:rPr>
                    <w:t>标识信息</w:t>
                  </w:r>
                </w:p>
              </w:tc>
              <w:tc>
                <w:tcPr>
                  <w:tcW w:w="540" w:type="pct"/>
                  <w:vAlign w:val="center"/>
                </w:tcPr>
                <w:p w14:paraId="4BC76031">
                  <w:pPr>
                    <w:spacing w:line="240" w:lineRule="auto"/>
                    <w:ind w:firstLine="0" w:firstLineChars="0"/>
                    <w:jc w:val="center"/>
                    <w:rPr>
                      <w:sz w:val="21"/>
                      <w:szCs w:val="21"/>
                    </w:rPr>
                  </w:pPr>
                  <w:r>
                    <w:rPr>
                      <w:rFonts w:hint="eastAsia"/>
                      <w:sz w:val="21"/>
                      <w:szCs w:val="21"/>
                    </w:rPr>
                    <w:t>中文名</w:t>
                  </w:r>
                </w:p>
              </w:tc>
              <w:tc>
                <w:tcPr>
                  <w:tcW w:w="998" w:type="pct"/>
                  <w:gridSpan w:val="2"/>
                  <w:vAlign w:val="center"/>
                </w:tcPr>
                <w:p w14:paraId="3A428758">
                  <w:pPr>
                    <w:spacing w:line="240" w:lineRule="auto"/>
                    <w:ind w:firstLine="0" w:firstLineChars="0"/>
                    <w:jc w:val="center"/>
                    <w:rPr>
                      <w:sz w:val="21"/>
                      <w:szCs w:val="21"/>
                    </w:rPr>
                  </w:pPr>
                  <w:r>
                    <w:rPr>
                      <w:rFonts w:hint="eastAsia"/>
                      <w:sz w:val="21"/>
                      <w:szCs w:val="21"/>
                    </w:rPr>
                    <w:t>柴油</w:t>
                  </w:r>
                </w:p>
              </w:tc>
              <w:tc>
                <w:tcPr>
                  <w:tcW w:w="1396" w:type="pct"/>
                  <w:gridSpan w:val="4"/>
                  <w:vAlign w:val="center"/>
                </w:tcPr>
                <w:p w14:paraId="5818163E">
                  <w:pPr>
                    <w:spacing w:line="240" w:lineRule="auto"/>
                    <w:ind w:firstLine="0" w:firstLineChars="0"/>
                    <w:jc w:val="center"/>
                    <w:rPr>
                      <w:sz w:val="21"/>
                      <w:szCs w:val="21"/>
                    </w:rPr>
                  </w:pPr>
                  <w:r>
                    <w:rPr>
                      <w:rFonts w:hint="eastAsia"/>
                      <w:sz w:val="21"/>
                      <w:szCs w:val="21"/>
                    </w:rPr>
                    <w:t>英文名</w:t>
                  </w:r>
                </w:p>
              </w:tc>
              <w:tc>
                <w:tcPr>
                  <w:tcW w:w="1740" w:type="pct"/>
                  <w:gridSpan w:val="2"/>
                  <w:vAlign w:val="center"/>
                </w:tcPr>
                <w:p w14:paraId="4B98284F">
                  <w:pPr>
                    <w:spacing w:line="240" w:lineRule="auto"/>
                    <w:ind w:firstLine="0" w:firstLineChars="0"/>
                    <w:jc w:val="center"/>
                    <w:rPr>
                      <w:sz w:val="21"/>
                      <w:szCs w:val="21"/>
                    </w:rPr>
                  </w:pPr>
                  <w:r>
                    <w:rPr>
                      <w:rFonts w:hint="eastAsia"/>
                      <w:sz w:val="21"/>
                      <w:szCs w:val="21"/>
                    </w:rPr>
                    <w:t>Diesel oil</w:t>
                  </w:r>
                </w:p>
              </w:tc>
            </w:tr>
            <w:tr w14:paraId="661E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2E552AE3">
                  <w:pPr>
                    <w:spacing w:line="240" w:lineRule="auto"/>
                    <w:ind w:firstLine="0" w:firstLineChars="0"/>
                    <w:jc w:val="center"/>
                    <w:rPr>
                      <w:b/>
                      <w:bCs/>
                      <w:sz w:val="21"/>
                      <w:szCs w:val="21"/>
                    </w:rPr>
                  </w:pPr>
                </w:p>
              </w:tc>
              <w:tc>
                <w:tcPr>
                  <w:tcW w:w="540" w:type="pct"/>
                  <w:shd w:val="clear" w:color="auto" w:fill="auto"/>
                  <w:vAlign w:val="center"/>
                </w:tcPr>
                <w:p w14:paraId="3AA15D65">
                  <w:pPr>
                    <w:spacing w:line="240" w:lineRule="auto"/>
                    <w:ind w:firstLine="0" w:firstLineChars="0"/>
                    <w:jc w:val="center"/>
                    <w:rPr>
                      <w:sz w:val="21"/>
                      <w:szCs w:val="21"/>
                    </w:rPr>
                  </w:pPr>
                  <w:r>
                    <w:rPr>
                      <w:rFonts w:hint="eastAsia"/>
                      <w:sz w:val="21"/>
                      <w:szCs w:val="21"/>
                    </w:rPr>
                    <w:t>CAS号</w:t>
                  </w:r>
                </w:p>
              </w:tc>
              <w:tc>
                <w:tcPr>
                  <w:tcW w:w="998" w:type="pct"/>
                  <w:gridSpan w:val="2"/>
                  <w:shd w:val="clear" w:color="auto" w:fill="auto"/>
                  <w:vAlign w:val="center"/>
                </w:tcPr>
                <w:p w14:paraId="34211229">
                  <w:pPr>
                    <w:spacing w:line="240" w:lineRule="auto"/>
                    <w:ind w:firstLine="0" w:firstLineChars="0"/>
                    <w:jc w:val="center"/>
                    <w:rPr>
                      <w:sz w:val="21"/>
                      <w:szCs w:val="21"/>
                    </w:rPr>
                  </w:pPr>
                  <w:r>
                    <w:rPr>
                      <w:rFonts w:hint="eastAsia"/>
                      <w:sz w:val="21"/>
                      <w:szCs w:val="21"/>
                    </w:rPr>
                    <w:t>68334-30-5</w:t>
                  </w:r>
                </w:p>
              </w:tc>
              <w:tc>
                <w:tcPr>
                  <w:tcW w:w="1396" w:type="pct"/>
                  <w:gridSpan w:val="4"/>
                  <w:shd w:val="clear" w:color="auto" w:fill="auto"/>
                  <w:vAlign w:val="center"/>
                </w:tcPr>
                <w:p w14:paraId="1966CBCD">
                  <w:pPr>
                    <w:spacing w:line="240" w:lineRule="auto"/>
                    <w:ind w:firstLine="0" w:firstLineChars="0"/>
                    <w:jc w:val="center"/>
                    <w:rPr>
                      <w:sz w:val="21"/>
                      <w:szCs w:val="21"/>
                    </w:rPr>
                  </w:pPr>
                  <w:r>
                    <w:rPr>
                      <w:rFonts w:hint="eastAsia"/>
                      <w:sz w:val="21"/>
                      <w:szCs w:val="21"/>
                    </w:rPr>
                    <w:t>危险性类别</w:t>
                  </w:r>
                </w:p>
              </w:tc>
              <w:tc>
                <w:tcPr>
                  <w:tcW w:w="1740" w:type="pct"/>
                  <w:gridSpan w:val="2"/>
                  <w:shd w:val="clear" w:color="auto" w:fill="auto"/>
                  <w:vAlign w:val="center"/>
                </w:tcPr>
                <w:p w14:paraId="5D103641">
                  <w:pPr>
                    <w:spacing w:line="240" w:lineRule="auto"/>
                    <w:ind w:firstLine="0" w:firstLineChars="0"/>
                    <w:jc w:val="center"/>
                    <w:rPr>
                      <w:sz w:val="21"/>
                      <w:szCs w:val="21"/>
                    </w:rPr>
                  </w:pPr>
                  <w:r>
                    <w:rPr>
                      <w:rFonts w:hint="eastAsia"/>
                      <w:sz w:val="21"/>
                      <w:szCs w:val="21"/>
                    </w:rPr>
                    <w:t>易燃液体，类别3</w:t>
                  </w:r>
                </w:p>
              </w:tc>
            </w:tr>
            <w:tr w14:paraId="61C5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753F4F38">
                  <w:pPr>
                    <w:spacing w:line="240" w:lineRule="auto"/>
                    <w:ind w:firstLine="0" w:firstLineChars="0"/>
                    <w:jc w:val="center"/>
                    <w:rPr>
                      <w:b/>
                      <w:bCs/>
                      <w:sz w:val="21"/>
                      <w:szCs w:val="21"/>
                    </w:rPr>
                  </w:pPr>
                </w:p>
              </w:tc>
              <w:tc>
                <w:tcPr>
                  <w:tcW w:w="540" w:type="pct"/>
                  <w:vAlign w:val="center"/>
                </w:tcPr>
                <w:p w14:paraId="4E743AA1">
                  <w:pPr>
                    <w:spacing w:line="240" w:lineRule="auto"/>
                    <w:ind w:firstLine="0" w:firstLineChars="0"/>
                    <w:jc w:val="center"/>
                    <w:rPr>
                      <w:sz w:val="21"/>
                      <w:szCs w:val="21"/>
                    </w:rPr>
                  </w:pPr>
                  <w:r>
                    <w:rPr>
                      <w:rFonts w:hint="eastAsia"/>
                      <w:sz w:val="21"/>
                      <w:szCs w:val="21"/>
                    </w:rPr>
                    <w:t>UN号</w:t>
                  </w:r>
                </w:p>
              </w:tc>
              <w:tc>
                <w:tcPr>
                  <w:tcW w:w="998" w:type="pct"/>
                  <w:gridSpan w:val="2"/>
                  <w:vAlign w:val="center"/>
                </w:tcPr>
                <w:p w14:paraId="32E5DD91">
                  <w:pPr>
                    <w:spacing w:line="240" w:lineRule="auto"/>
                    <w:ind w:firstLine="0" w:firstLineChars="0"/>
                    <w:jc w:val="center"/>
                    <w:rPr>
                      <w:sz w:val="21"/>
                      <w:szCs w:val="21"/>
                    </w:rPr>
                  </w:pPr>
                  <w:r>
                    <w:rPr>
                      <w:rFonts w:hint="eastAsia"/>
                      <w:sz w:val="21"/>
                      <w:szCs w:val="21"/>
                    </w:rPr>
                    <w:t>无资料</w:t>
                  </w:r>
                </w:p>
              </w:tc>
              <w:tc>
                <w:tcPr>
                  <w:tcW w:w="1396" w:type="pct"/>
                  <w:gridSpan w:val="4"/>
                  <w:vAlign w:val="center"/>
                </w:tcPr>
                <w:p w14:paraId="4F7685B4">
                  <w:pPr>
                    <w:spacing w:line="240" w:lineRule="auto"/>
                    <w:ind w:firstLine="0" w:firstLineChars="0"/>
                    <w:jc w:val="center"/>
                    <w:rPr>
                      <w:sz w:val="21"/>
                      <w:szCs w:val="21"/>
                    </w:rPr>
                  </w:pPr>
                  <w:r>
                    <w:rPr>
                      <w:rFonts w:hint="eastAsia"/>
                      <w:sz w:val="21"/>
                      <w:szCs w:val="21"/>
                    </w:rPr>
                    <w:t>危险货物编号（CN号）</w:t>
                  </w:r>
                </w:p>
              </w:tc>
              <w:tc>
                <w:tcPr>
                  <w:tcW w:w="1740" w:type="pct"/>
                  <w:gridSpan w:val="2"/>
                  <w:vAlign w:val="center"/>
                </w:tcPr>
                <w:p w14:paraId="4515EB0D">
                  <w:pPr>
                    <w:spacing w:line="240" w:lineRule="auto"/>
                    <w:ind w:firstLine="0" w:firstLineChars="0"/>
                    <w:jc w:val="center"/>
                    <w:rPr>
                      <w:sz w:val="21"/>
                      <w:szCs w:val="21"/>
                    </w:rPr>
                  </w:pPr>
                  <w:r>
                    <w:rPr>
                      <w:rFonts w:hint="eastAsia"/>
                      <w:sz w:val="21"/>
                      <w:szCs w:val="21"/>
                    </w:rPr>
                    <w:t>无资料</w:t>
                  </w:r>
                </w:p>
              </w:tc>
            </w:tr>
            <w:tr w14:paraId="1F3C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restart"/>
                  <w:tcMar>
                    <w:left w:w="0" w:type="dxa"/>
                    <w:right w:w="0" w:type="dxa"/>
                  </w:tcMar>
                  <w:vAlign w:val="center"/>
                </w:tcPr>
                <w:p w14:paraId="28EE85A2">
                  <w:pPr>
                    <w:spacing w:line="240" w:lineRule="auto"/>
                    <w:ind w:firstLine="0" w:firstLineChars="0"/>
                    <w:jc w:val="center"/>
                    <w:rPr>
                      <w:b/>
                      <w:bCs/>
                      <w:sz w:val="21"/>
                      <w:szCs w:val="21"/>
                    </w:rPr>
                  </w:pPr>
                  <w:r>
                    <w:rPr>
                      <w:rFonts w:hint="eastAsia"/>
                      <w:b/>
                      <w:bCs/>
                      <w:sz w:val="21"/>
                      <w:szCs w:val="21"/>
                    </w:rPr>
                    <w:t>理化性质</w:t>
                  </w:r>
                </w:p>
              </w:tc>
              <w:tc>
                <w:tcPr>
                  <w:tcW w:w="540" w:type="pct"/>
                  <w:tcMar>
                    <w:left w:w="0" w:type="dxa"/>
                    <w:right w:w="0" w:type="dxa"/>
                  </w:tcMar>
                  <w:vAlign w:val="center"/>
                </w:tcPr>
                <w:p w14:paraId="670EEF1F">
                  <w:pPr>
                    <w:spacing w:line="240" w:lineRule="auto"/>
                    <w:ind w:firstLine="0" w:firstLineChars="0"/>
                    <w:jc w:val="center"/>
                    <w:rPr>
                      <w:sz w:val="21"/>
                      <w:szCs w:val="21"/>
                    </w:rPr>
                  </w:pPr>
                  <w:r>
                    <w:rPr>
                      <w:rFonts w:hint="eastAsia"/>
                      <w:sz w:val="21"/>
                      <w:szCs w:val="21"/>
                    </w:rPr>
                    <w:t>外观性状</w:t>
                  </w:r>
                </w:p>
              </w:tc>
              <w:tc>
                <w:tcPr>
                  <w:tcW w:w="4135" w:type="pct"/>
                  <w:gridSpan w:val="8"/>
                  <w:vAlign w:val="center"/>
                </w:tcPr>
                <w:p w14:paraId="617280BE">
                  <w:pPr>
                    <w:spacing w:line="240" w:lineRule="auto"/>
                    <w:ind w:firstLine="0" w:firstLineChars="0"/>
                    <w:jc w:val="center"/>
                    <w:rPr>
                      <w:sz w:val="21"/>
                      <w:szCs w:val="21"/>
                    </w:rPr>
                  </w:pPr>
                  <w:r>
                    <w:rPr>
                      <w:rFonts w:hint="eastAsia"/>
                      <w:sz w:val="21"/>
                      <w:szCs w:val="21"/>
                    </w:rPr>
                    <w:t>稍有黏性的棕色液体</w:t>
                  </w:r>
                </w:p>
              </w:tc>
            </w:tr>
            <w:tr w14:paraId="3D39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492FAE6E">
                  <w:pPr>
                    <w:spacing w:line="240" w:lineRule="auto"/>
                    <w:ind w:firstLine="0" w:firstLineChars="0"/>
                    <w:jc w:val="center"/>
                    <w:rPr>
                      <w:b/>
                      <w:bCs/>
                      <w:sz w:val="21"/>
                      <w:szCs w:val="21"/>
                    </w:rPr>
                  </w:pPr>
                </w:p>
              </w:tc>
              <w:tc>
                <w:tcPr>
                  <w:tcW w:w="540" w:type="pct"/>
                  <w:vAlign w:val="center"/>
                </w:tcPr>
                <w:p w14:paraId="1A50C167">
                  <w:pPr>
                    <w:spacing w:line="240" w:lineRule="auto"/>
                    <w:ind w:firstLine="0" w:firstLineChars="0"/>
                    <w:jc w:val="center"/>
                    <w:rPr>
                      <w:sz w:val="21"/>
                      <w:szCs w:val="21"/>
                    </w:rPr>
                  </w:pPr>
                  <w:r>
                    <w:rPr>
                      <w:rFonts w:hint="eastAsia"/>
                      <w:sz w:val="21"/>
                      <w:szCs w:val="21"/>
                    </w:rPr>
                    <w:t>熔点</w:t>
                  </w:r>
                </w:p>
              </w:tc>
              <w:tc>
                <w:tcPr>
                  <w:tcW w:w="547" w:type="pct"/>
                  <w:vAlign w:val="center"/>
                </w:tcPr>
                <w:p w14:paraId="58FDBB79">
                  <w:pPr>
                    <w:spacing w:line="240" w:lineRule="auto"/>
                    <w:ind w:firstLine="0" w:firstLineChars="0"/>
                    <w:jc w:val="center"/>
                    <w:rPr>
                      <w:sz w:val="21"/>
                      <w:szCs w:val="21"/>
                    </w:rPr>
                  </w:pPr>
                  <w:r>
                    <w:rPr>
                      <w:rFonts w:hint="eastAsia"/>
                      <w:sz w:val="21"/>
                      <w:szCs w:val="21"/>
                    </w:rPr>
                    <w:t>-18℃</w:t>
                  </w:r>
                </w:p>
              </w:tc>
              <w:tc>
                <w:tcPr>
                  <w:tcW w:w="882" w:type="pct"/>
                  <w:gridSpan w:val="2"/>
                  <w:vAlign w:val="center"/>
                </w:tcPr>
                <w:p w14:paraId="098C8D3F">
                  <w:pPr>
                    <w:spacing w:line="240" w:lineRule="auto"/>
                    <w:ind w:firstLine="0" w:firstLineChars="0"/>
                    <w:jc w:val="center"/>
                    <w:rPr>
                      <w:sz w:val="21"/>
                      <w:szCs w:val="21"/>
                    </w:rPr>
                  </w:pPr>
                  <w:r>
                    <w:rPr>
                      <w:rFonts w:hint="eastAsia"/>
                      <w:sz w:val="21"/>
                      <w:szCs w:val="21"/>
                    </w:rPr>
                    <w:t>临界温度</w:t>
                  </w:r>
                </w:p>
              </w:tc>
              <w:tc>
                <w:tcPr>
                  <w:tcW w:w="585" w:type="pct"/>
                  <w:vAlign w:val="center"/>
                </w:tcPr>
                <w:p w14:paraId="7CC67648">
                  <w:pPr>
                    <w:spacing w:line="240" w:lineRule="auto"/>
                    <w:ind w:firstLine="0" w:firstLineChars="0"/>
                    <w:jc w:val="center"/>
                    <w:rPr>
                      <w:sz w:val="21"/>
                      <w:szCs w:val="21"/>
                    </w:rPr>
                  </w:pPr>
                  <w:r>
                    <w:rPr>
                      <w:rFonts w:hint="eastAsia"/>
                      <w:sz w:val="21"/>
                      <w:szCs w:val="21"/>
                    </w:rPr>
                    <w:t>无资料</w:t>
                  </w:r>
                </w:p>
              </w:tc>
              <w:tc>
                <w:tcPr>
                  <w:tcW w:w="758" w:type="pct"/>
                  <w:gridSpan w:val="3"/>
                  <w:vAlign w:val="center"/>
                </w:tcPr>
                <w:p w14:paraId="1AA700B5">
                  <w:pPr>
                    <w:spacing w:line="240" w:lineRule="auto"/>
                    <w:ind w:firstLine="0" w:firstLineChars="0"/>
                    <w:jc w:val="center"/>
                    <w:rPr>
                      <w:sz w:val="21"/>
                      <w:szCs w:val="21"/>
                    </w:rPr>
                  </w:pPr>
                  <w:r>
                    <w:rPr>
                      <w:rFonts w:hint="eastAsia"/>
                      <w:sz w:val="21"/>
                      <w:szCs w:val="21"/>
                    </w:rPr>
                    <w:t>相对密度</w:t>
                  </w:r>
                </w:p>
              </w:tc>
              <w:tc>
                <w:tcPr>
                  <w:tcW w:w="1361" w:type="pct"/>
                  <w:vAlign w:val="center"/>
                </w:tcPr>
                <w:p w14:paraId="56B666BF">
                  <w:pPr>
                    <w:spacing w:line="240" w:lineRule="auto"/>
                    <w:ind w:firstLine="0" w:firstLineChars="0"/>
                    <w:jc w:val="center"/>
                    <w:rPr>
                      <w:sz w:val="21"/>
                      <w:szCs w:val="21"/>
                    </w:rPr>
                  </w:pPr>
                  <w:r>
                    <w:rPr>
                      <w:rFonts w:hint="eastAsia"/>
                      <w:sz w:val="21"/>
                      <w:szCs w:val="21"/>
                    </w:rPr>
                    <w:t>（水=1)0.81～0.85</w:t>
                  </w:r>
                </w:p>
              </w:tc>
            </w:tr>
            <w:tr w14:paraId="2C7E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51363F01">
                  <w:pPr>
                    <w:spacing w:line="240" w:lineRule="auto"/>
                    <w:ind w:firstLine="0" w:firstLineChars="0"/>
                    <w:jc w:val="center"/>
                    <w:rPr>
                      <w:b/>
                      <w:bCs/>
                      <w:sz w:val="21"/>
                      <w:szCs w:val="21"/>
                    </w:rPr>
                  </w:pPr>
                </w:p>
              </w:tc>
              <w:tc>
                <w:tcPr>
                  <w:tcW w:w="540" w:type="pct"/>
                  <w:vAlign w:val="center"/>
                </w:tcPr>
                <w:p w14:paraId="7C2D6EE0">
                  <w:pPr>
                    <w:spacing w:line="240" w:lineRule="auto"/>
                    <w:ind w:firstLine="0" w:firstLineChars="0"/>
                    <w:jc w:val="center"/>
                    <w:rPr>
                      <w:sz w:val="21"/>
                      <w:szCs w:val="21"/>
                    </w:rPr>
                  </w:pPr>
                  <w:r>
                    <w:rPr>
                      <w:rFonts w:hint="eastAsia"/>
                      <w:sz w:val="21"/>
                      <w:szCs w:val="21"/>
                    </w:rPr>
                    <w:t>沸点</w:t>
                  </w:r>
                </w:p>
              </w:tc>
              <w:tc>
                <w:tcPr>
                  <w:tcW w:w="547" w:type="pct"/>
                  <w:tcMar>
                    <w:left w:w="0" w:type="dxa"/>
                    <w:right w:w="0" w:type="dxa"/>
                  </w:tcMar>
                  <w:vAlign w:val="center"/>
                </w:tcPr>
                <w:p w14:paraId="36E82ECB">
                  <w:pPr>
                    <w:spacing w:line="240" w:lineRule="auto"/>
                    <w:ind w:firstLine="0" w:firstLineChars="0"/>
                    <w:jc w:val="center"/>
                    <w:rPr>
                      <w:sz w:val="21"/>
                      <w:szCs w:val="21"/>
                    </w:rPr>
                  </w:pPr>
                  <w:r>
                    <w:rPr>
                      <w:rFonts w:hint="eastAsia"/>
                      <w:sz w:val="21"/>
                      <w:szCs w:val="21"/>
                    </w:rPr>
                    <w:t>282~338</w:t>
                  </w:r>
                </w:p>
              </w:tc>
              <w:tc>
                <w:tcPr>
                  <w:tcW w:w="882" w:type="pct"/>
                  <w:gridSpan w:val="2"/>
                  <w:vAlign w:val="center"/>
                </w:tcPr>
                <w:p w14:paraId="7681BACD">
                  <w:pPr>
                    <w:spacing w:line="240" w:lineRule="auto"/>
                    <w:ind w:firstLine="0" w:firstLineChars="0"/>
                    <w:jc w:val="center"/>
                    <w:rPr>
                      <w:sz w:val="21"/>
                      <w:szCs w:val="21"/>
                    </w:rPr>
                  </w:pPr>
                  <w:r>
                    <w:rPr>
                      <w:rFonts w:hint="eastAsia"/>
                      <w:sz w:val="21"/>
                      <w:szCs w:val="21"/>
                    </w:rPr>
                    <w:t>临界压力</w:t>
                  </w:r>
                </w:p>
              </w:tc>
              <w:tc>
                <w:tcPr>
                  <w:tcW w:w="585" w:type="pct"/>
                  <w:vAlign w:val="center"/>
                </w:tcPr>
                <w:p w14:paraId="7A7B371F">
                  <w:pPr>
                    <w:spacing w:line="240" w:lineRule="auto"/>
                    <w:ind w:firstLine="0" w:firstLineChars="0"/>
                    <w:jc w:val="center"/>
                    <w:rPr>
                      <w:sz w:val="21"/>
                      <w:szCs w:val="21"/>
                    </w:rPr>
                  </w:pPr>
                  <w:r>
                    <w:rPr>
                      <w:rFonts w:hint="eastAsia"/>
                      <w:sz w:val="21"/>
                      <w:szCs w:val="21"/>
                    </w:rPr>
                    <w:t>无资料</w:t>
                  </w:r>
                </w:p>
              </w:tc>
              <w:tc>
                <w:tcPr>
                  <w:tcW w:w="758" w:type="pct"/>
                  <w:gridSpan w:val="3"/>
                  <w:vAlign w:val="center"/>
                </w:tcPr>
                <w:p w14:paraId="64920CDC">
                  <w:pPr>
                    <w:spacing w:line="240" w:lineRule="auto"/>
                    <w:ind w:firstLine="0" w:firstLineChars="0"/>
                    <w:jc w:val="center"/>
                    <w:rPr>
                      <w:sz w:val="21"/>
                      <w:szCs w:val="21"/>
                    </w:rPr>
                  </w:pPr>
                  <w:r>
                    <w:rPr>
                      <w:rFonts w:hint="eastAsia"/>
                      <w:sz w:val="21"/>
                      <w:szCs w:val="21"/>
                    </w:rPr>
                    <w:t>蒸气</w:t>
                  </w:r>
                </w:p>
              </w:tc>
              <w:tc>
                <w:tcPr>
                  <w:tcW w:w="1361" w:type="pct"/>
                  <w:vAlign w:val="center"/>
                </w:tcPr>
                <w:p w14:paraId="3CAA2D72">
                  <w:pPr>
                    <w:spacing w:line="240" w:lineRule="auto"/>
                    <w:ind w:firstLine="0" w:firstLineChars="0"/>
                    <w:jc w:val="center"/>
                    <w:rPr>
                      <w:sz w:val="21"/>
                      <w:szCs w:val="21"/>
                    </w:rPr>
                  </w:pPr>
                  <w:r>
                    <w:rPr>
                      <w:rFonts w:hint="eastAsia"/>
                      <w:sz w:val="21"/>
                      <w:szCs w:val="21"/>
                    </w:rPr>
                    <w:t>无资料</w:t>
                  </w:r>
                </w:p>
              </w:tc>
            </w:tr>
            <w:tr w14:paraId="3D5E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49B6B339">
                  <w:pPr>
                    <w:spacing w:line="240" w:lineRule="auto"/>
                    <w:ind w:firstLine="0" w:firstLineChars="0"/>
                    <w:jc w:val="center"/>
                    <w:rPr>
                      <w:b/>
                      <w:bCs/>
                      <w:sz w:val="21"/>
                      <w:szCs w:val="21"/>
                    </w:rPr>
                  </w:pPr>
                </w:p>
              </w:tc>
              <w:tc>
                <w:tcPr>
                  <w:tcW w:w="540" w:type="pct"/>
                  <w:vAlign w:val="center"/>
                </w:tcPr>
                <w:p w14:paraId="5FBF2D66">
                  <w:pPr>
                    <w:spacing w:line="240" w:lineRule="auto"/>
                    <w:ind w:firstLine="0" w:firstLineChars="0"/>
                    <w:jc w:val="center"/>
                    <w:rPr>
                      <w:sz w:val="21"/>
                      <w:szCs w:val="21"/>
                    </w:rPr>
                  </w:pPr>
                  <w:r>
                    <w:rPr>
                      <w:rFonts w:hint="eastAsia"/>
                      <w:sz w:val="21"/>
                      <w:szCs w:val="21"/>
                    </w:rPr>
                    <w:t>燃烧热</w:t>
                  </w:r>
                </w:p>
              </w:tc>
              <w:tc>
                <w:tcPr>
                  <w:tcW w:w="547" w:type="pct"/>
                  <w:vAlign w:val="center"/>
                </w:tcPr>
                <w:p w14:paraId="4D64FE44">
                  <w:pPr>
                    <w:spacing w:line="240" w:lineRule="auto"/>
                    <w:ind w:firstLine="0" w:firstLineChars="0"/>
                    <w:jc w:val="center"/>
                    <w:rPr>
                      <w:sz w:val="21"/>
                      <w:szCs w:val="21"/>
                    </w:rPr>
                  </w:pPr>
                  <w:r>
                    <w:rPr>
                      <w:rFonts w:hint="eastAsia"/>
                      <w:sz w:val="21"/>
                      <w:szCs w:val="21"/>
                    </w:rPr>
                    <w:t>无资料</w:t>
                  </w:r>
                </w:p>
              </w:tc>
              <w:tc>
                <w:tcPr>
                  <w:tcW w:w="882" w:type="pct"/>
                  <w:gridSpan w:val="2"/>
                  <w:vAlign w:val="center"/>
                </w:tcPr>
                <w:p w14:paraId="01D4EA44">
                  <w:pPr>
                    <w:spacing w:line="240" w:lineRule="auto"/>
                    <w:ind w:firstLine="0" w:firstLineChars="0"/>
                    <w:jc w:val="center"/>
                    <w:rPr>
                      <w:sz w:val="21"/>
                      <w:szCs w:val="21"/>
                    </w:rPr>
                  </w:pPr>
                  <w:r>
                    <w:rPr>
                      <w:rFonts w:hint="eastAsia"/>
                      <w:sz w:val="21"/>
                      <w:szCs w:val="21"/>
                    </w:rPr>
                    <w:t>最小点火能量</w:t>
                  </w:r>
                </w:p>
              </w:tc>
              <w:tc>
                <w:tcPr>
                  <w:tcW w:w="585" w:type="pct"/>
                  <w:vAlign w:val="center"/>
                </w:tcPr>
                <w:p w14:paraId="1163D378">
                  <w:pPr>
                    <w:spacing w:line="240" w:lineRule="auto"/>
                    <w:ind w:firstLine="0" w:firstLineChars="0"/>
                    <w:jc w:val="center"/>
                    <w:rPr>
                      <w:sz w:val="21"/>
                      <w:szCs w:val="21"/>
                    </w:rPr>
                  </w:pPr>
                  <w:r>
                    <w:rPr>
                      <w:rFonts w:hint="eastAsia"/>
                      <w:sz w:val="21"/>
                      <w:szCs w:val="21"/>
                    </w:rPr>
                    <w:t>无资料</w:t>
                  </w:r>
                </w:p>
              </w:tc>
              <w:tc>
                <w:tcPr>
                  <w:tcW w:w="758" w:type="pct"/>
                  <w:gridSpan w:val="3"/>
                  <w:vAlign w:val="center"/>
                </w:tcPr>
                <w:p w14:paraId="422885F7">
                  <w:pPr>
                    <w:spacing w:line="240" w:lineRule="auto"/>
                    <w:ind w:firstLine="0" w:firstLineChars="0"/>
                    <w:jc w:val="center"/>
                    <w:rPr>
                      <w:sz w:val="21"/>
                      <w:szCs w:val="21"/>
                    </w:rPr>
                  </w:pPr>
                  <w:r>
                    <w:rPr>
                      <w:rFonts w:hint="eastAsia"/>
                      <w:sz w:val="21"/>
                      <w:szCs w:val="21"/>
                    </w:rPr>
                    <w:t>饱和蒸汽压</w:t>
                  </w:r>
                </w:p>
              </w:tc>
              <w:tc>
                <w:tcPr>
                  <w:tcW w:w="1361" w:type="pct"/>
                  <w:vAlign w:val="center"/>
                </w:tcPr>
                <w:p w14:paraId="4A1FA817">
                  <w:pPr>
                    <w:spacing w:line="240" w:lineRule="auto"/>
                    <w:ind w:firstLine="0" w:firstLineChars="0"/>
                    <w:jc w:val="center"/>
                    <w:rPr>
                      <w:sz w:val="21"/>
                      <w:szCs w:val="21"/>
                    </w:rPr>
                  </w:pPr>
                  <w:r>
                    <w:rPr>
                      <w:rFonts w:hint="eastAsia"/>
                      <w:sz w:val="21"/>
                      <w:szCs w:val="21"/>
                    </w:rPr>
                    <w:t>无资料</w:t>
                  </w:r>
                </w:p>
              </w:tc>
            </w:tr>
            <w:tr w14:paraId="677A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restart"/>
                  <w:tcMar>
                    <w:left w:w="0" w:type="dxa"/>
                    <w:right w:w="0" w:type="dxa"/>
                  </w:tcMar>
                  <w:vAlign w:val="center"/>
                </w:tcPr>
                <w:p w14:paraId="586BD762">
                  <w:pPr>
                    <w:spacing w:line="240" w:lineRule="auto"/>
                    <w:ind w:firstLine="0" w:firstLineChars="0"/>
                    <w:jc w:val="center"/>
                    <w:rPr>
                      <w:b/>
                      <w:bCs/>
                      <w:sz w:val="21"/>
                      <w:szCs w:val="21"/>
                    </w:rPr>
                  </w:pPr>
                  <w:r>
                    <w:rPr>
                      <w:rFonts w:hint="eastAsia"/>
                      <w:b/>
                      <w:bCs/>
                      <w:sz w:val="21"/>
                      <w:szCs w:val="21"/>
                    </w:rPr>
                    <w:t>燃烧爆炸危险特性</w:t>
                  </w:r>
                </w:p>
              </w:tc>
              <w:tc>
                <w:tcPr>
                  <w:tcW w:w="540" w:type="pct"/>
                  <w:vAlign w:val="center"/>
                </w:tcPr>
                <w:p w14:paraId="20D92BC2">
                  <w:pPr>
                    <w:spacing w:line="240" w:lineRule="auto"/>
                    <w:ind w:firstLine="0" w:firstLineChars="0"/>
                    <w:jc w:val="center"/>
                    <w:rPr>
                      <w:sz w:val="21"/>
                      <w:szCs w:val="21"/>
                    </w:rPr>
                  </w:pPr>
                  <w:r>
                    <w:rPr>
                      <w:rFonts w:hint="eastAsia"/>
                      <w:sz w:val="21"/>
                      <w:szCs w:val="21"/>
                    </w:rPr>
                    <w:t>燃烧性</w:t>
                  </w:r>
                </w:p>
              </w:tc>
              <w:tc>
                <w:tcPr>
                  <w:tcW w:w="547" w:type="pct"/>
                  <w:vAlign w:val="center"/>
                </w:tcPr>
                <w:p w14:paraId="10B75FC2">
                  <w:pPr>
                    <w:spacing w:line="240" w:lineRule="auto"/>
                    <w:ind w:firstLine="0" w:firstLineChars="0"/>
                    <w:jc w:val="center"/>
                    <w:rPr>
                      <w:sz w:val="21"/>
                      <w:szCs w:val="21"/>
                    </w:rPr>
                  </w:pPr>
                  <w:r>
                    <w:rPr>
                      <w:rFonts w:hint="eastAsia"/>
                      <w:sz w:val="21"/>
                      <w:szCs w:val="21"/>
                    </w:rPr>
                    <w:t>易燃</w:t>
                  </w:r>
                </w:p>
              </w:tc>
              <w:tc>
                <w:tcPr>
                  <w:tcW w:w="882" w:type="pct"/>
                  <w:gridSpan w:val="2"/>
                  <w:vAlign w:val="center"/>
                </w:tcPr>
                <w:p w14:paraId="67DD5C01">
                  <w:pPr>
                    <w:spacing w:line="240" w:lineRule="auto"/>
                    <w:ind w:firstLine="0" w:firstLineChars="0"/>
                    <w:jc w:val="center"/>
                    <w:rPr>
                      <w:sz w:val="21"/>
                      <w:szCs w:val="21"/>
                    </w:rPr>
                  </w:pPr>
                  <w:r>
                    <w:rPr>
                      <w:rFonts w:hint="eastAsia"/>
                      <w:sz w:val="21"/>
                      <w:szCs w:val="21"/>
                    </w:rPr>
                    <w:t>建规危险分级</w:t>
                  </w:r>
                </w:p>
              </w:tc>
              <w:tc>
                <w:tcPr>
                  <w:tcW w:w="585" w:type="pct"/>
                  <w:vAlign w:val="center"/>
                </w:tcPr>
                <w:p w14:paraId="77567879">
                  <w:pPr>
                    <w:spacing w:line="240" w:lineRule="auto"/>
                    <w:ind w:firstLine="0" w:firstLineChars="0"/>
                    <w:jc w:val="center"/>
                    <w:rPr>
                      <w:sz w:val="21"/>
                      <w:szCs w:val="21"/>
                    </w:rPr>
                  </w:pPr>
                  <w:r>
                    <w:rPr>
                      <w:rFonts w:hint="eastAsia"/>
                      <w:sz w:val="21"/>
                      <w:szCs w:val="21"/>
                    </w:rPr>
                    <w:t>乙</w:t>
                  </w:r>
                </w:p>
              </w:tc>
              <w:tc>
                <w:tcPr>
                  <w:tcW w:w="758" w:type="pct"/>
                  <w:gridSpan w:val="3"/>
                  <w:vAlign w:val="center"/>
                </w:tcPr>
                <w:p w14:paraId="6D7A7ED0">
                  <w:pPr>
                    <w:spacing w:line="240" w:lineRule="auto"/>
                    <w:ind w:firstLine="0" w:firstLineChars="0"/>
                    <w:jc w:val="center"/>
                    <w:rPr>
                      <w:sz w:val="21"/>
                      <w:szCs w:val="21"/>
                    </w:rPr>
                  </w:pPr>
                  <w:r>
                    <w:rPr>
                      <w:rFonts w:hint="eastAsia"/>
                      <w:sz w:val="21"/>
                      <w:szCs w:val="21"/>
                    </w:rPr>
                    <w:t>燃烧产物</w:t>
                  </w:r>
                </w:p>
              </w:tc>
              <w:tc>
                <w:tcPr>
                  <w:tcW w:w="1361" w:type="pct"/>
                  <w:vAlign w:val="center"/>
                </w:tcPr>
                <w:p w14:paraId="6D62DBA6">
                  <w:pPr>
                    <w:spacing w:line="240" w:lineRule="auto"/>
                    <w:ind w:firstLine="0" w:firstLineChars="0"/>
                    <w:jc w:val="center"/>
                    <w:rPr>
                      <w:sz w:val="21"/>
                      <w:szCs w:val="21"/>
                    </w:rPr>
                  </w:pPr>
                  <w:r>
                    <w:rPr>
                      <w:rFonts w:hint="eastAsia"/>
                      <w:sz w:val="21"/>
                      <w:szCs w:val="21"/>
                    </w:rPr>
                    <w:t>一氧化碳、二氧化碳</w:t>
                  </w:r>
                </w:p>
              </w:tc>
            </w:tr>
            <w:tr w14:paraId="76BC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43A60F50">
                  <w:pPr>
                    <w:spacing w:line="240" w:lineRule="auto"/>
                    <w:ind w:firstLine="0" w:firstLineChars="0"/>
                    <w:jc w:val="center"/>
                    <w:rPr>
                      <w:b/>
                      <w:bCs/>
                      <w:sz w:val="21"/>
                      <w:szCs w:val="21"/>
                    </w:rPr>
                  </w:pPr>
                </w:p>
              </w:tc>
              <w:tc>
                <w:tcPr>
                  <w:tcW w:w="540" w:type="pct"/>
                  <w:vAlign w:val="center"/>
                </w:tcPr>
                <w:p w14:paraId="126030F0">
                  <w:pPr>
                    <w:spacing w:line="240" w:lineRule="auto"/>
                    <w:ind w:firstLine="0" w:firstLineChars="0"/>
                    <w:jc w:val="center"/>
                    <w:rPr>
                      <w:sz w:val="21"/>
                      <w:szCs w:val="21"/>
                    </w:rPr>
                  </w:pPr>
                  <w:r>
                    <w:rPr>
                      <w:rFonts w:hint="eastAsia"/>
                      <w:sz w:val="21"/>
                      <w:szCs w:val="21"/>
                    </w:rPr>
                    <w:t>闪点</w:t>
                  </w:r>
                </w:p>
              </w:tc>
              <w:tc>
                <w:tcPr>
                  <w:tcW w:w="2015" w:type="pct"/>
                  <w:gridSpan w:val="4"/>
                  <w:vAlign w:val="center"/>
                </w:tcPr>
                <w:p w14:paraId="4A92522B">
                  <w:pPr>
                    <w:spacing w:line="240" w:lineRule="auto"/>
                    <w:ind w:firstLine="0" w:firstLineChars="0"/>
                    <w:jc w:val="center"/>
                    <w:rPr>
                      <w:sz w:val="21"/>
                      <w:szCs w:val="21"/>
                    </w:rPr>
                  </w:pPr>
                  <w:r>
                    <w:rPr>
                      <w:rFonts w:hint="eastAsia"/>
                      <w:sz w:val="21"/>
                      <w:szCs w:val="21"/>
                    </w:rPr>
                    <w:t>不小于55℃</w:t>
                  </w:r>
                </w:p>
              </w:tc>
              <w:tc>
                <w:tcPr>
                  <w:tcW w:w="758" w:type="pct"/>
                  <w:gridSpan w:val="3"/>
                  <w:vAlign w:val="center"/>
                </w:tcPr>
                <w:p w14:paraId="5EB1C045">
                  <w:pPr>
                    <w:spacing w:line="240" w:lineRule="auto"/>
                    <w:ind w:firstLine="0" w:firstLineChars="0"/>
                    <w:jc w:val="center"/>
                    <w:rPr>
                      <w:sz w:val="21"/>
                      <w:szCs w:val="21"/>
                    </w:rPr>
                  </w:pPr>
                  <w:r>
                    <w:rPr>
                      <w:rFonts w:hint="eastAsia"/>
                      <w:sz w:val="21"/>
                      <w:szCs w:val="21"/>
                    </w:rPr>
                    <w:t>爆炸极限</w:t>
                  </w:r>
                </w:p>
              </w:tc>
              <w:tc>
                <w:tcPr>
                  <w:tcW w:w="1361" w:type="pct"/>
                  <w:vAlign w:val="center"/>
                </w:tcPr>
                <w:p w14:paraId="24470B0E">
                  <w:pPr>
                    <w:spacing w:line="240" w:lineRule="auto"/>
                    <w:ind w:firstLine="0" w:firstLineChars="0"/>
                    <w:jc w:val="center"/>
                    <w:rPr>
                      <w:sz w:val="21"/>
                      <w:szCs w:val="21"/>
                    </w:rPr>
                  </w:pPr>
                  <w:r>
                    <w:rPr>
                      <w:rFonts w:hint="eastAsia"/>
                      <w:sz w:val="21"/>
                      <w:szCs w:val="21"/>
                    </w:rPr>
                    <w:t>无资料</w:t>
                  </w:r>
                </w:p>
              </w:tc>
            </w:tr>
            <w:tr w14:paraId="17E4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7F3D5E77">
                  <w:pPr>
                    <w:spacing w:line="240" w:lineRule="auto"/>
                    <w:ind w:firstLine="0" w:firstLineChars="0"/>
                    <w:jc w:val="center"/>
                    <w:rPr>
                      <w:b/>
                      <w:bCs/>
                      <w:sz w:val="21"/>
                      <w:szCs w:val="21"/>
                    </w:rPr>
                  </w:pPr>
                </w:p>
              </w:tc>
              <w:tc>
                <w:tcPr>
                  <w:tcW w:w="4675" w:type="pct"/>
                  <w:gridSpan w:val="9"/>
                  <w:vAlign w:val="center"/>
                </w:tcPr>
                <w:p w14:paraId="5725F838">
                  <w:pPr>
                    <w:spacing w:line="240" w:lineRule="auto"/>
                    <w:ind w:firstLine="0" w:firstLineChars="0"/>
                    <w:jc w:val="center"/>
                    <w:rPr>
                      <w:sz w:val="21"/>
                      <w:szCs w:val="21"/>
                    </w:rPr>
                  </w:pPr>
                  <w:r>
                    <w:rPr>
                      <w:rFonts w:hint="eastAsia"/>
                      <w:sz w:val="21"/>
                      <w:szCs w:val="21"/>
                    </w:rPr>
                    <w:t>危险特性：本品易燃，具有刺激性，闪点不低于55℃，低毒；遇明火、高热或与氧化剂接触，有引起燃烧爆炸的危险；若遇高热，容器内压增大，有开裂和爆炸的危险。</w:t>
                  </w:r>
                </w:p>
              </w:tc>
            </w:tr>
            <w:tr w14:paraId="121F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70F01FA6">
                  <w:pPr>
                    <w:spacing w:line="240" w:lineRule="auto"/>
                    <w:ind w:firstLine="0" w:firstLineChars="0"/>
                    <w:jc w:val="center"/>
                    <w:rPr>
                      <w:b/>
                      <w:bCs/>
                      <w:sz w:val="21"/>
                      <w:szCs w:val="21"/>
                    </w:rPr>
                  </w:pPr>
                </w:p>
              </w:tc>
              <w:tc>
                <w:tcPr>
                  <w:tcW w:w="540" w:type="pct"/>
                  <w:vAlign w:val="center"/>
                </w:tcPr>
                <w:p w14:paraId="38F4FCBA">
                  <w:pPr>
                    <w:spacing w:line="240" w:lineRule="auto"/>
                    <w:ind w:firstLine="0" w:firstLineChars="0"/>
                    <w:jc w:val="center"/>
                    <w:rPr>
                      <w:sz w:val="21"/>
                      <w:szCs w:val="21"/>
                    </w:rPr>
                  </w:pPr>
                  <w:r>
                    <w:rPr>
                      <w:rFonts w:hint="eastAsia"/>
                      <w:sz w:val="21"/>
                      <w:szCs w:val="21"/>
                    </w:rPr>
                    <w:t>稳定性</w:t>
                  </w:r>
                </w:p>
              </w:tc>
              <w:tc>
                <w:tcPr>
                  <w:tcW w:w="1430" w:type="pct"/>
                  <w:gridSpan w:val="3"/>
                  <w:vAlign w:val="center"/>
                </w:tcPr>
                <w:p w14:paraId="1C913BA5">
                  <w:pPr>
                    <w:spacing w:line="240" w:lineRule="auto"/>
                    <w:ind w:firstLine="0" w:firstLineChars="0"/>
                    <w:jc w:val="center"/>
                    <w:rPr>
                      <w:sz w:val="21"/>
                      <w:szCs w:val="21"/>
                    </w:rPr>
                  </w:pPr>
                  <w:r>
                    <w:rPr>
                      <w:rFonts w:hint="eastAsia"/>
                      <w:sz w:val="21"/>
                      <w:szCs w:val="21"/>
                    </w:rPr>
                    <w:t>稳定</w:t>
                  </w:r>
                </w:p>
              </w:tc>
              <w:tc>
                <w:tcPr>
                  <w:tcW w:w="746" w:type="pct"/>
                  <w:gridSpan w:val="2"/>
                  <w:vAlign w:val="center"/>
                </w:tcPr>
                <w:p w14:paraId="021C26C0">
                  <w:pPr>
                    <w:spacing w:line="240" w:lineRule="auto"/>
                    <w:ind w:firstLine="0" w:firstLineChars="0"/>
                    <w:jc w:val="center"/>
                    <w:rPr>
                      <w:sz w:val="21"/>
                      <w:szCs w:val="21"/>
                    </w:rPr>
                  </w:pPr>
                  <w:r>
                    <w:rPr>
                      <w:rFonts w:hint="eastAsia"/>
                      <w:sz w:val="21"/>
                      <w:szCs w:val="21"/>
                    </w:rPr>
                    <w:t>禁忌物</w:t>
                  </w:r>
                </w:p>
              </w:tc>
              <w:tc>
                <w:tcPr>
                  <w:tcW w:w="1958" w:type="pct"/>
                  <w:gridSpan w:val="3"/>
                  <w:vAlign w:val="center"/>
                </w:tcPr>
                <w:p w14:paraId="5BB474DB">
                  <w:pPr>
                    <w:spacing w:line="240" w:lineRule="auto"/>
                    <w:ind w:firstLine="0" w:firstLineChars="0"/>
                    <w:jc w:val="center"/>
                    <w:rPr>
                      <w:sz w:val="21"/>
                      <w:szCs w:val="21"/>
                    </w:rPr>
                  </w:pPr>
                  <w:r>
                    <w:rPr>
                      <w:rFonts w:hint="eastAsia"/>
                      <w:sz w:val="21"/>
                      <w:szCs w:val="21"/>
                    </w:rPr>
                    <w:t>强氧化剂、卤素</w:t>
                  </w:r>
                </w:p>
              </w:tc>
            </w:tr>
            <w:tr w14:paraId="6A75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0F30D858">
                  <w:pPr>
                    <w:spacing w:line="240" w:lineRule="auto"/>
                    <w:ind w:firstLine="0" w:firstLineChars="0"/>
                    <w:jc w:val="center"/>
                    <w:rPr>
                      <w:b/>
                      <w:bCs/>
                      <w:sz w:val="21"/>
                      <w:szCs w:val="21"/>
                    </w:rPr>
                  </w:pPr>
                </w:p>
              </w:tc>
              <w:tc>
                <w:tcPr>
                  <w:tcW w:w="4675" w:type="pct"/>
                  <w:gridSpan w:val="9"/>
                  <w:vAlign w:val="center"/>
                </w:tcPr>
                <w:p w14:paraId="59EC037F">
                  <w:pPr>
                    <w:spacing w:line="240" w:lineRule="auto"/>
                    <w:ind w:firstLine="0" w:firstLineChars="0"/>
                    <w:jc w:val="left"/>
                    <w:rPr>
                      <w:sz w:val="21"/>
                      <w:szCs w:val="21"/>
                    </w:rPr>
                  </w:pPr>
                  <w:r>
                    <w:rPr>
                      <w:rFonts w:hint="eastAsia"/>
                      <w:sz w:val="21"/>
                      <w:szCs w:val="21"/>
                    </w:rPr>
                    <w:t>灭火方法：消防人员须佩戴防毒面具、穿全身消防服，在上风向灭火。尽可能将容器从火场中移至空旷处。喷水保持火场容器冷却，直到灭火结束。处在火场中的容器若已变色或从安全泄压装置中产生声音，必须马上离开。灭火剂：雾状水、泡沫、干粉、二氧化碳、砂土。</w:t>
                  </w:r>
                </w:p>
              </w:tc>
            </w:tr>
            <w:tr w14:paraId="7A0F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tcMar>
                    <w:left w:w="0" w:type="dxa"/>
                    <w:right w:w="0" w:type="dxa"/>
                  </w:tcMar>
                  <w:vAlign w:val="center"/>
                </w:tcPr>
                <w:p w14:paraId="21710452">
                  <w:pPr>
                    <w:spacing w:line="240" w:lineRule="auto"/>
                    <w:ind w:firstLine="0" w:firstLineChars="0"/>
                    <w:jc w:val="center"/>
                    <w:rPr>
                      <w:b/>
                      <w:bCs/>
                      <w:sz w:val="21"/>
                      <w:szCs w:val="21"/>
                    </w:rPr>
                  </w:pPr>
                  <w:r>
                    <w:rPr>
                      <w:rFonts w:hint="eastAsia"/>
                      <w:b/>
                      <w:bCs/>
                      <w:sz w:val="21"/>
                      <w:szCs w:val="21"/>
                    </w:rPr>
                    <w:t>储运要求</w:t>
                  </w:r>
                </w:p>
              </w:tc>
              <w:tc>
                <w:tcPr>
                  <w:tcW w:w="4675" w:type="pct"/>
                  <w:gridSpan w:val="9"/>
                  <w:vAlign w:val="center"/>
                </w:tcPr>
                <w:p w14:paraId="43E6CB6F">
                  <w:pPr>
                    <w:spacing w:line="240" w:lineRule="auto"/>
                    <w:ind w:firstLine="0" w:firstLineChars="0"/>
                    <w:jc w:val="left"/>
                    <w:rPr>
                      <w:sz w:val="21"/>
                      <w:szCs w:val="21"/>
                    </w:rPr>
                  </w:pPr>
                  <w:r>
                    <w:rPr>
                      <w:rFonts w:hint="eastAsia"/>
                      <w:sz w:val="21"/>
                      <w:szCs w:val="21"/>
                    </w:rPr>
                    <w:t>储运要求：储存于阴凉、通风的库房，远离火种、热源。应与氧化剂、卤素分开存放，切忌混储。采用防爆型照明、通风设施。禁止使用产生火花的机械设备和工具。储区应备有泄漏应急处理设备和合适的收容材料。</w:t>
                  </w:r>
                </w:p>
              </w:tc>
            </w:tr>
            <w:tr w14:paraId="2C47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restart"/>
                  <w:tcMar>
                    <w:left w:w="0" w:type="dxa"/>
                    <w:right w:w="0" w:type="dxa"/>
                  </w:tcMar>
                  <w:vAlign w:val="center"/>
                </w:tcPr>
                <w:p w14:paraId="1C79E214">
                  <w:pPr>
                    <w:spacing w:line="240" w:lineRule="auto"/>
                    <w:ind w:firstLine="0" w:firstLineChars="0"/>
                    <w:jc w:val="center"/>
                    <w:rPr>
                      <w:b/>
                      <w:bCs/>
                      <w:sz w:val="21"/>
                      <w:szCs w:val="21"/>
                    </w:rPr>
                  </w:pPr>
                  <w:r>
                    <w:rPr>
                      <w:rFonts w:hint="eastAsia"/>
                      <w:b/>
                      <w:bCs/>
                      <w:sz w:val="21"/>
                      <w:szCs w:val="21"/>
                    </w:rPr>
                    <w:t>毒性</w:t>
                  </w:r>
                </w:p>
                <w:p w14:paraId="7886FA9B">
                  <w:pPr>
                    <w:spacing w:line="240" w:lineRule="auto"/>
                    <w:ind w:firstLine="0" w:firstLineChars="0"/>
                    <w:jc w:val="center"/>
                    <w:rPr>
                      <w:b/>
                      <w:bCs/>
                      <w:sz w:val="21"/>
                      <w:szCs w:val="21"/>
                    </w:rPr>
                  </w:pPr>
                  <w:r>
                    <w:rPr>
                      <w:rFonts w:hint="eastAsia"/>
                      <w:b/>
                      <w:bCs/>
                      <w:sz w:val="21"/>
                      <w:szCs w:val="21"/>
                    </w:rPr>
                    <w:t>与健康危害</w:t>
                  </w:r>
                </w:p>
              </w:tc>
              <w:tc>
                <w:tcPr>
                  <w:tcW w:w="4675" w:type="pct"/>
                  <w:gridSpan w:val="9"/>
                  <w:vAlign w:val="center"/>
                </w:tcPr>
                <w:p w14:paraId="11191D58">
                  <w:pPr>
                    <w:spacing w:line="240" w:lineRule="auto"/>
                    <w:ind w:firstLine="0" w:firstLineChars="0"/>
                    <w:jc w:val="center"/>
                    <w:rPr>
                      <w:sz w:val="21"/>
                      <w:szCs w:val="21"/>
                    </w:rPr>
                  </w:pPr>
                  <w:r>
                    <w:rPr>
                      <w:rFonts w:hint="eastAsia"/>
                      <w:sz w:val="21"/>
                      <w:szCs w:val="21"/>
                    </w:rPr>
                    <w:t>毒理资料：无资料</w:t>
                  </w:r>
                </w:p>
              </w:tc>
            </w:tr>
            <w:tr w14:paraId="092D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26154B1A">
                  <w:pPr>
                    <w:spacing w:line="240" w:lineRule="auto"/>
                    <w:ind w:firstLine="0" w:firstLineChars="0"/>
                    <w:jc w:val="center"/>
                    <w:rPr>
                      <w:b/>
                      <w:bCs/>
                      <w:sz w:val="21"/>
                      <w:szCs w:val="21"/>
                    </w:rPr>
                  </w:pPr>
                </w:p>
              </w:tc>
              <w:tc>
                <w:tcPr>
                  <w:tcW w:w="4675" w:type="pct"/>
                  <w:gridSpan w:val="9"/>
                  <w:vAlign w:val="center"/>
                </w:tcPr>
                <w:p w14:paraId="5557BE7A">
                  <w:pPr>
                    <w:spacing w:line="240" w:lineRule="auto"/>
                    <w:ind w:firstLine="0" w:firstLineChars="0"/>
                    <w:jc w:val="center"/>
                    <w:rPr>
                      <w:sz w:val="21"/>
                      <w:szCs w:val="21"/>
                    </w:rPr>
                  </w:pPr>
                  <w:r>
                    <w:rPr>
                      <w:rFonts w:hint="eastAsia"/>
                      <w:sz w:val="21"/>
                      <w:szCs w:val="21"/>
                    </w:rPr>
                    <w:t>侵入途径：吸入、食入、经皮吸收</w:t>
                  </w:r>
                </w:p>
              </w:tc>
            </w:tr>
            <w:tr w14:paraId="7598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4779E249">
                  <w:pPr>
                    <w:spacing w:line="240" w:lineRule="auto"/>
                    <w:ind w:firstLine="0" w:firstLineChars="0"/>
                    <w:jc w:val="center"/>
                    <w:rPr>
                      <w:b/>
                      <w:bCs/>
                      <w:sz w:val="21"/>
                      <w:szCs w:val="21"/>
                    </w:rPr>
                  </w:pPr>
                </w:p>
              </w:tc>
              <w:tc>
                <w:tcPr>
                  <w:tcW w:w="4675" w:type="pct"/>
                  <w:gridSpan w:val="9"/>
                  <w:vAlign w:val="center"/>
                </w:tcPr>
                <w:p w14:paraId="269853D3">
                  <w:pPr>
                    <w:spacing w:line="240" w:lineRule="auto"/>
                    <w:ind w:firstLine="0" w:firstLineChars="0"/>
                    <w:jc w:val="left"/>
                    <w:rPr>
                      <w:sz w:val="21"/>
                      <w:szCs w:val="21"/>
                    </w:rPr>
                  </w:pPr>
                  <w:r>
                    <w:rPr>
                      <w:rFonts w:hint="eastAsia"/>
                      <w:sz w:val="21"/>
                      <w:szCs w:val="21"/>
                    </w:rPr>
                    <w:t>健康危害：皮肤接触是主要吸收途径，可致急性肾脏损害；接触柴油可引起接触性皮炎、油性痤疮。吸入雾滴或液体呛入可引起吸入性肺炎；能经胎盘进入胎儿血中。柴油废气可引起眼、鼻刺激征状，头晕及头痛。</w:t>
                  </w:r>
                </w:p>
              </w:tc>
            </w:tr>
            <w:tr w14:paraId="45AD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4" w:type="pct"/>
                  <w:vMerge w:val="continue"/>
                  <w:tcMar>
                    <w:left w:w="0" w:type="dxa"/>
                    <w:right w:w="0" w:type="dxa"/>
                  </w:tcMar>
                  <w:vAlign w:val="center"/>
                </w:tcPr>
                <w:p w14:paraId="67E40EB6">
                  <w:pPr>
                    <w:spacing w:line="240" w:lineRule="auto"/>
                    <w:ind w:firstLine="0" w:firstLineChars="0"/>
                    <w:jc w:val="center"/>
                    <w:rPr>
                      <w:b/>
                      <w:bCs/>
                      <w:sz w:val="21"/>
                      <w:szCs w:val="21"/>
                    </w:rPr>
                  </w:pPr>
                </w:p>
              </w:tc>
              <w:tc>
                <w:tcPr>
                  <w:tcW w:w="4675" w:type="pct"/>
                  <w:gridSpan w:val="9"/>
                  <w:vAlign w:val="center"/>
                </w:tcPr>
                <w:p w14:paraId="463BD8C8">
                  <w:pPr>
                    <w:spacing w:line="240" w:lineRule="auto"/>
                    <w:ind w:firstLine="0" w:firstLineChars="0"/>
                    <w:jc w:val="center"/>
                    <w:rPr>
                      <w:sz w:val="21"/>
                      <w:szCs w:val="21"/>
                    </w:rPr>
                  </w:pPr>
                  <w:r>
                    <w:rPr>
                      <w:rFonts w:hint="eastAsia"/>
                      <w:sz w:val="21"/>
                      <w:szCs w:val="21"/>
                    </w:rPr>
                    <w:t>接触限值：未制定标准</w:t>
                  </w:r>
                </w:p>
              </w:tc>
            </w:tr>
          </w:tbl>
          <w:p w14:paraId="64CCFD0F">
            <w:pPr>
              <w:ind w:firstLine="482"/>
              <w:rPr>
                <w:b/>
                <w:bCs/>
              </w:rPr>
            </w:pPr>
            <w:r>
              <w:rPr>
                <w:rFonts w:hint="eastAsia"/>
                <w:b/>
                <w:bCs/>
                <w:lang w:eastAsia="zh-CN"/>
              </w:rPr>
              <w:t>（</w:t>
            </w:r>
            <w:r>
              <w:rPr>
                <w:rFonts w:hint="eastAsia"/>
                <w:b/>
                <w:bCs/>
                <w:lang w:val="en-US" w:eastAsia="zh-CN"/>
              </w:rPr>
              <w:t>2</w:t>
            </w:r>
            <w:r>
              <w:rPr>
                <w:rFonts w:hint="eastAsia"/>
                <w:b/>
                <w:bCs/>
                <w:lang w:eastAsia="zh-CN"/>
              </w:rPr>
              <w:t>）</w:t>
            </w:r>
            <w:r>
              <w:rPr>
                <w:rFonts w:hint="eastAsia"/>
                <w:b/>
                <w:bCs/>
              </w:rPr>
              <w:t>导热油</w:t>
            </w:r>
          </w:p>
          <w:p w14:paraId="30F2F8BB">
            <w:pPr>
              <w:ind w:firstLine="482"/>
              <w:jc w:val="center"/>
              <w:rPr>
                <w:b/>
                <w:bCs/>
              </w:rPr>
            </w:pPr>
            <w:r>
              <w:rPr>
                <w:rFonts w:hint="eastAsia"/>
                <w:b/>
                <w:bCs/>
                <w:sz w:val="21"/>
                <w:szCs w:val="21"/>
              </w:rPr>
              <w:t>表4-</w:t>
            </w:r>
            <w:r>
              <w:rPr>
                <w:rFonts w:hint="eastAsia"/>
                <w:b/>
                <w:bCs/>
                <w:sz w:val="21"/>
                <w:szCs w:val="21"/>
                <w:lang w:val="en-US" w:eastAsia="zh-CN"/>
              </w:rPr>
              <w:t>11</w:t>
            </w:r>
            <w:r>
              <w:rPr>
                <w:rFonts w:hint="eastAsia"/>
                <w:b/>
                <w:bCs/>
                <w:sz w:val="21"/>
                <w:szCs w:val="21"/>
              </w:rPr>
              <w:t xml:space="preserve">  导热油理化性质表</w:t>
            </w:r>
          </w:p>
          <w:tbl>
            <w:tblPr>
              <w:tblStyle w:val="27"/>
              <w:tblW w:w="8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607"/>
              <w:gridCol w:w="2069"/>
              <w:gridCol w:w="2206"/>
            </w:tblGrid>
            <w:tr w14:paraId="3D11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0B0B8C46">
                  <w:pPr>
                    <w:spacing w:line="240" w:lineRule="auto"/>
                    <w:ind w:firstLine="0" w:firstLineChars="0"/>
                    <w:jc w:val="center"/>
                    <w:rPr>
                      <w:sz w:val="21"/>
                      <w:szCs w:val="21"/>
                    </w:rPr>
                  </w:pPr>
                  <w:r>
                    <w:rPr>
                      <w:rFonts w:hint="eastAsia"/>
                      <w:b/>
                      <w:bCs/>
                      <w:sz w:val="21"/>
                      <w:szCs w:val="21"/>
                    </w:rPr>
                    <w:t>第一部分 危险特征概述</w:t>
                  </w:r>
                </w:p>
              </w:tc>
            </w:tr>
            <w:tr w14:paraId="5C4E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A8BBF9">
                  <w:pPr>
                    <w:spacing w:line="240" w:lineRule="auto"/>
                    <w:ind w:firstLine="0" w:firstLineChars="0"/>
                    <w:jc w:val="center"/>
                    <w:rPr>
                      <w:sz w:val="21"/>
                      <w:szCs w:val="21"/>
                    </w:rPr>
                  </w:pPr>
                  <w:r>
                    <w:rPr>
                      <w:rFonts w:hint="eastAsia"/>
                      <w:sz w:val="21"/>
                      <w:szCs w:val="21"/>
                    </w:rPr>
                    <w:t>危险性类别</w:t>
                  </w:r>
                </w:p>
              </w:tc>
              <w:tc>
                <w:tcPr>
                  <w:tcW w:w="2607" w:type="dxa"/>
                  <w:vAlign w:val="center"/>
                </w:tcPr>
                <w:p w14:paraId="535DD26F">
                  <w:pPr>
                    <w:spacing w:line="240" w:lineRule="auto"/>
                    <w:ind w:firstLine="0" w:firstLineChars="0"/>
                    <w:jc w:val="center"/>
                    <w:rPr>
                      <w:sz w:val="21"/>
                      <w:szCs w:val="21"/>
                    </w:rPr>
                  </w:pPr>
                  <w:r>
                    <w:rPr>
                      <w:rFonts w:hint="eastAsia"/>
                      <w:sz w:val="21"/>
                      <w:szCs w:val="21"/>
                    </w:rPr>
                    <w:t>可燃液体</w:t>
                  </w:r>
                </w:p>
              </w:tc>
              <w:tc>
                <w:tcPr>
                  <w:tcW w:w="2069" w:type="dxa"/>
                  <w:vAlign w:val="center"/>
                </w:tcPr>
                <w:p w14:paraId="011A79CE">
                  <w:pPr>
                    <w:spacing w:line="240" w:lineRule="auto"/>
                    <w:ind w:firstLine="0" w:firstLineChars="0"/>
                    <w:jc w:val="center"/>
                    <w:rPr>
                      <w:sz w:val="21"/>
                      <w:szCs w:val="21"/>
                    </w:rPr>
                  </w:pPr>
                  <w:r>
                    <w:rPr>
                      <w:rFonts w:hint="eastAsia"/>
                      <w:sz w:val="21"/>
                      <w:szCs w:val="21"/>
                    </w:rPr>
                    <w:t>燃爆危险</w:t>
                  </w:r>
                </w:p>
              </w:tc>
              <w:tc>
                <w:tcPr>
                  <w:tcW w:w="2206" w:type="dxa"/>
                  <w:vAlign w:val="center"/>
                </w:tcPr>
                <w:p w14:paraId="6043A77E">
                  <w:pPr>
                    <w:spacing w:line="240" w:lineRule="auto"/>
                    <w:ind w:firstLine="0" w:firstLineChars="0"/>
                    <w:jc w:val="center"/>
                    <w:rPr>
                      <w:sz w:val="21"/>
                      <w:szCs w:val="21"/>
                    </w:rPr>
                  </w:pPr>
                  <w:r>
                    <w:rPr>
                      <w:rFonts w:hint="eastAsia"/>
                      <w:sz w:val="21"/>
                      <w:szCs w:val="21"/>
                    </w:rPr>
                    <w:t>遇明火高热可燃</w:t>
                  </w:r>
                </w:p>
              </w:tc>
            </w:tr>
            <w:tr w14:paraId="38CA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327A2EB">
                  <w:pPr>
                    <w:spacing w:line="240" w:lineRule="auto"/>
                    <w:ind w:firstLine="0" w:firstLineChars="0"/>
                    <w:jc w:val="center"/>
                    <w:rPr>
                      <w:sz w:val="21"/>
                      <w:szCs w:val="21"/>
                    </w:rPr>
                  </w:pPr>
                  <w:r>
                    <w:rPr>
                      <w:rFonts w:hint="eastAsia"/>
                      <w:sz w:val="21"/>
                      <w:szCs w:val="21"/>
                    </w:rPr>
                    <w:t>入侵途径</w:t>
                  </w:r>
                </w:p>
              </w:tc>
              <w:tc>
                <w:tcPr>
                  <w:tcW w:w="2607" w:type="dxa"/>
                  <w:vAlign w:val="center"/>
                </w:tcPr>
                <w:p w14:paraId="58292FAC">
                  <w:pPr>
                    <w:spacing w:line="240" w:lineRule="auto"/>
                    <w:ind w:firstLine="0" w:firstLineChars="0"/>
                    <w:jc w:val="center"/>
                    <w:rPr>
                      <w:sz w:val="21"/>
                      <w:szCs w:val="21"/>
                    </w:rPr>
                  </w:pPr>
                  <w:r>
                    <w:rPr>
                      <w:rFonts w:hint="eastAsia"/>
                      <w:sz w:val="21"/>
                      <w:szCs w:val="21"/>
                    </w:rPr>
                    <w:t>吸入、食入、经皮肤吸收</w:t>
                  </w:r>
                </w:p>
              </w:tc>
              <w:tc>
                <w:tcPr>
                  <w:tcW w:w="2069" w:type="dxa"/>
                  <w:vAlign w:val="center"/>
                </w:tcPr>
                <w:p w14:paraId="45337D69">
                  <w:pPr>
                    <w:spacing w:line="240" w:lineRule="auto"/>
                    <w:ind w:firstLine="0" w:firstLineChars="0"/>
                    <w:jc w:val="center"/>
                    <w:rPr>
                      <w:sz w:val="21"/>
                      <w:szCs w:val="21"/>
                    </w:rPr>
                  </w:pPr>
                  <w:r>
                    <w:rPr>
                      <w:rFonts w:hint="eastAsia"/>
                      <w:sz w:val="21"/>
                      <w:szCs w:val="21"/>
                    </w:rPr>
                    <w:t>有害燃烧产物</w:t>
                  </w:r>
                </w:p>
              </w:tc>
              <w:tc>
                <w:tcPr>
                  <w:tcW w:w="2206" w:type="dxa"/>
                  <w:vAlign w:val="center"/>
                </w:tcPr>
                <w:p w14:paraId="5A25ED4B">
                  <w:pPr>
                    <w:spacing w:line="240" w:lineRule="auto"/>
                    <w:ind w:firstLine="0" w:firstLineChars="0"/>
                    <w:jc w:val="center"/>
                    <w:rPr>
                      <w:sz w:val="21"/>
                      <w:szCs w:val="21"/>
                    </w:rPr>
                  </w:pPr>
                  <w:r>
                    <w:rPr>
                      <w:rFonts w:hint="eastAsia"/>
                      <w:sz w:val="21"/>
                      <w:szCs w:val="21"/>
                    </w:rPr>
                    <w:t>CO、CO</w:t>
                  </w:r>
                  <w:r>
                    <w:rPr>
                      <w:rFonts w:hint="eastAsia"/>
                      <w:sz w:val="21"/>
                      <w:szCs w:val="21"/>
                      <w:vertAlign w:val="subscript"/>
                    </w:rPr>
                    <w:t>2</w:t>
                  </w:r>
                </w:p>
              </w:tc>
            </w:tr>
            <w:tr w14:paraId="7C62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6A01DAC">
                  <w:pPr>
                    <w:spacing w:line="240" w:lineRule="auto"/>
                    <w:ind w:firstLine="0" w:firstLineChars="0"/>
                    <w:jc w:val="center"/>
                    <w:rPr>
                      <w:sz w:val="21"/>
                      <w:szCs w:val="21"/>
                    </w:rPr>
                  </w:pPr>
                  <w:r>
                    <w:rPr>
                      <w:rFonts w:hint="eastAsia"/>
                      <w:sz w:val="21"/>
                      <w:szCs w:val="21"/>
                    </w:rPr>
                    <w:t>环境危害</w:t>
                  </w:r>
                </w:p>
              </w:tc>
              <w:tc>
                <w:tcPr>
                  <w:tcW w:w="6882" w:type="dxa"/>
                  <w:gridSpan w:val="3"/>
                  <w:vAlign w:val="center"/>
                </w:tcPr>
                <w:p w14:paraId="6E3D11E6">
                  <w:pPr>
                    <w:spacing w:line="240" w:lineRule="auto"/>
                    <w:ind w:firstLine="0" w:firstLineChars="0"/>
                    <w:jc w:val="center"/>
                    <w:rPr>
                      <w:sz w:val="21"/>
                      <w:szCs w:val="21"/>
                    </w:rPr>
                  </w:pPr>
                  <w:r>
                    <w:rPr>
                      <w:rFonts w:hint="eastAsia"/>
                      <w:sz w:val="21"/>
                      <w:szCs w:val="21"/>
                    </w:rPr>
                    <w:t>该物质对环境有危害，应特别注意对地表水、土壤、大气和饮用水的危害</w:t>
                  </w:r>
                </w:p>
              </w:tc>
            </w:tr>
            <w:tr w14:paraId="6697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14FD87D1">
                  <w:pPr>
                    <w:spacing w:line="240" w:lineRule="auto"/>
                    <w:ind w:firstLine="0" w:firstLineChars="0"/>
                    <w:jc w:val="center"/>
                    <w:rPr>
                      <w:sz w:val="21"/>
                      <w:szCs w:val="21"/>
                    </w:rPr>
                  </w:pPr>
                  <w:r>
                    <w:rPr>
                      <w:rFonts w:hint="eastAsia"/>
                      <w:b/>
                      <w:bCs/>
                      <w:sz w:val="21"/>
                      <w:szCs w:val="21"/>
                    </w:rPr>
                    <w:t>第二部分 理化性质</w:t>
                  </w:r>
                </w:p>
              </w:tc>
            </w:tr>
            <w:tr w14:paraId="4C9A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2200B69">
                  <w:pPr>
                    <w:spacing w:line="240" w:lineRule="auto"/>
                    <w:ind w:firstLine="0" w:firstLineChars="0"/>
                    <w:jc w:val="center"/>
                    <w:rPr>
                      <w:sz w:val="21"/>
                      <w:szCs w:val="21"/>
                    </w:rPr>
                  </w:pPr>
                  <w:r>
                    <w:rPr>
                      <w:rFonts w:hint="eastAsia"/>
                      <w:sz w:val="21"/>
                      <w:szCs w:val="21"/>
                    </w:rPr>
                    <w:t>外观及形状</w:t>
                  </w:r>
                </w:p>
              </w:tc>
              <w:tc>
                <w:tcPr>
                  <w:tcW w:w="2607" w:type="dxa"/>
                  <w:vAlign w:val="center"/>
                </w:tcPr>
                <w:p w14:paraId="4C8011B1">
                  <w:pPr>
                    <w:spacing w:line="240" w:lineRule="auto"/>
                    <w:ind w:firstLine="0" w:firstLineChars="0"/>
                    <w:jc w:val="center"/>
                    <w:rPr>
                      <w:sz w:val="21"/>
                      <w:szCs w:val="21"/>
                    </w:rPr>
                  </w:pPr>
                  <w:r>
                    <w:rPr>
                      <w:rFonts w:hint="eastAsia"/>
                      <w:sz w:val="21"/>
                      <w:szCs w:val="21"/>
                    </w:rPr>
                    <w:t>琥珀色室温下液体 矿物油特性</w:t>
                  </w:r>
                </w:p>
              </w:tc>
              <w:tc>
                <w:tcPr>
                  <w:tcW w:w="2069" w:type="dxa"/>
                  <w:vAlign w:val="center"/>
                </w:tcPr>
                <w:p w14:paraId="3366DC29">
                  <w:pPr>
                    <w:spacing w:line="240" w:lineRule="auto"/>
                    <w:ind w:firstLine="0" w:firstLineChars="0"/>
                    <w:jc w:val="center"/>
                    <w:rPr>
                      <w:sz w:val="21"/>
                      <w:szCs w:val="21"/>
                    </w:rPr>
                  </w:pPr>
                  <w:r>
                    <w:rPr>
                      <w:rFonts w:hint="eastAsia"/>
                      <w:sz w:val="21"/>
                      <w:szCs w:val="21"/>
                    </w:rPr>
                    <w:t>主要用途</w:t>
                  </w:r>
                </w:p>
              </w:tc>
              <w:tc>
                <w:tcPr>
                  <w:tcW w:w="2206" w:type="dxa"/>
                  <w:vAlign w:val="center"/>
                </w:tcPr>
                <w:p w14:paraId="6E527A31">
                  <w:pPr>
                    <w:spacing w:line="240" w:lineRule="auto"/>
                    <w:ind w:firstLine="0" w:firstLineChars="0"/>
                    <w:jc w:val="center"/>
                    <w:rPr>
                      <w:sz w:val="21"/>
                      <w:szCs w:val="21"/>
                    </w:rPr>
                  </w:pPr>
                  <w:r>
                    <w:rPr>
                      <w:rFonts w:hint="eastAsia"/>
                      <w:sz w:val="21"/>
                      <w:szCs w:val="21"/>
                    </w:rPr>
                    <w:t>用于间接传递热量的一类热稳定性较好的专用油品</w:t>
                  </w:r>
                </w:p>
              </w:tc>
            </w:tr>
            <w:tr w14:paraId="2518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7A98B18">
                  <w:pPr>
                    <w:spacing w:line="240" w:lineRule="auto"/>
                    <w:ind w:firstLine="0" w:firstLineChars="0"/>
                    <w:jc w:val="center"/>
                    <w:rPr>
                      <w:sz w:val="21"/>
                      <w:szCs w:val="21"/>
                    </w:rPr>
                  </w:pPr>
                  <w:r>
                    <w:rPr>
                      <w:rFonts w:hint="eastAsia"/>
                      <w:sz w:val="21"/>
                      <w:szCs w:val="21"/>
                    </w:rPr>
                    <w:t>闪点（℃）</w:t>
                  </w:r>
                </w:p>
              </w:tc>
              <w:tc>
                <w:tcPr>
                  <w:tcW w:w="2607" w:type="dxa"/>
                  <w:vAlign w:val="center"/>
                </w:tcPr>
                <w:p w14:paraId="00F1611D">
                  <w:pPr>
                    <w:spacing w:line="240" w:lineRule="auto"/>
                    <w:ind w:firstLine="0" w:firstLineChars="0"/>
                    <w:jc w:val="center"/>
                    <w:rPr>
                      <w:sz w:val="21"/>
                      <w:szCs w:val="21"/>
                    </w:rPr>
                  </w:pPr>
                  <w:r>
                    <w:rPr>
                      <w:rFonts w:hint="eastAsia"/>
                      <w:sz w:val="21"/>
                      <w:szCs w:val="21"/>
                    </w:rPr>
                    <w:t>216</w:t>
                  </w:r>
                </w:p>
              </w:tc>
              <w:tc>
                <w:tcPr>
                  <w:tcW w:w="2069" w:type="dxa"/>
                  <w:vAlign w:val="center"/>
                </w:tcPr>
                <w:p w14:paraId="75A30543">
                  <w:pPr>
                    <w:spacing w:line="240" w:lineRule="auto"/>
                    <w:ind w:firstLine="0" w:firstLineChars="0"/>
                    <w:jc w:val="center"/>
                    <w:rPr>
                      <w:sz w:val="21"/>
                      <w:szCs w:val="21"/>
                    </w:rPr>
                  </w:pPr>
                  <w:r>
                    <w:rPr>
                      <w:rFonts w:hint="eastAsia"/>
                      <w:sz w:val="21"/>
                      <w:szCs w:val="21"/>
                    </w:rPr>
                    <w:t>相对密度（空气=1）</w:t>
                  </w:r>
                </w:p>
              </w:tc>
              <w:tc>
                <w:tcPr>
                  <w:tcW w:w="2206" w:type="dxa"/>
                  <w:vAlign w:val="center"/>
                </w:tcPr>
                <w:p w14:paraId="4984E829">
                  <w:pPr>
                    <w:spacing w:line="240" w:lineRule="auto"/>
                    <w:ind w:firstLine="0" w:firstLineChars="0"/>
                    <w:jc w:val="center"/>
                    <w:rPr>
                      <w:sz w:val="21"/>
                      <w:szCs w:val="21"/>
                    </w:rPr>
                  </w:pPr>
                  <w:r>
                    <w:rPr>
                      <w:rFonts w:hint="eastAsia"/>
                      <w:sz w:val="21"/>
                      <w:szCs w:val="21"/>
                    </w:rPr>
                    <w:t>＞1</w:t>
                  </w:r>
                </w:p>
              </w:tc>
            </w:tr>
            <w:tr w14:paraId="5488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B2F65D9">
                  <w:pPr>
                    <w:spacing w:line="240" w:lineRule="auto"/>
                    <w:ind w:firstLine="0" w:firstLineChars="0"/>
                    <w:jc w:val="center"/>
                    <w:rPr>
                      <w:sz w:val="21"/>
                      <w:szCs w:val="21"/>
                    </w:rPr>
                  </w:pPr>
                  <w:r>
                    <w:rPr>
                      <w:rFonts w:hint="eastAsia"/>
                      <w:sz w:val="21"/>
                      <w:szCs w:val="21"/>
                    </w:rPr>
                    <w:t>沸点（℃）</w:t>
                  </w:r>
                </w:p>
              </w:tc>
              <w:tc>
                <w:tcPr>
                  <w:tcW w:w="2607" w:type="dxa"/>
                  <w:vAlign w:val="center"/>
                </w:tcPr>
                <w:p w14:paraId="236FF7C8">
                  <w:pPr>
                    <w:spacing w:line="240" w:lineRule="auto"/>
                    <w:ind w:firstLine="0" w:firstLineChars="0"/>
                    <w:jc w:val="center"/>
                    <w:rPr>
                      <w:sz w:val="21"/>
                      <w:szCs w:val="21"/>
                    </w:rPr>
                  </w:pPr>
                  <w:r>
                    <w:rPr>
                      <w:rFonts w:hint="eastAsia"/>
                      <w:sz w:val="21"/>
                      <w:szCs w:val="21"/>
                    </w:rPr>
                    <w:t>＞280</w:t>
                  </w:r>
                </w:p>
              </w:tc>
              <w:tc>
                <w:tcPr>
                  <w:tcW w:w="2069" w:type="dxa"/>
                  <w:vAlign w:val="center"/>
                </w:tcPr>
                <w:p w14:paraId="2B9B5CAE">
                  <w:pPr>
                    <w:spacing w:line="240" w:lineRule="auto"/>
                    <w:ind w:firstLine="0" w:firstLineChars="0"/>
                    <w:jc w:val="center"/>
                    <w:rPr>
                      <w:sz w:val="21"/>
                      <w:szCs w:val="21"/>
                    </w:rPr>
                  </w:pPr>
                  <w:r>
                    <w:rPr>
                      <w:rFonts w:hint="eastAsia"/>
                      <w:sz w:val="21"/>
                      <w:szCs w:val="21"/>
                    </w:rPr>
                    <w:t>爆炸上限%（V/V）</w:t>
                  </w:r>
                </w:p>
              </w:tc>
              <w:tc>
                <w:tcPr>
                  <w:tcW w:w="2206" w:type="dxa"/>
                  <w:vAlign w:val="center"/>
                </w:tcPr>
                <w:p w14:paraId="39C703EF">
                  <w:pPr>
                    <w:spacing w:line="240" w:lineRule="auto"/>
                    <w:ind w:firstLine="0" w:firstLineChars="0"/>
                    <w:jc w:val="center"/>
                    <w:rPr>
                      <w:sz w:val="21"/>
                      <w:szCs w:val="21"/>
                    </w:rPr>
                  </w:pPr>
                  <w:r>
                    <w:rPr>
                      <w:rFonts w:hint="eastAsia"/>
                      <w:sz w:val="21"/>
                      <w:szCs w:val="21"/>
                    </w:rPr>
                    <w:t>1%</w:t>
                  </w:r>
                </w:p>
              </w:tc>
            </w:tr>
            <w:tr w14:paraId="4C28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BB360C5">
                  <w:pPr>
                    <w:spacing w:line="240" w:lineRule="auto"/>
                    <w:ind w:firstLine="0" w:firstLineChars="0"/>
                    <w:jc w:val="center"/>
                    <w:rPr>
                      <w:sz w:val="21"/>
                      <w:szCs w:val="21"/>
                    </w:rPr>
                  </w:pPr>
                  <w:r>
                    <w:rPr>
                      <w:rFonts w:hint="eastAsia"/>
                      <w:sz w:val="21"/>
                      <w:szCs w:val="21"/>
                    </w:rPr>
                    <w:t>自燃点（℃）</w:t>
                  </w:r>
                </w:p>
              </w:tc>
              <w:tc>
                <w:tcPr>
                  <w:tcW w:w="2607" w:type="dxa"/>
                  <w:vAlign w:val="center"/>
                </w:tcPr>
                <w:p w14:paraId="7DC55634">
                  <w:pPr>
                    <w:spacing w:line="240" w:lineRule="auto"/>
                    <w:ind w:firstLine="0" w:firstLineChars="0"/>
                    <w:jc w:val="center"/>
                    <w:rPr>
                      <w:sz w:val="21"/>
                      <w:szCs w:val="21"/>
                    </w:rPr>
                  </w:pPr>
                  <w:r>
                    <w:rPr>
                      <w:rFonts w:hint="eastAsia"/>
                      <w:sz w:val="21"/>
                      <w:szCs w:val="21"/>
                    </w:rPr>
                    <w:t>＞320</w:t>
                  </w:r>
                </w:p>
              </w:tc>
              <w:tc>
                <w:tcPr>
                  <w:tcW w:w="2069" w:type="dxa"/>
                  <w:vAlign w:val="center"/>
                </w:tcPr>
                <w:p w14:paraId="7EF22C87">
                  <w:pPr>
                    <w:spacing w:line="240" w:lineRule="auto"/>
                    <w:ind w:firstLine="0" w:firstLineChars="0"/>
                    <w:jc w:val="center"/>
                    <w:rPr>
                      <w:sz w:val="21"/>
                      <w:szCs w:val="21"/>
                    </w:rPr>
                  </w:pPr>
                  <w:r>
                    <w:rPr>
                      <w:rFonts w:hint="eastAsia"/>
                      <w:sz w:val="21"/>
                      <w:szCs w:val="21"/>
                    </w:rPr>
                    <w:t>爆炸下限%（V/V）</w:t>
                  </w:r>
                </w:p>
              </w:tc>
              <w:tc>
                <w:tcPr>
                  <w:tcW w:w="2206" w:type="dxa"/>
                  <w:vAlign w:val="center"/>
                </w:tcPr>
                <w:p w14:paraId="1B22AE25">
                  <w:pPr>
                    <w:spacing w:line="240" w:lineRule="auto"/>
                    <w:ind w:firstLine="0" w:firstLineChars="0"/>
                    <w:jc w:val="center"/>
                    <w:rPr>
                      <w:sz w:val="21"/>
                      <w:szCs w:val="21"/>
                    </w:rPr>
                  </w:pPr>
                  <w:r>
                    <w:rPr>
                      <w:rFonts w:hint="eastAsia"/>
                      <w:sz w:val="21"/>
                      <w:szCs w:val="21"/>
                    </w:rPr>
                    <w:t>10%</w:t>
                  </w:r>
                </w:p>
              </w:tc>
            </w:tr>
            <w:tr w14:paraId="7DB2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05F271E">
                  <w:pPr>
                    <w:spacing w:line="240" w:lineRule="auto"/>
                    <w:ind w:firstLine="0" w:firstLineChars="0"/>
                    <w:jc w:val="center"/>
                    <w:rPr>
                      <w:sz w:val="21"/>
                      <w:szCs w:val="21"/>
                    </w:rPr>
                  </w:pPr>
                  <w:r>
                    <w:rPr>
                      <w:rFonts w:hint="eastAsia"/>
                      <w:sz w:val="21"/>
                      <w:szCs w:val="21"/>
                    </w:rPr>
                    <w:t>溶解性</w:t>
                  </w:r>
                </w:p>
              </w:tc>
              <w:tc>
                <w:tcPr>
                  <w:tcW w:w="6882" w:type="dxa"/>
                  <w:gridSpan w:val="3"/>
                  <w:vAlign w:val="center"/>
                </w:tcPr>
                <w:p w14:paraId="20242CDA">
                  <w:pPr>
                    <w:spacing w:line="240" w:lineRule="auto"/>
                    <w:ind w:firstLine="0" w:firstLineChars="0"/>
                    <w:jc w:val="center"/>
                    <w:rPr>
                      <w:sz w:val="21"/>
                      <w:szCs w:val="21"/>
                    </w:rPr>
                  </w:pPr>
                  <w:r>
                    <w:rPr>
                      <w:rFonts w:hint="eastAsia"/>
                      <w:sz w:val="21"/>
                      <w:szCs w:val="21"/>
                    </w:rPr>
                    <w:t>不溶于水。</w:t>
                  </w:r>
                </w:p>
              </w:tc>
            </w:tr>
            <w:tr w14:paraId="6341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5D42E870">
                  <w:pPr>
                    <w:spacing w:line="240" w:lineRule="auto"/>
                    <w:ind w:firstLine="0" w:firstLineChars="0"/>
                    <w:jc w:val="center"/>
                    <w:rPr>
                      <w:sz w:val="21"/>
                      <w:szCs w:val="21"/>
                    </w:rPr>
                  </w:pPr>
                  <w:r>
                    <w:rPr>
                      <w:rFonts w:hint="eastAsia"/>
                      <w:b/>
                      <w:bCs/>
                      <w:sz w:val="21"/>
                      <w:szCs w:val="21"/>
                    </w:rPr>
                    <w:t xml:space="preserve">第三部分 稳定性及化学活性 </w:t>
                  </w:r>
                </w:p>
              </w:tc>
            </w:tr>
            <w:tr w14:paraId="2AE4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0AABD58">
                  <w:pPr>
                    <w:spacing w:line="240" w:lineRule="auto"/>
                    <w:ind w:firstLine="0" w:firstLineChars="0"/>
                    <w:jc w:val="center"/>
                    <w:rPr>
                      <w:sz w:val="21"/>
                      <w:szCs w:val="21"/>
                    </w:rPr>
                  </w:pPr>
                  <w:r>
                    <w:rPr>
                      <w:rFonts w:hint="eastAsia"/>
                      <w:sz w:val="21"/>
                      <w:szCs w:val="21"/>
                    </w:rPr>
                    <w:t>稳定性</w:t>
                  </w:r>
                </w:p>
              </w:tc>
              <w:tc>
                <w:tcPr>
                  <w:tcW w:w="2607" w:type="dxa"/>
                  <w:vAlign w:val="center"/>
                </w:tcPr>
                <w:p w14:paraId="64E6EA17">
                  <w:pPr>
                    <w:spacing w:line="240" w:lineRule="auto"/>
                    <w:ind w:firstLine="0" w:firstLineChars="0"/>
                    <w:jc w:val="center"/>
                    <w:rPr>
                      <w:sz w:val="21"/>
                      <w:szCs w:val="21"/>
                    </w:rPr>
                  </w:pPr>
                  <w:r>
                    <w:rPr>
                      <w:rFonts w:hint="eastAsia"/>
                      <w:sz w:val="21"/>
                      <w:szCs w:val="21"/>
                    </w:rPr>
                    <w:t>稳定</w:t>
                  </w:r>
                </w:p>
              </w:tc>
              <w:tc>
                <w:tcPr>
                  <w:tcW w:w="2069" w:type="dxa"/>
                  <w:vAlign w:val="center"/>
                </w:tcPr>
                <w:p w14:paraId="36988DF1">
                  <w:pPr>
                    <w:spacing w:line="240" w:lineRule="auto"/>
                    <w:ind w:firstLine="0" w:firstLineChars="0"/>
                    <w:jc w:val="center"/>
                    <w:rPr>
                      <w:sz w:val="21"/>
                      <w:szCs w:val="21"/>
                    </w:rPr>
                  </w:pPr>
                  <w:r>
                    <w:rPr>
                      <w:rFonts w:hint="eastAsia"/>
                      <w:sz w:val="21"/>
                      <w:szCs w:val="21"/>
                    </w:rPr>
                    <w:t>避免接触的条件</w:t>
                  </w:r>
                </w:p>
              </w:tc>
              <w:tc>
                <w:tcPr>
                  <w:tcW w:w="2206" w:type="dxa"/>
                  <w:vAlign w:val="center"/>
                </w:tcPr>
                <w:p w14:paraId="2BA6CE72">
                  <w:pPr>
                    <w:spacing w:line="240" w:lineRule="auto"/>
                    <w:ind w:firstLine="0" w:firstLineChars="0"/>
                    <w:jc w:val="center"/>
                    <w:rPr>
                      <w:sz w:val="21"/>
                      <w:szCs w:val="21"/>
                    </w:rPr>
                  </w:pPr>
                  <w:r>
                    <w:rPr>
                      <w:rFonts w:hint="eastAsia"/>
                      <w:sz w:val="21"/>
                      <w:szCs w:val="21"/>
                    </w:rPr>
                    <w:t>明火、高热</w:t>
                  </w:r>
                </w:p>
              </w:tc>
            </w:tr>
            <w:tr w14:paraId="348B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CA930EC">
                  <w:pPr>
                    <w:spacing w:line="240" w:lineRule="auto"/>
                    <w:ind w:firstLine="0" w:firstLineChars="0"/>
                    <w:jc w:val="center"/>
                    <w:rPr>
                      <w:sz w:val="21"/>
                      <w:szCs w:val="21"/>
                    </w:rPr>
                  </w:pPr>
                  <w:r>
                    <w:rPr>
                      <w:rFonts w:hint="eastAsia"/>
                      <w:sz w:val="21"/>
                      <w:szCs w:val="21"/>
                    </w:rPr>
                    <w:t>禁配物</w:t>
                  </w:r>
                </w:p>
              </w:tc>
              <w:tc>
                <w:tcPr>
                  <w:tcW w:w="2607" w:type="dxa"/>
                  <w:vAlign w:val="center"/>
                </w:tcPr>
                <w:p w14:paraId="201E60CD">
                  <w:pPr>
                    <w:spacing w:line="240" w:lineRule="auto"/>
                    <w:ind w:firstLine="0" w:firstLineChars="0"/>
                    <w:jc w:val="center"/>
                    <w:rPr>
                      <w:sz w:val="21"/>
                      <w:szCs w:val="21"/>
                    </w:rPr>
                  </w:pPr>
                  <w:r>
                    <w:rPr>
                      <w:rFonts w:hint="eastAsia"/>
                      <w:sz w:val="21"/>
                      <w:szCs w:val="21"/>
                    </w:rPr>
                    <w:t>/</w:t>
                  </w:r>
                </w:p>
              </w:tc>
              <w:tc>
                <w:tcPr>
                  <w:tcW w:w="2069" w:type="dxa"/>
                  <w:vAlign w:val="center"/>
                </w:tcPr>
                <w:p w14:paraId="2A237A3D">
                  <w:pPr>
                    <w:spacing w:line="240" w:lineRule="auto"/>
                    <w:ind w:firstLine="0" w:firstLineChars="0"/>
                    <w:jc w:val="center"/>
                    <w:rPr>
                      <w:sz w:val="21"/>
                      <w:szCs w:val="21"/>
                    </w:rPr>
                  </w:pPr>
                  <w:r>
                    <w:rPr>
                      <w:rFonts w:hint="eastAsia"/>
                      <w:sz w:val="21"/>
                      <w:szCs w:val="21"/>
                    </w:rPr>
                    <w:t>聚合危害</w:t>
                  </w:r>
                </w:p>
              </w:tc>
              <w:tc>
                <w:tcPr>
                  <w:tcW w:w="2206" w:type="dxa"/>
                  <w:vAlign w:val="center"/>
                </w:tcPr>
                <w:p w14:paraId="1947F0EA">
                  <w:pPr>
                    <w:spacing w:line="240" w:lineRule="auto"/>
                    <w:ind w:firstLine="0" w:firstLineChars="0"/>
                    <w:jc w:val="center"/>
                    <w:rPr>
                      <w:sz w:val="21"/>
                      <w:szCs w:val="21"/>
                    </w:rPr>
                  </w:pPr>
                  <w:r>
                    <w:rPr>
                      <w:rFonts w:hint="eastAsia"/>
                      <w:sz w:val="21"/>
                      <w:szCs w:val="21"/>
                    </w:rPr>
                    <w:t>不聚合</w:t>
                  </w:r>
                </w:p>
              </w:tc>
            </w:tr>
            <w:tr w14:paraId="155A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0BB1389">
                  <w:pPr>
                    <w:spacing w:line="240" w:lineRule="auto"/>
                    <w:ind w:firstLine="0" w:firstLineChars="0"/>
                    <w:jc w:val="center"/>
                    <w:rPr>
                      <w:sz w:val="21"/>
                      <w:szCs w:val="21"/>
                    </w:rPr>
                  </w:pPr>
                  <w:r>
                    <w:rPr>
                      <w:rFonts w:hint="eastAsia"/>
                      <w:sz w:val="21"/>
                      <w:szCs w:val="21"/>
                    </w:rPr>
                    <w:t>分解产物</w:t>
                  </w:r>
                </w:p>
              </w:tc>
              <w:tc>
                <w:tcPr>
                  <w:tcW w:w="6882" w:type="dxa"/>
                  <w:gridSpan w:val="3"/>
                  <w:vAlign w:val="center"/>
                </w:tcPr>
                <w:p w14:paraId="5ADC7545">
                  <w:pPr>
                    <w:spacing w:line="240" w:lineRule="auto"/>
                    <w:ind w:firstLine="0" w:firstLineChars="0"/>
                    <w:jc w:val="center"/>
                    <w:rPr>
                      <w:sz w:val="21"/>
                      <w:szCs w:val="21"/>
                    </w:rPr>
                  </w:pPr>
                  <w:r>
                    <w:rPr>
                      <w:rFonts w:hint="eastAsia"/>
                      <w:sz w:val="21"/>
                      <w:szCs w:val="21"/>
                    </w:rPr>
                    <w:t>一氧化碳、二氧化碳</w:t>
                  </w:r>
                </w:p>
              </w:tc>
            </w:tr>
            <w:tr w14:paraId="6A8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5C031ACA">
                  <w:pPr>
                    <w:spacing w:line="240" w:lineRule="auto"/>
                    <w:ind w:firstLine="0" w:firstLineChars="0"/>
                    <w:jc w:val="center"/>
                    <w:rPr>
                      <w:sz w:val="21"/>
                      <w:szCs w:val="21"/>
                    </w:rPr>
                  </w:pPr>
                  <w:r>
                    <w:rPr>
                      <w:rFonts w:hint="eastAsia"/>
                      <w:b/>
                      <w:bCs/>
                      <w:sz w:val="21"/>
                      <w:szCs w:val="21"/>
                    </w:rPr>
                    <w:t>第四部分 毒理学资料</w:t>
                  </w:r>
                </w:p>
              </w:tc>
            </w:tr>
            <w:tr w14:paraId="4020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D1B1327">
                  <w:pPr>
                    <w:spacing w:line="240" w:lineRule="auto"/>
                    <w:ind w:firstLine="0" w:firstLineChars="0"/>
                    <w:jc w:val="center"/>
                    <w:rPr>
                      <w:sz w:val="21"/>
                      <w:szCs w:val="21"/>
                    </w:rPr>
                  </w:pPr>
                  <w:r>
                    <w:rPr>
                      <w:rFonts w:hint="eastAsia"/>
                      <w:sz w:val="21"/>
                      <w:szCs w:val="21"/>
                    </w:rPr>
                    <w:t>LD</w:t>
                  </w:r>
                  <w:r>
                    <w:rPr>
                      <w:rFonts w:hint="eastAsia"/>
                      <w:sz w:val="21"/>
                      <w:szCs w:val="21"/>
                      <w:vertAlign w:val="subscript"/>
                    </w:rPr>
                    <w:t>50</w:t>
                  </w:r>
                  <w:r>
                    <w:rPr>
                      <w:rFonts w:hint="eastAsia"/>
                      <w:sz w:val="21"/>
                      <w:szCs w:val="21"/>
                    </w:rPr>
                    <w:t>、LC</w:t>
                  </w:r>
                  <w:r>
                    <w:rPr>
                      <w:rFonts w:hint="eastAsia"/>
                      <w:sz w:val="21"/>
                      <w:szCs w:val="21"/>
                      <w:vertAlign w:val="subscript"/>
                    </w:rPr>
                    <w:t>50</w:t>
                  </w:r>
                </w:p>
              </w:tc>
              <w:tc>
                <w:tcPr>
                  <w:tcW w:w="6882" w:type="dxa"/>
                  <w:gridSpan w:val="3"/>
                  <w:vAlign w:val="center"/>
                </w:tcPr>
                <w:p w14:paraId="6F449902">
                  <w:pPr>
                    <w:spacing w:line="240" w:lineRule="auto"/>
                    <w:ind w:firstLine="0" w:firstLineChars="0"/>
                    <w:jc w:val="center"/>
                    <w:rPr>
                      <w:sz w:val="21"/>
                      <w:szCs w:val="21"/>
                    </w:rPr>
                  </w:pPr>
                  <w:r>
                    <w:rPr>
                      <w:rFonts w:hint="eastAsia"/>
                      <w:sz w:val="21"/>
                      <w:szCs w:val="21"/>
                    </w:rPr>
                    <w:t>无资料</w:t>
                  </w:r>
                </w:p>
              </w:tc>
            </w:tr>
            <w:tr w14:paraId="7025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E17CD02">
                  <w:pPr>
                    <w:spacing w:line="240" w:lineRule="auto"/>
                    <w:ind w:firstLine="0" w:firstLineChars="0"/>
                    <w:jc w:val="center"/>
                    <w:rPr>
                      <w:sz w:val="21"/>
                      <w:szCs w:val="21"/>
                    </w:rPr>
                  </w:pPr>
                  <w:r>
                    <w:rPr>
                      <w:rFonts w:hint="eastAsia"/>
                      <w:sz w:val="21"/>
                      <w:szCs w:val="21"/>
                    </w:rPr>
                    <w:t>急性中毒</w:t>
                  </w:r>
                </w:p>
              </w:tc>
              <w:tc>
                <w:tcPr>
                  <w:tcW w:w="6882" w:type="dxa"/>
                  <w:gridSpan w:val="3"/>
                  <w:vAlign w:val="center"/>
                </w:tcPr>
                <w:p w14:paraId="084CD47F">
                  <w:pPr>
                    <w:spacing w:line="240" w:lineRule="auto"/>
                    <w:ind w:firstLine="0" w:firstLineChars="0"/>
                    <w:jc w:val="center"/>
                    <w:rPr>
                      <w:sz w:val="21"/>
                      <w:szCs w:val="21"/>
                    </w:rPr>
                  </w:pPr>
                  <w:r>
                    <w:rPr>
                      <w:rFonts w:hint="eastAsia"/>
                      <w:sz w:val="21"/>
                      <w:szCs w:val="21"/>
                    </w:rPr>
                    <w:t>急性吸入可乏力、头晕、头痛、恶心，严重者可引起油脂性肺炎。</w:t>
                  </w:r>
                </w:p>
              </w:tc>
            </w:tr>
            <w:tr w14:paraId="2E1B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05A13CA">
                  <w:pPr>
                    <w:spacing w:line="240" w:lineRule="auto"/>
                    <w:ind w:firstLine="0" w:firstLineChars="0"/>
                    <w:jc w:val="center"/>
                    <w:rPr>
                      <w:sz w:val="21"/>
                      <w:szCs w:val="21"/>
                    </w:rPr>
                  </w:pPr>
                  <w:r>
                    <w:rPr>
                      <w:rFonts w:hint="eastAsia"/>
                      <w:sz w:val="21"/>
                      <w:szCs w:val="21"/>
                    </w:rPr>
                    <w:t>慢性中毒</w:t>
                  </w:r>
                </w:p>
              </w:tc>
              <w:tc>
                <w:tcPr>
                  <w:tcW w:w="6882" w:type="dxa"/>
                  <w:gridSpan w:val="3"/>
                  <w:vAlign w:val="center"/>
                </w:tcPr>
                <w:p w14:paraId="1D150750">
                  <w:pPr>
                    <w:spacing w:line="240" w:lineRule="auto"/>
                    <w:ind w:firstLine="0" w:firstLineChars="0"/>
                    <w:jc w:val="center"/>
                    <w:rPr>
                      <w:sz w:val="21"/>
                      <w:szCs w:val="21"/>
                    </w:rPr>
                  </w:pPr>
                  <w:r>
                    <w:rPr>
                      <w:rFonts w:hint="eastAsia"/>
                      <w:sz w:val="21"/>
                      <w:szCs w:val="21"/>
                    </w:rPr>
                    <w:t>暴露部位可能发生油性痤疮和接触性皮炎。可引起神经衰弱综合症，呼吸道和眼刺激症及慢性油脂性肺炎。</w:t>
                  </w:r>
                </w:p>
              </w:tc>
            </w:tr>
            <w:tr w14:paraId="7ED2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Align w:val="center"/>
                </w:tcPr>
                <w:p w14:paraId="655BE0F4">
                  <w:pPr>
                    <w:spacing w:line="240" w:lineRule="auto"/>
                    <w:ind w:firstLine="0" w:firstLineChars="0"/>
                    <w:jc w:val="center"/>
                    <w:rPr>
                      <w:sz w:val="21"/>
                      <w:szCs w:val="21"/>
                    </w:rPr>
                  </w:pPr>
                  <w:r>
                    <w:rPr>
                      <w:rFonts w:hint="eastAsia"/>
                      <w:sz w:val="21"/>
                      <w:szCs w:val="21"/>
                    </w:rPr>
                    <w:t>刺激性</w:t>
                  </w:r>
                </w:p>
              </w:tc>
              <w:tc>
                <w:tcPr>
                  <w:tcW w:w="6882" w:type="dxa"/>
                  <w:gridSpan w:val="3"/>
                  <w:vAlign w:val="center"/>
                </w:tcPr>
                <w:p w14:paraId="39C89FC9">
                  <w:pPr>
                    <w:spacing w:line="240" w:lineRule="auto"/>
                    <w:ind w:firstLine="0" w:firstLineChars="0"/>
                    <w:jc w:val="center"/>
                    <w:rPr>
                      <w:sz w:val="21"/>
                      <w:szCs w:val="21"/>
                    </w:rPr>
                  </w:pPr>
                  <w:r>
                    <w:rPr>
                      <w:rFonts w:hint="eastAsia"/>
                      <w:sz w:val="21"/>
                      <w:szCs w:val="21"/>
                    </w:rPr>
                    <w:t>具有刺激作用</w:t>
                  </w:r>
                </w:p>
              </w:tc>
            </w:tr>
            <w:tr w14:paraId="2C87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676D1A3">
                  <w:pPr>
                    <w:spacing w:line="240" w:lineRule="auto"/>
                    <w:ind w:firstLine="0" w:firstLineChars="0"/>
                    <w:jc w:val="center"/>
                    <w:rPr>
                      <w:sz w:val="21"/>
                      <w:szCs w:val="21"/>
                    </w:rPr>
                  </w:pPr>
                  <w:r>
                    <w:rPr>
                      <w:rFonts w:hint="eastAsia"/>
                      <w:sz w:val="21"/>
                      <w:szCs w:val="21"/>
                    </w:rPr>
                    <w:t>最高允许浓度</w:t>
                  </w:r>
                </w:p>
              </w:tc>
              <w:tc>
                <w:tcPr>
                  <w:tcW w:w="6882" w:type="dxa"/>
                  <w:gridSpan w:val="3"/>
                  <w:vAlign w:val="center"/>
                </w:tcPr>
                <w:p w14:paraId="2DF2F986">
                  <w:pPr>
                    <w:spacing w:line="240" w:lineRule="auto"/>
                    <w:ind w:firstLine="420"/>
                    <w:jc w:val="center"/>
                    <w:rPr>
                      <w:sz w:val="21"/>
                      <w:szCs w:val="21"/>
                    </w:rPr>
                  </w:pPr>
                  <w:r>
                    <w:rPr>
                      <w:rFonts w:hint="eastAsia"/>
                      <w:sz w:val="21"/>
                      <w:szCs w:val="21"/>
                    </w:rPr>
                    <w:t>目前无标准</w:t>
                  </w:r>
                </w:p>
              </w:tc>
            </w:tr>
          </w:tbl>
          <w:p w14:paraId="645C77B1">
            <w:pPr>
              <w:ind w:firstLine="482"/>
              <w:rPr>
                <w:b/>
                <w:bCs/>
              </w:rPr>
            </w:pPr>
            <w:r>
              <w:rPr>
                <w:rFonts w:hint="eastAsia"/>
                <w:b/>
                <w:bCs/>
              </w:rPr>
              <w:t>⑤废焦油</w:t>
            </w:r>
          </w:p>
          <w:p w14:paraId="0705DA81">
            <w:pPr>
              <w:ind w:firstLine="482"/>
              <w:jc w:val="center"/>
              <w:rPr>
                <w:b/>
                <w:bCs/>
                <w:sz w:val="21"/>
                <w:szCs w:val="21"/>
              </w:rPr>
            </w:pPr>
            <w:r>
              <w:rPr>
                <w:rFonts w:hint="eastAsia"/>
                <w:b/>
                <w:bCs/>
                <w:sz w:val="21"/>
                <w:szCs w:val="21"/>
              </w:rPr>
              <w:t>表4-</w:t>
            </w:r>
            <w:r>
              <w:rPr>
                <w:rFonts w:hint="eastAsia"/>
                <w:b/>
                <w:bCs/>
                <w:sz w:val="21"/>
                <w:szCs w:val="21"/>
                <w:lang w:val="en-US" w:eastAsia="zh-CN"/>
              </w:rPr>
              <w:t>12</w:t>
            </w:r>
            <w:r>
              <w:rPr>
                <w:rFonts w:hint="eastAsia"/>
                <w:b/>
                <w:bCs/>
                <w:sz w:val="21"/>
                <w:szCs w:val="21"/>
              </w:rPr>
              <w:t xml:space="preserve">  废焦油理化性质表</w:t>
            </w:r>
          </w:p>
          <w:tbl>
            <w:tblPr>
              <w:tblStyle w:val="27"/>
              <w:tblW w:w="8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607"/>
              <w:gridCol w:w="2069"/>
              <w:gridCol w:w="2206"/>
            </w:tblGrid>
            <w:tr w14:paraId="7114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3F60E98B">
                  <w:pPr>
                    <w:spacing w:line="240" w:lineRule="auto"/>
                    <w:ind w:firstLine="0" w:firstLineChars="0"/>
                    <w:jc w:val="center"/>
                    <w:rPr>
                      <w:sz w:val="21"/>
                      <w:szCs w:val="21"/>
                    </w:rPr>
                  </w:pPr>
                  <w:r>
                    <w:rPr>
                      <w:rFonts w:hint="eastAsia"/>
                      <w:b/>
                      <w:bCs/>
                      <w:sz w:val="21"/>
                      <w:szCs w:val="21"/>
                    </w:rPr>
                    <w:t>第一部分 危险特征概述</w:t>
                  </w:r>
                </w:p>
              </w:tc>
            </w:tr>
            <w:tr w14:paraId="34C3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5BBB3D5">
                  <w:pPr>
                    <w:spacing w:line="240" w:lineRule="auto"/>
                    <w:ind w:firstLine="0" w:firstLineChars="0"/>
                    <w:jc w:val="center"/>
                    <w:rPr>
                      <w:sz w:val="21"/>
                      <w:szCs w:val="21"/>
                    </w:rPr>
                  </w:pPr>
                  <w:r>
                    <w:rPr>
                      <w:rFonts w:hint="eastAsia"/>
                      <w:sz w:val="21"/>
                      <w:szCs w:val="21"/>
                    </w:rPr>
                    <w:t>物质名称</w:t>
                  </w:r>
                </w:p>
              </w:tc>
              <w:tc>
                <w:tcPr>
                  <w:tcW w:w="2607" w:type="dxa"/>
                  <w:vAlign w:val="center"/>
                </w:tcPr>
                <w:p w14:paraId="29B27D35">
                  <w:pPr>
                    <w:spacing w:line="240" w:lineRule="auto"/>
                    <w:ind w:firstLine="0" w:firstLineChars="0"/>
                    <w:jc w:val="center"/>
                    <w:rPr>
                      <w:sz w:val="21"/>
                      <w:szCs w:val="21"/>
                    </w:rPr>
                  </w:pPr>
                  <w:r>
                    <w:rPr>
                      <w:rFonts w:hint="eastAsia"/>
                      <w:sz w:val="21"/>
                      <w:szCs w:val="21"/>
                    </w:rPr>
                    <w:t>焦油</w:t>
                  </w:r>
                </w:p>
              </w:tc>
              <w:tc>
                <w:tcPr>
                  <w:tcW w:w="2069" w:type="dxa"/>
                  <w:vAlign w:val="center"/>
                </w:tcPr>
                <w:p w14:paraId="7BC81281">
                  <w:pPr>
                    <w:spacing w:line="240" w:lineRule="auto"/>
                    <w:ind w:firstLine="0" w:firstLineChars="0"/>
                    <w:jc w:val="center"/>
                    <w:rPr>
                      <w:sz w:val="21"/>
                      <w:szCs w:val="21"/>
                    </w:rPr>
                  </w:pPr>
                  <w:r>
                    <w:rPr>
                      <w:rFonts w:hint="eastAsia"/>
                      <w:sz w:val="21"/>
                      <w:szCs w:val="21"/>
                    </w:rPr>
                    <w:t>燃爆危险</w:t>
                  </w:r>
                </w:p>
              </w:tc>
              <w:tc>
                <w:tcPr>
                  <w:tcW w:w="2206" w:type="dxa"/>
                  <w:vAlign w:val="center"/>
                </w:tcPr>
                <w:p w14:paraId="6F240E26">
                  <w:pPr>
                    <w:spacing w:line="240" w:lineRule="auto"/>
                    <w:ind w:firstLine="0" w:firstLineChars="0"/>
                    <w:jc w:val="center"/>
                    <w:rPr>
                      <w:sz w:val="21"/>
                      <w:szCs w:val="21"/>
                    </w:rPr>
                  </w:pPr>
                  <w:r>
                    <w:rPr>
                      <w:rFonts w:hint="eastAsia"/>
                      <w:sz w:val="21"/>
                      <w:szCs w:val="21"/>
                    </w:rPr>
                    <w:t>遇明火高热可燃</w:t>
                  </w:r>
                </w:p>
              </w:tc>
            </w:tr>
            <w:tr w14:paraId="15DC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shd w:val="clear" w:color="auto" w:fill="auto"/>
                  <w:vAlign w:val="center"/>
                </w:tcPr>
                <w:p w14:paraId="73980447">
                  <w:pPr>
                    <w:spacing w:line="240" w:lineRule="auto"/>
                    <w:ind w:firstLine="0" w:firstLineChars="0"/>
                    <w:jc w:val="center"/>
                    <w:rPr>
                      <w:sz w:val="21"/>
                      <w:szCs w:val="21"/>
                    </w:rPr>
                  </w:pPr>
                  <w:r>
                    <w:rPr>
                      <w:rFonts w:hint="eastAsia"/>
                      <w:sz w:val="21"/>
                      <w:szCs w:val="21"/>
                    </w:rPr>
                    <w:t>危险性类别</w:t>
                  </w:r>
                </w:p>
              </w:tc>
              <w:tc>
                <w:tcPr>
                  <w:tcW w:w="2607" w:type="dxa"/>
                  <w:shd w:val="clear" w:color="auto" w:fill="auto"/>
                  <w:vAlign w:val="center"/>
                </w:tcPr>
                <w:p w14:paraId="03597573">
                  <w:pPr>
                    <w:spacing w:line="240" w:lineRule="auto"/>
                    <w:ind w:firstLine="0" w:firstLineChars="0"/>
                    <w:jc w:val="center"/>
                    <w:rPr>
                      <w:sz w:val="21"/>
                      <w:szCs w:val="21"/>
                    </w:rPr>
                  </w:pPr>
                  <w:r>
                    <w:rPr>
                      <w:rFonts w:hint="eastAsia"/>
                      <w:sz w:val="21"/>
                      <w:szCs w:val="21"/>
                    </w:rPr>
                    <w:t>第3.3类高闪点易燃液体</w:t>
                  </w:r>
                </w:p>
              </w:tc>
              <w:tc>
                <w:tcPr>
                  <w:tcW w:w="2069" w:type="dxa"/>
                  <w:vAlign w:val="center"/>
                </w:tcPr>
                <w:p w14:paraId="7EA5FF90">
                  <w:pPr>
                    <w:spacing w:line="240" w:lineRule="auto"/>
                    <w:ind w:firstLine="0" w:firstLineChars="0"/>
                    <w:jc w:val="center"/>
                    <w:rPr>
                      <w:sz w:val="21"/>
                      <w:szCs w:val="21"/>
                    </w:rPr>
                  </w:pPr>
                  <w:r>
                    <w:rPr>
                      <w:rFonts w:hint="eastAsia"/>
                      <w:sz w:val="21"/>
                      <w:szCs w:val="21"/>
                    </w:rPr>
                    <w:t>有害燃烧产物</w:t>
                  </w:r>
                </w:p>
              </w:tc>
              <w:tc>
                <w:tcPr>
                  <w:tcW w:w="2206" w:type="dxa"/>
                  <w:vAlign w:val="center"/>
                </w:tcPr>
                <w:p w14:paraId="57FD0106">
                  <w:pPr>
                    <w:spacing w:line="240" w:lineRule="auto"/>
                    <w:ind w:firstLine="0" w:firstLineChars="0"/>
                    <w:jc w:val="center"/>
                    <w:rPr>
                      <w:sz w:val="21"/>
                      <w:szCs w:val="21"/>
                    </w:rPr>
                  </w:pPr>
                  <w:r>
                    <w:rPr>
                      <w:rFonts w:hint="eastAsia"/>
                      <w:sz w:val="21"/>
                      <w:szCs w:val="21"/>
                    </w:rPr>
                    <w:t>CO、苯并[a]芘</w:t>
                  </w:r>
                </w:p>
              </w:tc>
            </w:tr>
            <w:tr w14:paraId="0C06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Align w:val="center"/>
                </w:tcPr>
                <w:p w14:paraId="04A61382">
                  <w:pPr>
                    <w:spacing w:line="240" w:lineRule="auto"/>
                    <w:ind w:firstLine="0" w:firstLineChars="0"/>
                    <w:jc w:val="center"/>
                    <w:rPr>
                      <w:sz w:val="21"/>
                      <w:szCs w:val="21"/>
                    </w:rPr>
                  </w:pPr>
                  <w:r>
                    <w:rPr>
                      <w:rFonts w:hint="eastAsia"/>
                      <w:sz w:val="21"/>
                      <w:szCs w:val="21"/>
                    </w:rPr>
                    <w:t>环境危害</w:t>
                  </w:r>
                </w:p>
              </w:tc>
              <w:tc>
                <w:tcPr>
                  <w:tcW w:w="6882" w:type="dxa"/>
                  <w:gridSpan w:val="3"/>
                  <w:vAlign w:val="center"/>
                </w:tcPr>
                <w:p w14:paraId="75224558">
                  <w:pPr>
                    <w:spacing w:line="240" w:lineRule="auto"/>
                    <w:ind w:firstLine="0" w:firstLineChars="0"/>
                    <w:jc w:val="center"/>
                    <w:rPr>
                      <w:sz w:val="21"/>
                      <w:szCs w:val="21"/>
                    </w:rPr>
                  </w:pPr>
                  <w:r>
                    <w:rPr>
                      <w:rFonts w:hint="eastAsia"/>
                      <w:sz w:val="21"/>
                      <w:szCs w:val="21"/>
                    </w:rPr>
                    <w:t>含有持久性有机污染物（POPs），对土壤和水体造成长期污染，难降解</w:t>
                  </w:r>
                </w:p>
              </w:tc>
            </w:tr>
            <w:tr w14:paraId="2311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05AAC150">
                  <w:pPr>
                    <w:spacing w:line="240" w:lineRule="auto"/>
                    <w:ind w:firstLine="0" w:firstLineChars="0"/>
                    <w:jc w:val="center"/>
                    <w:rPr>
                      <w:sz w:val="21"/>
                      <w:szCs w:val="21"/>
                    </w:rPr>
                  </w:pPr>
                  <w:r>
                    <w:rPr>
                      <w:rFonts w:hint="eastAsia"/>
                      <w:b/>
                      <w:bCs/>
                      <w:sz w:val="21"/>
                      <w:szCs w:val="21"/>
                    </w:rPr>
                    <w:t>第二部分 理化性质</w:t>
                  </w:r>
                </w:p>
              </w:tc>
            </w:tr>
            <w:tr w14:paraId="4770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067AE3E">
                  <w:pPr>
                    <w:spacing w:line="240" w:lineRule="auto"/>
                    <w:ind w:firstLine="0" w:firstLineChars="0"/>
                    <w:jc w:val="center"/>
                    <w:rPr>
                      <w:sz w:val="21"/>
                      <w:szCs w:val="21"/>
                    </w:rPr>
                  </w:pPr>
                  <w:r>
                    <w:rPr>
                      <w:rFonts w:hint="eastAsia"/>
                      <w:sz w:val="21"/>
                      <w:szCs w:val="21"/>
                    </w:rPr>
                    <w:t>外观及形状</w:t>
                  </w:r>
                </w:p>
              </w:tc>
              <w:tc>
                <w:tcPr>
                  <w:tcW w:w="6882" w:type="dxa"/>
                  <w:gridSpan w:val="3"/>
                  <w:vAlign w:val="center"/>
                </w:tcPr>
                <w:p w14:paraId="4C15C160">
                  <w:pPr>
                    <w:spacing w:line="240" w:lineRule="auto"/>
                    <w:ind w:firstLine="0" w:firstLineChars="0"/>
                    <w:jc w:val="center"/>
                    <w:rPr>
                      <w:sz w:val="21"/>
                      <w:szCs w:val="21"/>
                    </w:rPr>
                  </w:pPr>
                  <w:r>
                    <w:rPr>
                      <w:rFonts w:hint="eastAsia"/>
                      <w:sz w:val="21"/>
                      <w:szCs w:val="21"/>
                    </w:rPr>
                    <w:t>黑色粘稠液体‌，具有特殊臭味</w:t>
                  </w:r>
                </w:p>
              </w:tc>
            </w:tr>
            <w:tr w14:paraId="3367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7FAF12D">
                  <w:pPr>
                    <w:spacing w:line="240" w:lineRule="auto"/>
                    <w:ind w:firstLine="0" w:firstLineChars="0"/>
                    <w:jc w:val="center"/>
                    <w:rPr>
                      <w:sz w:val="21"/>
                      <w:szCs w:val="21"/>
                    </w:rPr>
                  </w:pPr>
                  <w:r>
                    <w:rPr>
                      <w:rFonts w:hint="eastAsia"/>
                      <w:sz w:val="21"/>
                      <w:szCs w:val="21"/>
                    </w:rPr>
                    <w:t>闪点（℃）</w:t>
                  </w:r>
                </w:p>
              </w:tc>
              <w:tc>
                <w:tcPr>
                  <w:tcW w:w="2607" w:type="dxa"/>
                  <w:vAlign w:val="center"/>
                </w:tcPr>
                <w:p w14:paraId="71EA9BC2">
                  <w:pPr>
                    <w:spacing w:line="240" w:lineRule="auto"/>
                    <w:ind w:firstLine="0" w:firstLineChars="0"/>
                    <w:jc w:val="center"/>
                    <w:rPr>
                      <w:sz w:val="21"/>
                      <w:szCs w:val="21"/>
                    </w:rPr>
                  </w:pPr>
                  <w:r>
                    <w:rPr>
                      <w:rFonts w:hint="eastAsia"/>
                      <w:sz w:val="21"/>
                      <w:szCs w:val="21"/>
                    </w:rPr>
                    <w:t>≥100</w:t>
                  </w:r>
                </w:p>
              </w:tc>
              <w:tc>
                <w:tcPr>
                  <w:tcW w:w="2069" w:type="dxa"/>
                  <w:vAlign w:val="center"/>
                </w:tcPr>
                <w:p w14:paraId="467EC50C">
                  <w:pPr>
                    <w:spacing w:line="240" w:lineRule="auto"/>
                    <w:ind w:firstLine="0" w:firstLineChars="0"/>
                    <w:jc w:val="center"/>
                    <w:rPr>
                      <w:sz w:val="21"/>
                      <w:szCs w:val="21"/>
                    </w:rPr>
                  </w:pPr>
                  <w:r>
                    <w:rPr>
                      <w:rFonts w:hint="eastAsia"/>
                      <w:sz w:val="21"/>
                      <w:szCs w:val="21"/>
                    </w:rPr>
                    <w:t>相对密度（水气=1）</w:t>
                  </w:r>
                </w:p>
              </w:tc>
              <w:tc>
                <w:tcPr>
                  <w:tcW w:w="2206" w:type="dxa"/>
                  <w:vAlign w:val="center"/>
                </w:tcPr>
                <w:p w14:paraId="652AA491">
                  <w:pPr>
                    <w:spacing w:line="240" w:lineRule="auto"/>
                    <w:ind w:firstLine="0" w:firstLineChars="0"/>
                    <w:jc w:val="center"/>
                    <w:rPr>
                      <w:sz w:val="21"/>
                      <w:szCs w:val="21"/>
                    </w:rPr>
                  </w:pPr>
                  <w:r>
                    <w:rPr>
                      <w:rFonts w:hint="eastAsia"/>
                      <w:sz w:val="21"/>
                      <w:szCs w:val="21"/>
                    </w:rPr>
                    <w:t>‌1.18～1.23‌ g/cm³，比水重，不溶于水</w:t>
                  </w:r>
                </w:p>
              </w:tc>
            </w:tr>
            <w:tr w14:paraId="3817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844F5B0">
                  <w:pPr>
                    <w:spacing w:line="240" w:lineRule="auto"/>
                    <w:ind w:firstLine="0" w:firstLineChars="0"/>
                    <w:jc w:val="center"/>
                    <w:rPr>
                      <w:sz w:val="21"/>
                      <w:szCs w:val="21"/>
                    </w:rPr>
                  </w:pPr>
                  <w:r>
                    <w:rPr>
                      <w:rFonts w:hint="eastAsia"/>
                      <w:sz w:val="21"/>
                      <w:szCs w:val="21"/>
                    </w:rPr>
                    <w:t>沸点（℃）</w:t>
                  </w:r>
                </w:p>
              </w:tc>
              <w:tc>
                <w:tcPr>
                  <w:tcW w:w="2607" w:type="dxa"/>
                  <w:vAlign w:val="center"/>
                </w:tcPr>
                <w:p w14:paraId="34586878">
                  <w:pPr>
                    <w:spacing w:line="240" w:lineRule="auto"/>
                    <w:ind w:firstLine="0" w:firstLineChars="0"/>
                    <w:jc w:val="center"/>
                    <w:rPr>
                      <w:sz w:val="21"/>
                      <w:szCs w:val="21"/>
                    </w:rPr>
                  </w:pPr>
                  <w:r>
                    <w:rPr>
                      <w:rFonts w:hint="eastAsia"/>
                      <w:sz w:val="21"/>
                      <w:szCs w:val="21"/>
                    </w:rPr>
                    <w:t>200~400</w:t>
                  </w:r>
                </w:p>
              </w:tc>
              <w:tc>
                <w:tcPr>
                  <w:tcW w:w="2069" w:type="dxa"/>
                  <w:vAlign w:val="center"/>
                </w:tcPr>
                <w:p w14:paraId="7A719955">
                  <w:pPr>
                    <w:spacing w:line="240" w:lineRule="auto"/>
                    <w:ind w:firstLine="0" w:firstLineChars="0"/>
                    <w:jc w:val="center"/>
                    <w:rPr>
                      <w:sz w:val="21"/>
                      <w:szCs w:val="21"/>
                    </w:rPr>
                  </w:pPr>
                  <w:r>
                    <w:rPr>
                      <w:rFonts w:hint="eastAsia"/>
                      <w:sz w:val="21"/>
                      <w:szCs w:val="21"/>
                    </w:rPr>
                    <w:t>自燃点（℃）</w:t>
                  </w:r>
                </w:p>
              </w:tc>
              <w:tc>
                <w:tcPr>
                  <w:tcW w:w="2206" w:type="dxa"/>
                  <w:vAlign w:val="center"/>
                </w:tcPr>
                <w:p w14:paraId="2893E5BA">
                  <w:pPr>
                    <w:spacing w:line="240" w:lineRule="auto"/>
                    <w:ind w:firstLine="0" w:firstLineChars="0"/>
                    <w:jc w:val="center"/>
                    <w:rPr>
                      <w:sz w:val="21"/>
                      <w:szCs w:val="21"/>
                    </w:rPr>
                  </w:pPr>
                  <w:r>
                    <w:rPr>
                      <w:rFonts w:hint="eastAsia"/>
                      <w:sz w:val="21"/>
                      <w:szCs w:val="21"/>
                    </w:rPr>
                    <w:t>248</w:t>
                  </w:r>
                </w:p>
              </w:tc>
            </w:tr>
            <w:tr w14:paraId="44F1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061A2DB">
                  <w:pPr>
                    <w:spacing w:line="240" w:lineRule="auto"/>
                    <w:ind w:firstLine="0" w:firstLineChars="0"/>
                    <w:jc w:val="center"/>
                    <w:rPr>
                      <w:sz w:val="21"/>
                      <w:szCs w:val="21"/>
                    </w:rPr>
                  </w:pPr>
                  <w:r>
                    <w:rPr>
                      <w:rFonts w:hint="eastAsia"/>
                      <w:sz w:val="21"/>
                      <w:szCs w:val="21"/>
                    </w:rPr>
                    <w:t>溶解性</w:t>
                  </w:r>
                </w:p>
              </w:tc>
              <w:tc>
                <w:tcPr>
                  <w:tcW w:w="6882" w:type="dxa"/>
                  <w:gridSpan w:val="3"/>
                  <w:vAlign w:val="center"/>
                </w:tcPr>
                <w:p w14:paraId="3ABB560A">
                  <w:pPr>
                    <w:spacing w:line="240" w:lineRule="auto"/>
                    <w:ind w:firstLine="0" w:firstLineChars="0"/>
                    <w:jc w:val="center"/>
                    <w:rPr>
                      <w:sz w:val="21"/>
                      <w:szCs w:val="21"/>
                    </w:rPr>
                  </w:pPr>
                  <w:r>
                    <w:rPr>
                      <w:rFonts w:hint="eastAsia"/>
                      <w:sz w:val="21"/>
                      <w:szCs w:val="21"/>
                    </w:rPr>
                    <w:t>‌微溶于水‌，易溶于乙醇、乙醚、氯仿、丙酮等有机溶剂</w:t>
                  </w:r>
                </w:p>
              </w:tc>
            </w:tr>
            <w:tr w14:paraId="2EBD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8" w:type="dxa"/>
                  <w:gridSpan w:val="4"/>
                  <w:vAlign w:val="center"/>
                </w:tcPr>
                <w:p w14:paraId="4E45F347">
                  <w:pPr>
                    <w:spacing w:line="240" w:lineRule="auto"/>
                    <w:ind w:firstLine="0" w:firstLineChars="0"/>
                    <w:jc w:val="center"/>
                    <w:rPr>
                      <w:sz w:val="21"/>
                      <w:szCs w:val="21"/>
                    </w:rPr>
                  </w:pPr>
                  <w:r>
                    <w:rPr>
                      <w:rFonts w:hint="eastAsia"/>
                      <w:b/>
                      <w:bCs/>
                      <w:sz w:val="21"/>
                      <w:szCs w:val="21"/>
                    </w:rPr>
                    <w:t xml:space="preserve">第三部分 稳定性及化学活性 </w:t>
                  </w:r>
                </w:p>
              </w:tc>
            </w:tr>
            <w:tr w14:paraId="0114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9FCD694">
                  <w:pPr>
                    <w:spacing w:line="240" w:lineRule="auto"/>
                    <w:ind w:firstLine="0" w:firstLineChars="0"/>
                    <w:jc w:val="center"/>
                    <w:rPr>
                      <w:sz w:val="21"/>
                      <w:szCs w:val="21"/>
                    </w:rPr>
                  </w:pPr>
                  <w:r>
                    <w:rPr>
                      <w:rFonts w:hint="eastAsia"/>
                      <w:sz w:val="21"/>
                      <w:szCs w:val="21"/>
                    </w:rPr>
                    <w:t>稳定性</w:t>
                  </w:r>
                </w:p>
              </w:tc>
              <w:tc>
                <w:tcPr>
                  <w:tcW w:w="2607" w:type="dxa"/>
                  <w:vAlign w:val="center"/>
                </w:tcPr>
                <w:p w14:paraId="55445F68">
                  <w:pPr>
                    <w:spacing w:line="240" w:lineRule="auto"/>
                    <w:ind w:firstLine="0" w:firstLineChars="0"/>
                    <w:jc w:val="center"/>
                    <w:rPr>
                      <w:sz w:val="21"/>
                      <w:szCs w:val="21"/>
                    </w:rPr>
                  </w:pPr>
                  <w:r>
                    <w:rPr>
                      <w:rFonts w:hint="eastAsia"/>
                      <w:sz w:val="21"/>
                      <w:szCs w:val="21"/>
                    </w:rPr>
                    <w:t>不稳定</w:t>
                  </w:r>
                </w:p>
              </w:tc>
              <w:tc>
                <w:tcPr>
                  <w:tcW w:w="2069" w:type="dxa"/>
                  <w:vAlign w:val="center"/>
                </w:tcPr>
                <w:p w14:paraId="15DF6FFD">
                  <w:pPr>
                    <w:spacing w:line="240" w:lineRule="auto"/>
                    <w:ind w:firstLine="0" w:firstLineChars="0"/>
                    <w:jc w:val="center"/>
                    <w:rPr>
                      <w:sz w:val="21"/>
                      <w:szCs w:val="21"/>
                    </w:rPr>
                  </w:pPr>
                  <w:r>
                    <w:rPr>
                      <w:rFonts w:hint="eastAsia"/>
                      <w:sz w:val="21"/>
                      <w:szCs w:val="21"/>
                    </w:rPr>
                    <w:t>禁配物</w:t>
                  </w:r>
                </w:p>
              </w:tc>
              <w:tc>
                <w:tcPr>
                  <w:tcW w:w="2206" w:type="dxa"/>
                  <w:vAlign w:val="center"/>
                </w:tcPr>
                <w:p w14:paraId="2658863D">
                  <w:pPr>
                    <w:spacing w:line="240" w:lineRule="auto"/>
                    <w:ind w:firstLine="0" w:firstLineChars="0"/>
                    <w:jc w:val="center"/>
                    <w:rPr>
                      <w:sz w:val="21"/>
                      <w:szCs w:val="21"/>
                    </w:rPr>
                  </w:pPr>
                  <w:r>
                    <w:rPr>
                      <w:rFonts w:hint="eastAsia"/>
                      <w:sz w:val="21"/>
                      <w:szCs w:val="21"/>
                    </w:rPr>
                    <w:t>强氧化剂</w:t>
                  </w:r>
                </w:p>
              </w:tc>
            </w:tr>
            <w:tr w14:paraId="486E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22CD2E2">
                  <w:pPr>
                    <w:spacing w:line="240" w:lineRule="auto"/>
                    <w:ind w:firstLine="0" w:firstLineChars="0"/>
                    <w:jc w:val="center"/>
                    <w:rPr>
                      <w:sz w:val="21"/>
                      <w:szCs w:val="21"/>
                    </w:rPr>
                  </w:pPr>
                  <w:r>
                    <w:rPr>
                      <w:rFonts w:hint="eastAsia"/>
                      <w:sz w:val="21"/>
                      <w:szCs w:val="21"/>
                    </w:rPr>
                    <w:t>健康危害</w:t>
                  </w:r>
                </w:p>
              </w:tc>
              <w:tc>
                <w:tcPr>
                  <w:tcW w:w="6882" w:type="dxa"/>
                  <w:gridSpan w:val="3"/>
                  <w:vAlign w:val="center"/>
                </w:tcPr>
                <w:p w14:paraId="07C1A3A1">
                  <w:pPr>
                    <w:spacing w:line="240" w:lineRule="auto"/>
                    <w:ind w:firstLine="0" w:firstLineChars="0"/>
                    <w:jc w:val="center"/>
                    <w:rPr>
                      <w:sz w:val="21"/>
                      <w:szCs w:val="21"/>
                    </w:rPr>
                  </w:pPr>
                  <w:r>
                    <w:rPr>
                      <w:rFonts w:hint="eastAsia"/>
                      <w:sz w:val="21"/>
                      <w:szCs w:val="21"/>
                    </w:rPr>
                    <w:t>强致癌性‌：国际癌症研究中心（IARC）确认为‌人类致癌物‌（Group 1），长期接触可致皮肤癌、肺癌、鼻咽癌；作用于皮肤引起皮炎、痤疮、光毒性皮炎及中毒性黑皮病</w:t>
                  </w:r>
                </w:p>
              </w:tc>
            </w:tr>
          </w:tbl>
          <w:p w14:paraId="0D2EA1C7">
            <w:pPr>
              <w:ind w:firstLine="482"/>
              <w:rPr>
                <w:b/>
                <w:bCs/>
              </w:rPr>
            </w:pPr>
            <w:r>
              <w:rPr>
                <w:rFonts w:hint="eastAsia"/>
                <w:b/>
                <w:bCs/>
                <w:lang w:val="en-US" w:eastAsia="zh-CN"/>
              </w:rPr>
              <w:t>2、</w:t>
            </w:r>
            <w:r>
              <w:rPr>
                <w:rFonts w:hint="eastAsia"/>
                <w:b/>
                <w:bCs/>
              </w:rPr>
              <w:t>风险源分布情况及影响途径</w:t>
            </w:r>
          </w:p>
          <w:p w14:paraId="1395D14E">
            <w:pPr>
              <w:ind w:firstLine="480"/>
            </w:pPr>
            <w:r>
              <w:rPr>
                <w:rFonts w:hint="eastAsia"/>
              </w:rPr>
              <w:t>根据项目风险物质调查情况，结合项目风险物质的使用、暂存情况，项目环境风险源主要为柴油储罐、危废贮存间和</w:t>
            </w:r>
            <w:r>
              <w:rPr>
                <w:rFonts w:hint="eastAsia"/>
                <w:lang w:val="en-US" w:eastAsia="zh-CN"/>
              </w:rPr>
              <w:t>导热油炉</w:t>
            </w:r>
            <w:r>
              <w:rPr>
                <w:rFonts w:hint="eastAsia"/>
              </w:rPr>
              <w:t>储存导热油，影响途径主要是</w:t>
            </w:r>
            <w:r>
              <w:rPr>
                <w:rFonts w:hint="eastAsia"/>
                <w:lang w:val="en-US" w:eastAsia="zh-CN"/>
              </w:rPr>
              <w:t>柴油储罐</w:t>
            </w:r>
            <w:r>
              <w:rPr>
                <w:rFonts w:hint="eastAsia"/>
                <w:lang w:eastAsia="zh-CN"/>
              </w:rPr>
              <w:t>，</w:t>
            </w:r>
            <w:r>
              <w:rPr>
                <w:rFonts w:hint="eastAsia"/>
              </w:rPr>
              <w:t>危废贮存间中废机油</w:t>
            </w:r>
            <w:r>
              <w:rPr>
                <w:rFonts w:hint="eastAsia"/>
                <w:lang w:eastAsia="zh-CN"/>
              </w:rPr>
              <w:t>、</w:t>
            </w:r>
            <w:r>
              <w:rPr>
                <w:rFonts w:hint="eastAsia"/>
              </w:rPr>
              <w:t>废焦油</w:t>
            </w:r>
            <w:r>
              <w:rPr>
                <w:rFonts w:hint="eastAsia"/>
                <w:lang w:eastAsia="zh-CN"/>
              </w:rPr>
              <w:t>，</w:t>
            </w:r>
            <w:r>
              <w:rPr>
                <w:rFonts w:hint="eastAsia"/>
                <w:lang w:val="en-US" w:eastAsia="zh-CN"/>
              </w:rPr>
              <w:t>以及导热油炉的</w:t>
            </w:r>
            <w:r>
              <w:rPr>
                <w:rFonts w:hint="eastAsia"/>
              </w:rPr>
              <w:t>导热油出现泄漏、渗漏事故，溢流或者渗漏进入周边土壤和地下水，造成污染。其次，柴油、废</w:t>
            </w:r>
            <w:r>
              <w:rPr>
                <w:rFonts w:hint="eastAsia"/>
                <w:lang w:val="en-US" w:eastAsia="zh-CN"/>
              </w:rPr>
              <w:t>矿物油</w:t>
            </w:r>
            <w:r>
              <w:rPr>
                <w:rFonts w:hint="eastAsia"/>
              </w:rPr>
              <w:t>、废焦油、导热油</w:t>
            </w:r>
            <w:r>
              <w:rPr>
                <w:rFonts w:hint="eastAsia"/>
                <w:lang w:val="en-US" w:eastAsia="zh-CN"/>
              </w:rPr>
              <w:t>和废活性炭等均</w:t>
            </w:r>
            <w:r>
              <w:rPr>
                <w:rFonts w:hint="eastAsia"/>
              </w:rPr>
              <w:t>为可燃物质，遇明火可能引发火灾，产生次生空气污染物，进入大气环境造成大气污染。</w:t>
            </w:r>
          </w:p>
          <w:p w14:paraId="1AB2A629">
            <w:pPr>
              <w:ind w:firstLine="482"/>
              <w:rPr>
                <w:b/>
                <w:bCs/>
              </w:rPr>
            </w:pPr>
            <w:r>
              <w:rPr>
                <w:rFonts w:hint="eastAsia"/>
                <w:b/>
                <w:bCs/>
                <w:lang w:val="en-US" w:eastAsia="zh-CN"/>
              </w:rPr>
              <w:t>3、</w:t>
            </w:r>
            <w:r>
              <w:rPr>
                <w:rFonts w:hint="eastAsia"/>
                <w:b/>
                <w:bCs/>
              </w:rPr>
              <w:t>环境风险防范措施及应急要求</w:t>
            </w:r>
          </w:p>
          <w:p w14:paraId="66C4CEDD">
            <w:pPr>
              <w:adjustRightInd w:val="0"/>
              <w:ind w:firstLine="482"/>
              <w:rPr>
                <w:b/>
                <w:bCs/>
                <w:szCs w:val="28"/>
              </w:rPr>
            </w:pPr>
            <w:r>
              <w:rPr>
                <w:rFonts w:hint="eastAsia"/>
                <w:b/>
                <w:bCs/>
                <w:szCs w:val="28"/>
                <w:lang w:eastAsia="zh-CN"/>
              </w:rPr>
              <w:t>（</w:t>
            </w:r>
            <w:r>
              <w:rPr>
                <w:rFonts w:hint="eastAsia"/>
                <w:b/>
                <w:bCs/>
                <w:szCs w:val="28"/>
                <w:lang w:val="en-US" w:eastAsia="zh-CN"/>
              </w:rPr>
              <w:t>1</w:t>
            </w:r>
            <w:r>
              <w:rPr>
                <w:rFonts w:hint="eastAsia"/>
                <w:b/>
                <w:bCs/>
                <w:szCs w:val="28"/>
                <w:lang w:eastAsia="zh-CN"/>
              </w:rPr>
              <w:t>）</w:t>
            </w:r>
            <w:r>
              <w:rPr>
                <w:rFonts w:hint="eastAsia"/>
                <w:b/>
                <w:bCs/>
                <w:szCs w:val="28"/>
              </w:rPr>
              <w:t>环境风险防范措施</w:t>
            </w:r>
          </w:p>
          <w:p w14:paraId="4BFEA364">
            <w:pPr>
              <w:ind w:firstLine="480"/>
              <w:rPr>
                <w:szCs w:val="28"/>
              </w:rPr>
            </w:pPr>
            <w:r>
              <w:rPr>
                <w:rFonts w:hint="eastAsia"/>
                <w:szCs w:val="28"/>
              </w:rPr>
              <w:t>①柴油、导热油储罐应配有遮阳设施，防止暴晒；</w:t>
            </w:r>
          </w:p>
          <w:p w14:paraId="02902593">
            <w:pPr>
              <w:ind w:firstLine="480"/>
              <w:rPr>
                <w:szCs w:val="28"/>
              </w:rPr>
            </w:pPr>
            <w:r>
              <w:rPr>
                <w:rFonts w:hint="eastAsia"/>
                <w:szCs w:val="28"/>
              </w:rPr>
              <w:t>②柴油、导热油运输过程中车辆上应备有必要的应急处理器材和防护用品；</w:t>
            </w:r>
          </w:p>
          <w:p w14:paraId="379897D8">
            <w:pPr>
              <w:ind w:firstLine="480"/>
              <w:rPr>
                <w:szCs w:val="28"/>
              </w:rPr>
            </w:pPr>
            <w:r>
              <w:rPr>
                <w:rFonts w:hint="eastAsia"/>
                <w:szCs w:val="28"/>
              </w:rPr>
              <w:t>③柴油、导热油储罐区域附近不得存储其它易燃易爆物品、氧化剂、腐蚀性物品等；</w:t>
            </w:r>
          </w:p>
          <w:p w14:paraId="776C907E">
            <w:pPr>
              <w:ind w:firstLine="480"/>
              <w:rPr>
                <w:szCs w:val="28"/>
              </w:rPr>
            </w:pPr>
            <w:r>
              <w:rPr>
                <w:rFonts w:hint="eastAsia"/>
                <w:szCs w:val="28"/>
              </w:rPr>
              <w:t>④储罐区、危废暂存间等风险单元设置禁火标识牌等，严格禁火制度；</w:t>
            </w:r>
          </w:p>
          <w:p w14:paraId="230F3A56">
            <w:pPr>
              <w:ind w:firstLine="480"/>
              <w:rPr>
                <w:szCs w:val="28"/>
              </w:rPr>
            </w:pPr>
            <w:r>
              <w:rPr>
                <w:rFonts w:hint="eastAsia"/>
                <w:szCs w:val="28"/>
              </w:rPr>
              <w:t>⑤加热区、油罐区应做好防雷工作。</w:t>
            </w:r>
          </w:p>
          <w:p w14:paraId="240D53C0">
            <w:pPr>
              <w:ind w:firstLine="480"/>
              <w:rPr>
                <w:szCs w:val="28"/>
              </w:rPr>
            </w:pPr>
            <w:r>
              <w:rPr>
                <w:rFonts w:hint="eastAsia"/>
                <w:szCs w:val="28"/>
              </w:rPr>
              <w:t>⑥危险废物贮存</w:t>
            </w:r>
            <w:r>
              <w:rPr>
                <w:rFonts w:hint="eastAsia"/>
                <w:szCs w:val="28"/>
                <w:lang w:val="en-US" w:eastAsia="zh-CN"/>
              </w:rPr>
              <w:t>间</w:t>
            </w:r>
            <w:r>
              <w:rPr>
                <w:rFonts w:hint="eastAsia"/>
                <w:szCs w:val="28"/>
              </w:rPr>
              <w:t>、柴油储罐区进行重点防渗，其中危险废物贮存设施按照《危险废物贮存污染控制标准》（GB 18597-2023）中贮存设施污染控制要求设计：“防渗材料可采用抗渗混凝土、高密度聚乙烯膜、钠基膨润土防水毯或其他防渗性能等效的材料，防渗层为至少1m厚黏土层（渗透系数不大于10</w:t>
            </w:r>
            <w:r>
              <w:rPr>
                <w:rFonts w:hint="eastAsia"/>
                <w:szCs w:val="28"/>
                <w:vertAlign w:val="superscript"/>
              </w:rPr>
              <w:t>-7</w:t>
            </w:r>
            <w:r>
              <w:rPr>
                <w:rFonts w:hint="eastAsia"/>
                <w:szCs w:val="28"/>
              </w:rPr>
              <w:t>cm/s），或至少2mm厚高密度聚乙烯膜等人工防渗材料（渗透系数不大于 10</w:t>
            </w:r>
            <w:r>
              <w:rPr>
                <w:rFonts w:hint="eastAsia"/>
                <w:szCs w:val="28"/>
                <w:vertAlign w:val="superscript"/>
              </w:rPr>
              <w:t>-10</w:t>
            </w:r>
            <w:r>
              <w:rPr>
                <w:rFonts w:hint="eastAsia"/>
                <w:szCs w:val="28"/>
              </w:rPr>
              <w:t>cm/s），或其他防渗性能等效的材料。”</w:t>
            </w:r>
          </w:p>
          <w:p w14:paraId="353726CE">
            <w:pPr>
              <w:ind w:firstLine="480"/>
              <w:rPr>
                <w:szCs w:val="28"/>
              </w:rPr>
            </w:pPr>
            <w:r>
              <w:rPr>
                <w:rFonts w:hint="eastAsia"/>
                <w:szCs w:val="28"/>
              </w:rPr>
              <w:t>⑦柴油储罐</w:t>
            </w:r>
            <w:r>
              <w:rPr>
                <w:rFonts w:hint="eastAsia"/>
                <w:szCs w:val="28"/>
                <w:lang w:val="en-US" w:eastAsia="zh-CN"/>
              </w:rPr>
              <w:t>区设置</w:t>
            </w:r>
            <w:r>
              <w:rPr>
                <w:rFonts w:hint="eastAsia"/>
                <w:szCs w:val="28"/>
              </w:rPr>
              <w:t>围堰</w:t>
            </w:r>
            <w:r>
              <w:rPr>
                <w:rFonts w:hint="eastAsia"/>
                <w:szCs w:val="28"/>
                <w:lang w:eastAsia="zh-CN"/>
              </w:rPr>
              <w:t>，</w:t>
            </w:r>
            <w:r>
              <w:rPr>
                <w:rFonts w:hint="eastAsia"/>
                <w:szCs w:val="28"/>
              </w:rPr>
              <w:t>容积不小于50m</w:t>
            </w:r>
            <w:r>
              <w:rPr>
                <w:rFonts w:hint="eastAsia"/>
                <w:szCs w:val="28"/>
                <w:vertAlign w:val="superscript"/>
              </w:rPr>
              <w:t>3</w:t>
            </w:r>
            <w:r>
              <w:rPr>
                <w:rFonts w:hint="eastAsia"/>
                <w:szCs w:val="28"/>
              </w:rPr>
              <w:t>，并按照要求进行重点防渗处理。</w:t>
            </w:r>
          </w:p>
          <w:p w14:paraId="6817F273">
            <w:pPr>
              <w:ind w:firstLine="480"/>
              <w:rPr>
                <w:szCs w:val="28"/>
              </w:rPr>
            </w:pPr>
            <w:r>
              <w:rPr>
                <w:rFonts w:hint="eastAsia"/>
                <w:szCs w:val="28"/>
              </w:rPr>
              <w:t>⑧建立健全安全环境管理制度，操作人员必须严格按照操作规程办事，认真执行巡检制度，避免因检查不到位或错误操作而发生事故；建立健全的环境管理制度，指定相关责任人；消防器材完好到位，并设置火灾报警装置。加强项目区安全环保管理，对所有职工进行安全环保的教育和培训。</w:t>
            </w:r>
          </w:p>
          <w:p w14:paraId="5C0CAC21">
            <w:pPr>
              <w:adjustRightInd w:val="0"/>
              <w:ind w:firstLine="482"/>
              <w:rPr>
                <w:b/>
                <w:bCs/>
                <w:szCs w:val="28"/>
              </w:rPr>
            </w:pPr>
            <w:r>
              <w:rPr>
                <w:rFonts w:hint="eastAsia"/>
                <w:b/>
                <w:bCs/>
                <w:szCs w:val="28"/>
                <w:lang w:eastAsia="zh-CN"/>
              </w:rPr>
              <w:t>（</w:t>
            </w:r>
            <w:r>
              <w:rPr>
                <w:rFonts w:hint="eastAsia"/>
                <w:b/>
                <w:bCs/>
                <w:szCs w:val="28"/>
                <w:lang w:val="en-US" w:eastAsia="zh-CN"/>
              </w:rPr>
              <w:t>2</w:t>
            </w:r>
            <w:r>
              <w:rPr>
                <w:rFonts w:hint="eastAsia"/>
                <w:b/>
                <w:bCs/>
                <w:szCs w:val="28"/>
                <w:lang w:eastAsia="zh-CN"/>
              </w:rPr>
              <w:t>）</w:t>
            </w:r>
            <w:r>
              <w:rPr>
                <w:rFonts w:hint="eastAsia"/>
                <w:b/>
                <w:bCs/>
                <w:szCs w:val="28"/>
              </w:rPr>
              <w:t>应急预案及应急演练</w:t>
            </w:r>
          </w:p>
          <w:p w14:paraId="2A01BF3E">
            <w:pPr>
              <w:ind w:firstLine="480"/>
            </w:pPr>
            <w:r>
              <w:rPr>
                <w:szCs w:val="28"/>
              </w:rPr>
              <w:t>本项目应按照《突发环境事件应急预案管理暂行办法(环发[2010]113号)》和《企业事业单位突发环境事件应急预案备案管理办法（试行）》（环发[2015]4号）的相关要求</w:t>
            </w:r>
            <w:r>
              <w:rPr>
                <w:rFonts w:hint="eastAsia"/>
                <w:szCs w:val="28"/>
              </w:rPr>
              <w:t>修编</w:t>
            </w:r>
            <w:r>
              <w:rPr>
                <w:szCs w:val="28"/>
              </w:rPr>
              <w:t>应急预案，并报昆明市生态环境局</w:t>
            </w:r>
            <w:r>
              <w:rPr>
                <w:rFonts w:hint="eastAsia"/>
                <w:szCs w:val="28"/>
              </w:rPr>
              <w:t>寻甸</w:t>
            </w:r>
            <w:r>
              <w:rPr>
                <w:szCs w:val="28"/>
              </w:rPr>
              <w:t>分局备案</w:t>
            </w:r>
            <w:r>
              <w:rPr>
                <w:rFonts w:hint="eastAsia"/>
                <w:szCs w:val="28"/>
              </w:rPr>
              <w:t>，并定期开展应急演练</w:t>
            </w:r>
            <w:r>
              <w:rPr>
                <w:szCs w:val="28"/>
              </w:rPr>
              <w:t>。</w:t>
            </w:r>
          </w:p>
          <w:p w14:paraId="5F800259">
            <w:pPr>
              <w:ind w:firstLine="482"/>
              <w:rPr>
                <w:b/>
                <w:bCs/>
              </w:rPr>
            </w:pPr>
            <w:r>
              <w:rPr>
                <w:rFonts w:hint="eastAsia"/>
                <w:b/>
                <w:bCs/>
                <w:lang w:val="en-US" w:eastAsia="zh-CN"/>
              </w:rPr>
              <w:t>4、</w:t>
            </w:r>
            <w:r>
              <w:rPr>
                <w:rFonts w:hint="eastAsia"/>
                <w:b/>
                <w:bCs/>
              </w:rPr>
              <w:t>环境风险评价结论及建议</w:t>
            </w:r>
          </w:p>
          <w:p w14:paraId="394BE2D6">
            <w:pPr>
              <w:spacing w:before="40" w:line="359" w:lineRule="auto"/>
              <w:ind w:left="117" w:right="108" w:hanging="1"/>
              <w:rPr>
                <w:rFonts w:ascii="宋体" w:hAnsi="宋体" w:eastAsia="宋体" w:cs="宋体"/>
                <w:sz w:val="24"/>
                <w:szCs w:val="24"/>
              </w:rPr>
            </w:pPr>
            <w:r>
              <w:rPr>
                <w:rFonts w:ascii="宋体" w:hAnsi="宋体" w:eastAsia="宋体" w:cs="宋体"/>
                <w:sz w:val="24"/>
                <w:szCs w:val="24"/>
              </w:rPr>
              <w:t>综上分析，通过采用严格的防火设计标准、加强原</w:t>
            </w:r>
            <w:r>
              <w:rPr>
                <w:rFonts w:ascii="宋体" w:hAnsi="宋体" w:eastAsia="宋体" w:cs="宋体"/>
                <w:spacing w:val="-1"/>
                <w:sz w:val="24"/>
                <w:szCs w:val="24"/>
              </w:rPr>
              <w:t>辅料储存管理、严格按有</w:t>
            </w:r>
            <w:r>
              <w:rPr>
                <w:rFonts w:ascii="宋体" w:hAnsi="宋体" w:eastAsia="宋体" w:cs="宋体"/>
                <w:spacing w:val="-5"/>
                <w:sz w:val="24"/>
                <w:szCs w:val="24"/>
              </w:rPr>
              <w:t>关规章制度进行生产操作等措施后，火灾发生的可能性很</w:t>
            </w:r>
            <w:r>
              <w:rPr>
                <w:rFonts w:ascii="宋体" w:hAnsi="宋体" w:eastAsia="宋体" w:cs="宋体"/>
                <w:spacing w:val="-6"/>
                <w:sz w:val="24"/>
                <w:szCs w:val="24"/>
              </w:rPr>
              <w:t>小。制定风险应急预案，</w:t>
            </w:r>
            <w:r>
              <w:rPr>
                <w:rFonts w:ascii="宋体" w:hAnsi="宋体" w:eastAsia="宋体" w:cs="宋体"/>
                <w:sz w:val="24"/>
                <w:szCs w:val="24"/>
              </w:rPr>
              <w:t>一旦发生事故将可迅速响应，采取措施将影响降到最</w:t>
            </w:r>
            <w:r>
              <w:rPr>
                <w:rFonts w:ascii="宋体" w:hAnsi="宋体" w:eastAsia="宋体" w:cs="宋体"/>
                <w:spacing w:val="-1"/>
                <w:sz w:val="24"/>
                <w:szCs w:val="24"/>
              </w:rPr>
              <w:t>小。项目环境风险在可接受</w:t>
            </w:r>
            <w:r>
              <w:rPr>
                <w:rFonts w:ascii="宋体" w:hAnsi="宋体" w:eastAsia="宋体" w:cs="宋体"/>
                <w:spacing w:val="-2"/>
                <w:sz w:val="24"/>
                <w:szCs w:val="24"/>
              </w:rPr>
              <w:t>范围内，且采取措施后风险可控。</w:t>
            </w:r>
          </w:p>
          <w:p w14:paraId="6F328A01">
            <w:pPr>
              <w:ind w:firstLine="480"/>
            </w:pPr>
            <w:r>
              <w:rPr>
                <w:rFonts w:ascii="宋体" w:hAnsi="宋体" w:eastAsia="宋体" w:cs="宋体"/>
                <w:spacing w:val="-6"/>
                <w:sz w:val="24"/>
                <w:szCs w:val="24"/>
              </w:rPr>
              <w:t>综上所述，本项目风险处于完全可接受的水平，其风险管理措施有效、可靠，</w:t>
            </w:r>
            <w:r>
              <w:rPr>
                <w:rFonts w:ascii="宋体" w:hAnsi="宋体" w:eastAsia="宋体" w:cs="宋体"/>
                <w:spacing w:val="-1"/>
                <w:sz w:val="24"/>
                <w:szCs w:val="24"/>
              </w:rPr>
              <w:t>从防范风险角度分析是可行的。</w:t>
            </w:r>
          </w:p>
          <w:p w14:paraId="4C6FD4BE">
            <w:pPr>
              <w:ind w:firstLine="482"/>
              <w:jc w:val="center"/>
              <w:rPr>
                <w:b/>
                <w:bCs/>
              </w:rPr>
            </w:pPr>
            <w:r>
              <w:rPr>
                <w:rFonts w:hint="eastAsia"/>
                <w:b/>
                <w:bCs/>
                <w:sz w:val="21"/>
                <w:szCs w:val="21"/>
              </w:rPr>
              <w:t>表4-</w:t>
            </w:r>
            <w:r>
              <w:rPr>
                <w:rFonts w:hint="eastAsia"/>
                <w:b/>
                <w:bCs/>
                <w:sz w:val="21"/>
                <w:szCs w:val="21"/>
                <w:lang w:val="en-US" w:eastAsia="zh-CN"/>
              </w:rPr>
              <w:t xml:space="preserve">13 </w:t>
            </w:r>
            <w:r>
              <w:rPr>
                <w:rFonts w:hint="eastAsia"/>
                <w:b/>
                <w:bCs/>
                <w:sz w:val="21"/>
                <w:szCs w:val="21"/>
              </w:rPr>
              <w:t xml:space="preserve"> 环境风险简单分析表</w:t>
            </w:r>
          </w:p>
          <w:tbl>
            <w:tblPr>
              <w:tblStyle w:val="27"/>
              <w:tblW w:w="8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654"/>
              <w:gridCol w:w="1515"/>
              <w:gridCol w:w="1500"/>
              <w:gridCol w:w="2167"/>
            </w:tblGrid>
            <w:tr w14:paraId="6C8A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590" w:type="dxa"/>
                  <w:vAlign w:val="center"/>
                </w:tcPr>
                <w:p w14:paraId="2F5F2590">
                  <w:pPr>
                    <w:autoSpaceDE w:val="0"/>
                    <w:autoSpaceDN w:val="0"/>
                    <w:spacing w:line="240" w:lineRule="auto"/>
                    <w:ind w:firstLine="0" w:firstLineChars="0"/>
                    <w:jc w:val="center"/>
                    <w:rPr>
                      <w:sz w:val="21"/>
                      <w:szCs w:val="21"/>
                    </w:rPr>
                  </w:pPr>
                  <w:r>
                    <w:rPr>
                      <w:rFonts w:hint="eastAsia"/>
                      <w:sz w:val="21"/>
                      <w:szCs w:val="21"/>
                    </w:rPr>
                    <w:t>建设项目名称</w:t>
                  </w:r>
                </w:p>
              </w:tc>
              <w:tc>
                <w:tcPr>
                  <w:tcW w:w="6836" w:type="dxa"/>
                  <w:gridSpan w:val="4"/>
                  <w:vAlign w:val="center"/>
                </w:tcPr>
                <w:p w14:paraId="25B18126">
                  <w:pPr>
                    <w:autoSpaceDE w:val="0"/>
                    <w:autoSpaceDN w:val="0"/>
                    <w:spacing w:line="240" w:lineRule="auto"/>
                    <w:ind w:firstLine="0" w:firstLineChars="0"/>
                    <w:jc w:val="center"/>
                    <w:rPr>
                      <w:sz w:val="21"/>
                      <w:szCs w:val="21"/>
                    </w:rPr>
                  </w:pPr>
                  <w:r>
                    <w:rPr>
                      <w:rFonts w:hint="eastAsia"/>
                      <w:sz w:val="21"/>
                      <w:szCs w:val="21"/>
                    </w:rPr>
                    <w:t>寻甸熠峰建设工程有限公司搅拌站项目</w:t>
                  </w:r>
                </w:p>
              </w:tc>
            </w:tr>
            <w:tr w14:paraId="4317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590" w:type="dxa"/>
                  <w:vAlign w:val="center"/>
                </w:tcPr>
                <w:p w14:paraId="29D13851">
                  <w:pPr>
                    <w:autoSpaceDE w:val="0"/>
                    <w:autoSpaceDN w:val="0"/>
                    <w:spacing w:line="240" w:lineRule="auto"/>
                    <w:ind w:firstLine="0" w:firstLineChars="0"/>
                    <w:jc w:val="center"/>
                    <w:rPr>
                      <w:sz w:val="21"/>
                      <w:szCs w:val="21"/>
                    </w:rPr>
                  </w:pPr>
                  <w:r>
                    <w:rPr>
                      <w:rFonts w:hint="eastAsia"/>
                      <w:sz w:val="21"/>
                      <w:szCs w:val="21"/>
                    </w:rPr>
                    <w:t>建设地点</w:t>
                  </w:r>
                </w:p>
              </w:tc>
              <w:tc>
                <w:tcPr>
                  <w:tcW w:w="1654" w:type="dxa"/>
                  <w:vAlign w:val="center"/>
                </w:tcPr>
                <w:p w14:paraId="71756FC8">
                  <w:pPr>
                    <w:autoSpaceDE w:val="0"/>
                    <w:autoSpaceDN w:val="0"/>
                    <w:spacing w:line="240" w:lineRule="auto"/>
                    <w:ind w:firstLine="0" w:firstLineChars="0"/>
                    <w:jc w:val="center"/>
                    <w:rPr>
                      <w:sz w:val="21"/>
                      <w:szCs w:val="21"/>
                    </w:rPr>
                  </w:pPr>
                  <w:r>
                    <w:rPr>
                      <w:rFonts w:hint="eastAsia"/>
                      <w:sz w:val="21"/>
                      <w:szCs w:val="21"/>
                    </w:rPr>
                    <w:t>（云南）省</w:t>
                  </w:r>
                </w:p>
              </w:tc>
              <w:tc>
                <w:tcPr>
                  <w:tcW w:w="1515" w:type="dxa"/>
                  <w:vAlign w:val="center"/>
                </w:tcPr>
                <w:p w14:paraId="162DCF12">
                  <w:pPr>
                    <w:autoSpaceDE w:val="0"/>
                    <w:autoSpaceDN w:val="0"/>
                    <w:spacing w:line="240" w:lineRule="auto"/>
                    <w:ind w:firstLine="0" w:firstLineChars="0"/>
                    <w:jc w:val="center"/>
                    <w:rPr>
                      <w:sz w:val="21"/>
                      <w:szCs w:val="21"/>
                    </w:rPr>
                  </w:pPr>
                  <w:r>
                    <w:rPr>
                      <w:rFonts w:hint="eastAsia"/>
                      <w:sz w:val="21"/>
                      <w:szCs w:val="21"/>
                    </w:rPr>
                    <w:t>（昆明）市</w:t>
                  </w:r>
                </w:p>
              </w:tc>
              <w:tc>
                <w:tcPr>
                  <w:tcW w:w="1500" w:type="dxa"/>
                  <w:vAlign w:val="center"/>
                </w:tcPr>
                <w:p w14:paraId="7392E72A">
                  <w:pPr>
                    <w:autoSpaceDE w:val="0"/>
                    <w:autoSpaceDN w:val="0"/>
                    <w:spacing w:line="240" w:lineRule="auto"/>
                    <w:ind w:firstLine="0" w:firstLineChars="0"/>
                    <w:jc w:val="center"/>
                    <w:rPr>
                      <w:sz w:val="21"/>
                      <w:szCs w:val="21"/>
                    </w:rPr>
                  </w:pPr>
                  <w:r>
                    <w:rPr>
                      <w:rFonts w:hint="eastAsia"/>
                      <w:sz w:val="21"/>
                      <w:szCs w:val="21"/>
                    </w:rPr>
                    <w:t>（寻甸）区</w:t>
                  </w:r>
                </w:p>
              </w:tc>
              <w:tc>
                <w:tcPr>
                  <w:tcW w:w="2167" w:type="dxa"/>
                  <w:vAlign w:val="center"/>
                </w:tcPr>
                <w:p w14:paraId="49D428DA">
                  <w:pPr>
                    <w:autoSpaceDE w:val="0"/>
                    <w:autoSpaceDN w:val="0"/>
                    <w:spacing w:line="240" w:lineRule="auto"/>
                    <w:ind w:firstLine="0" w:firstLineChars="0"/>
                    <w:jc w:val="center"/>
                    <w:rPr>
                      <w:sz w:val="21"/>
                      <w:szCs w:val="21"/>
                    </w:rPr>
                  </w:pPr>
                  <w:r>
                    <w:rPr>
                      <w:rFonts w:hint="eastAsia"/>
                      <w:sz w:val="21"/>
                      <w:szCs w:val="21"/>
                    </w:rPr>
                    <w:t>仁德街道中桥社区</w:t>
                  </w:r>
                </w:p>
              </w:tc>
            </w:tr>
            <w:tr w14:paraId="674B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01174C47">
                  <w:pPr>
                    <w:autoSpaceDE w:val="0"/>
                    <w:autoSpaceDN w:val="0"/>
                    <w:spacing w:line="240" w:lineRule="auto"/>
                    <w:ind w:firstLine="0" w:firstLineChars="0"/>
                    <w:jc w:val="center"/>
                    <w:rPr>
                      <w:sz w:val="21"/>
                      <w:szCs w:val="21"/>
                    </w:rPr>
                  </w:pPr>
                  <w:r>
                    <w:rPr>
                      <w:rFonts w:hint="eastAsia"/>
                      <w:sz w:val="21"/>
                      <w:szCs w:val="21"/>
                    </w:rPr>
                    <w:t>地理坐标（经纬度）</w:t>
                  </w:r>
                </w:p>
              </w:tc>
              <w:tc>
                <w:tcPr>
                  <w:tcW w:w="6836" w:type="dxa"/>
                  <w:gridSpan w:val="4"/>
                  <w:vAlign w:val="center"/>
                </w:tcPr>
                <w:p w14:paraId="32F04E0B">
                  <w:pPr>
                    <w:autoSpaceDE w:val="0"/>
                    <w:autoSpaceDN w:val="0"/>
                    <w:spacing w:line="240" w:lineRule="auto"/>
                    <w:ind w:firstLine="0" w:firstLineChars="0"/>
                    <w:jc w:val="center"/>
                    <w:rPr>
                      <w:sz w:val="21"/>
                      <w:szCs w:val="21"/>
                    </w:rPr>
                  </w:pPr>
                  <w:r>
                    <w:rPr>
                      <w:rFonts w:hint="eastAsia"/>
                      <w:sz w:val="21"/>
                      <w:szCs w:val="21"/>
                    </w:rPr>
                    <w:t>E</w:t>
                  </w:r>
                  <w:r>
                    <w:rPr>
                      <w:sz w:val="21"/>
                      <w:szCs w:val="21"/>
                    </w:rPr>
                    <w:t>10</w:t>
                  </w:r>
                  <w:r>
                    <w:rPr>
                      <w:rFonts w:hint="eastAsia"/>
                      <w:sz w:val="21"/>
                      <w:szCs w:val="21"/>
                    </w:rPr>
                    <w:t>3°18</w:t>
                  </w:r>
                  <w:r>
                    <w:rPr>
                      <w:sz w:val="21"/>
                      <w:szCs w:val="21"/>
                    </w:rPr>
                    <w:t>´</w:t>
                  </w:r>
                  <w:r>
                    <w:rPr>
                      <w:rFonts w:hint="eastAsia"/>
                      <w:sz w:val="21"/>
                      <w:szCs w:val="21"/>
                    </w:rPr>
                    <w:t>55.59</w:t>
                  </w:r>
                  <w:r>
                    <w:rPr>
                      <w:sz w:val="21"/>
                      <w:szCs w:val="21"/>
                    </w:rPr>
                    <w:t>"，</w:t>
                  </w:r>
                  <w:r>
                    <w:rPr>
                      <w:rFonts w:hint="eastAsia"/>
                      <w:sz w:val="21"/>
                      <w:szCs w:val="21"/>
                    </w:rPr>
                    <w:t>N</w:t>
                  </w:r>
                  <w:r>
                    <w:rPr>
                      <w:sz w:val="21"/>
                      <w:szCs w:val="21"/>
                    </w:rPr>
                    <w:t>2</w:t>
                  </w:r>
                  <w:r>
                    <w:rPr>
                      <w:rFonts w:hint="eastAsia"/>
                      <w:sz w:val="21"/>
                      <w:szCs w:val="21"/>
                    </w:rPr>
                    <w:t>5°34</w:t>
                  </w:r>
                  <w:r>
                    <w:rPr>
                      <w:sz w:val="21"/>
                      <w:szCs w:val="21"/>
                    </w:rPr>
                    <w:t>´</w:t>
                  </w:r>
                  <w:r>
                    <w:rPr>
                      <w:rFonts w:hint="eastAsia"/>
                      <w:sz w:val="21"/>
                      <w:szCs w:val="21"/>
                    </w:rPr>
                    <w:t>54.804</w:t>
                  </w:r>
                  <w:r>
                    <w:rPr>
                      <w:sz w:val="21"/>
                      <w:szCs w:val="21"/>
                    </w:rPr>
                    <w:t>"</w:t>
                  </w:r>
                </w:p>
              </w:tc>
            </w:tr>
            <w:tr w14:paraId="724D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590" w:type="dxa"/>
                  <w:vAlign w:val="center"/>
                </w:tcPr>
                <w:p w14:paraId="55F12347">
                  <w:pPr>
                    <w:autoSpaceDE w:val="0"/>
                    <w:autoSpaceDN w:val="0"/>
                    <w:spacing w:line="240" w:lineRule="auto"/>
                    <w:ind w:firstLine="0" w:firstLineChars="0"/>
                    <w:jc w:val="center"/>
                    <w:rPr>
                      <w:sz w:val="21"/>
                      <w:szCs w:val="21"/>
                    </w:rPr>
                  </w:pPr>
                  <w:r>
                    <w:rPr>
                      <w:rFonts w:hint="eastAsia"/>
                      <w:sz w:val="21"/>
                      <w:szCs w:val="21"/>
                    </w:rPr>
                    <w:t>主要危险物质及分布</w:t>
                  </w:r>
                </w:p>
              </w:tc>
              <w:tc>
                <w:tcPr>
                  <w:tcW w:w="6836" w:type="dxa"/>
                  <w:gridSpan w:val="4"/>
                  <w:vAlign w:val="center"/>
                </w:tcPr>
                <w:p w14:paraId="28231C0C">
                  <w:pPr>
                    <w:autoSpaceDE w:val="0"/>
                    <w:autoSpaceDN w:val="0"/>
                    <w:spacing w:line="240" w:lineRule="auto"/>
                    <w:ind w:firstLine="0" w:firstLineChars="0"/>
                    <w:jc w:val="both"/>
                    <w:rPr>
                      <w:rFonts w:hint="eastAsia" w:eastAsia="宋体"/>
                      <w:sz w:val="21"/>
                      <w:szCs w:val="21"/>
                      <w:lang w:eastAsia="zh-CN"/>
                    </w:rPr>
                  </w:pPr>
                  <w:r>
                    <w:rPr>
                      <w:rFonts w:hint="eastAsia"/>
                      <w:sz w:val="21"/>
                      <w:szCs w:val="21"/>
                      <w:lang w:val="en-US" w:eastAsia="zh-CN"/>
                    </w:rPr>
                    <w:t>危废暂存间：废焦油、废矿物油和废活性炭等，储罐区：</w:t>
                  </w:r>
                  <w:r>
                    <w:rPr>
                      <w:rFonts w:hint="eastAsia"/>
                      <w:sz w:val="21"/>
                      <w:szCs w:val="21"/>
                    </w:rPr>
                    <w:t>柴油</w:t>
                  </w:r>
                  <w:r>
                    <w:rPr>
                      <w:rFonts w:hint="eastAsia"/>
                      <w:sz w:val="21"/>
                      <w:szCs w:val="21"/>
                      <w:lang w:eastAsia="zh-CN"/>
                    </w:rPr>
                    <w:t>，</w:t>
                  </w:r>
                  <w:r>
                    <w:rPr>
                      <w:rFonts w:hint="eastAsia"/>
                      <w:sz w:val="21"/>
                      <w:szCs w:val="21"/>
                    </w:rPr>
                    <w:t>导热油</w:t>
                  </w:r>
                  <w:r>
                    <w:rPr>
                      <w:rFonts w:hint="eastAsia"/>
                      <w:sz w:val="21"/>
                      <w:szCs w:val="21"/>
                      <w:lang w:val="en-US" w:eastAsia="zh-CN"/>
                    </w:rPr>
                    <w:t>炉：</w:t>
                  </w:r>
                  <w:r>
                    <w:rPr>
                      <w:rFonts w:hint="eastAsia"/>
                      <w:sz w:val="21"/>
                      <w:szCs w:val="21"/>
                    </w:rPr>
                    <w:t>导热油</w:t>
                  </w:r>
                  <w:r>
                    <w:rPr>
                      <w:rFonts w:hint="eastAsia"/>
                      <w:sz w:val="21"/>
                      <w:szCs w:val="21"/>
                      <w:lang w:eastAsia="zh-CN"/>
                    </w:rPr>
                    <w:t>。</w:t>
                  </w:r>
                </w:p>
              </w:tc>
            </w:tr>
            <w:tr w14:paraId="1913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015C8E9B">
                  <w:pPr>
                    <w:autoSpaceDE w:val="0"/>
                    <w:autoSpaceDN w:val="0"/>
                    <w:spacing w:line="240" w:lineRule="auto"/>
                    <w:ind w:firstLine="0" w:firstLineChars="0"/>
                    <w:jc w:val="center"/>
                    <w:rPr>
                      <w:sz w:val="21"/>
                      <w:szCs w:val="21"/>
                    </w:rPr>
                  </w:pPr>
                  <w:r>
                    <w:rPr>
                      <w:rFonts w:hint="eastAsia"/>
                      <w:sz w:val="21"/>
                      <w:szCs w:val="21"/>
                    </w:rPr>
                    <w:t>环境影响途径及危害后果（大气、地表水、地下水等）</w:t>
                  </w:r>
                </w:p>
              </w:tc>
              <w:tc>
                <w:tcPr>
                  <w:tcW w:w="6836" w:type="dxa"/>
                  <w:gridSpan w:val="4"/>
                  <w:vAlign w:val="center"/>
                </w:tcPr>
                <w:p w14:paraId="240DB23F">
                  <w:pPr>
                    <w:autoSpaceDE w:val="0"/>
                    <w:autoSpaceDN w:val="0"/>
                    <w:spacing w:line="240" w:lineRule="auto"/>
                    <w:ind w:firstLine="0" w:firstLineChars="0"/>
                    <w:rPr>
                      <w:sz w:val="21"/>
                      <w:szCs w:val="21"/>
                    </w:rPr>
                  </w:pPr>
                  <w:r>
                    <w:rPr>
                      <w:sz w:val="21"/>
                      <w:szCs w:val="21"/>
                    </w:rPr>
                    <w:t>对环境产生的影响主要是风险物质</w:t>
                  </w:r>
                  <w:r>
                    <w:rPr>
                      <w:rFonts w:hint="eastAsia"/>
                      <w:sz w:val="21"/>
                      <w:szCs w:val="21"/>
                    </w:rPr>
                    <w:t>泄漏</w:t>
                  </w:r>
                  <w:r>
                    <w:rPr>
                      <w:sz w:val="21"/>
                      <w:szCs w:val="21"/>
                    </w:rPr>
                    <w:t>进入地下可能对水体和土壤造成污染；遇明火、高热发生火灾，对大气环境造成污染。本项目风险物质存储量较小，</w:t>
                  </w:r>
                  <w:r>
                    <w:rPr>
                      <w:rFonts w:hint="eastAsia"/>
                      <w:sz w:val="21"/>
                      <w:szCs w:val="21"/>
                    </w:rPr>
                    <w:t>危废贮存间、储罐区等</w:t>
                  </w:r>
                  <w:r>
                    <w:rPr>
                      <w:sz w:val="21"/>
                      <w:szCs w:val="21"/>
                    </w:rPr>
                    <w:t>均进行了防渗处理，基本不会对地下水、土壤产生影响。在存储过程中远离火种、热源，避免引起火灾及爆炸。所以，本项目对大气环境风险及地下水环境</w:t>
                  </w:r>
                  <w:r>
                    <w:rPr>
                      <w:rFonts w:hint="eastAsia"/>
                      <w:sz w:val="21"/>
                      <w:szCs w:val="21"/>
                    </w:rPr>
                    <w:t>风</w:t>
                  </w:r>
                  <w:r>
                    <w:rPr>
                      <w:sz w:val="21"/>
                      <w:szCs w:val="21"/>
                    </w:rPr>
                    <w:t>险产生的影响很小。</w:t>
                  </w:r>
                </w:p>
              </w:tc>
            </w:tr>
            <w:tr w14:paraId="613E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6579288D">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风险防范措施要求</w:t>
                  </w:r>
                </w:p>
              </w:tc>
              <w:tc>
                <w:tcPr>
                  <w:tcW w:w="6836" w:type="dxa"/>
                  <w:gridSpan w:val="4"/>
                  <w:vAlign w:val="center"/>
                </w:tcPr>
                <w:p w14:paraId="0779652B">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①柴油、导热油储罐应配有遮阳设施，防止暴晒；</w:t>
                  </w:r>
                </w:p>
                <w:p w14:paraId="4E810811">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②柴油、导热油运输过程中车辆上应备有必要的应急处理器材和防护用品；</w:t>
                  </w:r>
                </w:p>
                <w:p w14:paraId="099CE5FA">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③柴油、导热油储罐区域附近不得存储其它易燃易爆物品、氧化剂、腐蚀性物品等；</w:t>
                  </w:r>
                </w:p>
                <w:p w14:paraId="1A303E4C">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④储罐区、危废暂存间等风险单元设置禁火标识牌等，严格禁火制度；</w:t>
                  </w:r>
                </w:p>
                <w:p w14:paraId="3F33B5B5">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⑤加热区、油罐区应做好防雷工作。</w:t>
                  </w:r>
                </w:p>
                <w:p w14:paraId="493F6CDD">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⑥危险废物贮存</w:t>
                  </w:r>
                  <w:r>
                    <w:rPr>
                      <w:rFonts w:hint="eastAsia" w:ascii="Times New Roman" w:hAnsi="Times New Roman" w:eastAsia="宋体" w:cs="Times New Roman"/>
                      <w:sz w:val="21"/>
                      <w:szCs w:val="21"/>
                      <w:lang w:val="en-US" w:eastAsia="zh-CN"/>
                    </w:rPr>
                    <w:t>间</w:t>
                  </w:r>
                  <w:r>
                    <w:rPr>
                      <w:rFonts w:hint="eastAsia" w:ascii="Times New Roman" w:hAnsi="Times New Roman" w:eastAsia="宋体" w:cs="Times New Roman"/>
                      <w:sz w:val="21"/>
                      <w:szCs w:val="21"/>
                    </w:rPr>
                    <w:t>、柴油储罐区进行重点防渗，其中危险废物贮存设施按照《危险废物贮存污染控制标准》（GB18597-2023）中贮存设施污染控制要求设计：“防渗材料可采用抗渗混凝土、高密度聚乙烯膜、钠基膨润土防水毯或其他防渗性能等效的材料，防渗层为至少1m厚黏土层（渗透系数不大于10</w:t>
                  </w:r>
                  <w:r>
                    <w:rPr>
                      <w:rFonts w:hint="eastAsia" w:ascii="Times New Roman" w:hAnsi="Times New Roman" w:eastAsia="宋体" w:cs="Times New Roman"/>
                      <w:sz w:val="21"/>
                      <w:szCs w:val="21"/>
                      <w:vertAlign w:val="superscript"/>
                    </w:rPr>
                    <w:t>-7</w:t>
                  </w:r>
                  <w:r>
                    <w:rPr>
                      <w:rFonts w:hint="eastAsia" w:ascii="Times New Roman" w:hAnsi="Times New Roman" w:eastAsia="宋体" w:cs="Times New Roman"/>
                      <w:sz w:val="21"/>
                      <w:szCs w:val="21"/>
                    </w:rPr>
                    <w:t>cm/s），或至少2mm厚高密度聚乙烯膜等人工防渗材料（渗透系数不大于 10</w:t>
                  </w:r>
                  <w:r>
                    <w:rPr>
                      <w:rFonts w:hint="eastAsia" w:ascii="Times New Roman" w:hAnsi="Times New Roman" w:eastAsia="宋体" w:cs="Times New Roman"/>
                      <w:sz w:val="21"/>
                      <w:szCs w:val="21"/>
                      <w:vertAlign w:val="superscript"/>
                    </w:rPr>
                    <w:t>-10</w:t>
                  </w:r>
                  <w:r>
                    <w:rPr>
                      <w:rFonts w:hint="eastAsia" w:ascii="Times New Roman" w:hAnsi="Times New Roman" w:eastAsia="宋体" w:cs="Times New Roman"/>
                      <w:sz w:val="21"/>
                      <w:szCs w:val="21"/>
                    </w:rPr>
                    <w:t>cm/s），或其他防渗性能等效的材料。”</w:t>
                  </w:r>
                </w:p>
                <w:p w14:paraId="7A0B2FB5">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⑦柴油储罐</w:t>
                  </w:r>
                  <w:r>
                    <w:rPr>
                      <w:rFonts w:hint="eastAsia" w:ascii="Times New Roman" w:hAnsi="Times New Roman" w:eastAsia="宋体" w:cs="Times New Roman"/>
                      <w:sz w:val="21"/>
                      <w:szCs w:val="21"/>
                      <w:lang w:val="en-US" w:eastAsia="zh-CN"/>
                    </w:rPr>
                    <w:t>区设置</w:t>
                  </w:r>
                  <w:r>
                    <w:rPr>
                      <w:rFonts w:hint="eastAsia" w:ascii="Times New Roman" w:hAnsi="Times New Roman" w:eastAsia="宋体" w:cs="Times New Roman"/>
                      <w:sz w:val="21"/>
                      <w:szCs w:val="21"/>
                    </w:rPr>
                    <w:t>围堰</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容积不小于50m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，并按照要求进行重点防渗处理。</w:t>
                  </w:r>
                </w:p>
                <w:p w14:paraId="0540F20F">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⑧建立健全安全环境管理制度，操作人员必须严格按照操作规程办事，认真执行巡检制度，避免因检查不到位或错误操作而发生事故；建立健全的环境管理制度，指定相关责任人；消防器材完好到位，并设置火灾报警装置。加强项目区安全环保管理，对所有职工进行安全环保的教育和培训。</w:t>
                  </w:r>
                  <w:r>
                    <w:rPr>
                      <w:rFonts w:hint="eastAsia" w:ascii="Times New Roman" w:hAnsi="Times New Roman" w:eastAsia="宋体" w:cs="Times New Roman"/>
                      <w:sz w:val="21"/>
                      <w:szCs w:val="21"/>
                      <w:lang w:val="en-US" w:eastAsia="zh-CN"/>
                    </w:rPr>
                    <w:t>⑨</w:t>
                  </w:r>
                  <w:r>
                    <w:rPr>
                      <w:rFonts w:ascii="Times New Roman" w:hAnsi="Times New Roman" w:eastAsia="宋体" w:cs="Times New Roman"/>
                      <w:sz w:val="21"/>
                      <w:szCs w:val="21"/>
                    </w:rPr>
                    <w:t>编制突发环境事件应急预案，并报昆明市生态环境局寻甸分局备案</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并加强演练</w:t>
                  </w:r>
                  <w:r>
                    <w:rPr>
                      <w:rFonts w:ascii="Times New Roman" w:hAnsi="Times New Roman" w:eastAsia="宋体" w:cs="Times New Roman"/>
                      <w:sz w:val="21"/>
                      <w:szCs w:val="21"/>
                    </w:rPr>
                    <w:t>。</w:t>
                  </w:r>
                </w:p>
              </w:tc>
            </w:tr>
            <w:tr w14:paraId="4C65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6" w:type="dxa"/>
                  <w:gridSpan w:val="5"/>
                  <w:vAlign w:val="center"/>
                </w:tcPr>
                <w:p w14:paraId="3DCBC090">
                  <w:pPr>
                    <w:autoSpaceDE w:val="0"/>
                    <w:autoSpaceDN w:val="0"/>
                    <w:spacing w:line="240" w:lineRule="auto"/>
                    <w:ind w:firstLine="0" w:firstLineChars="0"/>
                    <w:rPr>
                      <w:sz w:val="21"/>
                      <w:szCs w:val="21"/>
                    </w:rPr>
                  </w:pPr>
                  <w:r>
                    <w:rPr>
                      <w:sz w:val="21"/>
                      <w:szCs w:val="21"/>
                    </w:rPr>
                    <w:t>填表说明（列出项目相关信息及评价说明）：</w:t>
                  </w:r>
                </w:p>
                <w:p w14:paraId="14AE6130">
                  <w:pPr>
                    <w:autoSpaceDE w:val="0"/>
                    <w:autoSpaceDN w:val="0"/>
                    <w:spacing w:line="240" w:lineRule="auto"/>
                    <w:ind w:firstLine="0" w:firstLineChars="0"/>
                    <w:rPr>
                      <w:sz w:val="21"/>
                      <w:szCs w:val="21"/>
                    </w:rPr>
                  </w:pPr>
                  <w:r>
                    <w:rPr>
                      <w:rFonts w:hint="default" w:ascii="Times New Roman" w:hAnsi="Times New Roman" w:eastAsia="宋体" w:cs="Times New Roman"/>
                      <w:sz w:val="21"/>
                      <w:szCs w:val="21"/>
                    </w:rPr>
                    <w:t>本项目工程设计上对风险防范考虑较为周全，具有针对性，可操作性强。建设方通过严格执行相关风险防范措施，能有效地降低风险，运营期环境风险是可防控的。</w:t>
                  </w:r>
                </w:p>
              </w:tc>
            </w:tr>
          </w:tbl>
          <w:p w14:paraId="38DB2C62">
            <w:pPr>
              <w:ind w:firstLine="0" w:firstLineChars="0"/>
            </w:pPr>
          </w:p>
          <w:p w14:paraId="34EC2600">
            <w:pPr>
              <w:ind w:firstLine="0" w:firstLineChars="0"/>
            </w:pPr>
          </w:p>
          <w:p w14:paraId="3310A711">
            <w:pPr>
              <w:ind w:firstLine="0" w:firstLineChars="0"/>
            </w:pPr>
          </w:p>
          <w:p w14:paraId="03287EA8">
            <w:pPr>
              <w:ind w:firstLine="0" w:firstLineChars="0"/>
            </w:pPr>
          </w:p>
          <w:p w14:paraId="4ABE0B6A">
            <w:pPr>
              <w:ind w:firstLine="0" w:firstLineChars="0"/>
            </w:pPr>
          </w:p>
          <w:p w14:paraId="7F429982">
            <w:pPr>
              <w:ind w:firstLine="0" w:firstLineChars="0"/>
            </w:pPr>
          </w:p>
          <w:p w14:paraId="591BC3C8">
            <w:pPr>
              <w:ind w:firstLine="0" w:firstLineChars="0"/>
            </w:pPr>
          </w:p>
          <w:p w14:paraId="6AE3F1F4">
            <w:pPr>
              <w:ind w:firstLine="0" w:firstLineChars="0"/>
            </w:pPr>
          </w:p>
          <w:p w14:paraId="4BDD477C">
            <w:pPr>
              <w:ind w:firstLine="0" w:firstLineChars="0"/>
            </w:pPr>
          </w:p>
          <w:p w14:paraId="611E83E5">
            <w:pPr>
              <w:ind w:firstLine="0" w:firstLineChars="0"/>
            </w:pPr>
          </w:p>
          <w:p w14:paraId="51060FC8">
            <w:pPr>
              <w:ind w:firstLine="0" w:firstLineChars="0"/>
            </w:pPr>
          </w:p>
        </w:tc>
      </w:tr>
    </w:tbl>
    <w:p w14:paraId="61905508">
      <w:pPr>
        <w:ind w:firstLine="480"/>
        <w:sectPr>
          <w:pgSz w:w="12240" w:h="15840"/>
          <w:pgMar w:top="1440" w:right="1800" w:bottom="1440" w:left="1800" w:header="720" w:footer="720" w:gutter="0"/>
          <w:cols w:space="425" w:num="1"/>
          <w:docGrid w:type="lines" w:linePitch="312" w:charSpace="0"/>
        </w:sectPr>
      </w:pPr>
    </w:p>
    <w:p w14:paraId="1202FF3B">
      <w:pPr>
        <w:pStyle w:val="4"/>
        <w:ind w:firstLine="600"/>
        <w:jc w:val="center"/>
        <w:rPr>
          <w:rFonts w:cs="黑体"/>
          <w:b w:val="0"/>
          <w:bCs w:val="0"/>
          <w:color w:val="auto"/>
        </w:rPr>
      </w:pPr>
      <w:bookmarkStart w:id="17" w:name="_Toc31489"/>
      <w:bookmarkStart w:id="18" w:name="_Toc7936"/>
      <w:r>
        <w:rPr>
          <w:rFonts w:hint="eastAsia"/>
          <w:b w:val="0"/>
          <w:bCs w:val="0"/>
          <w:color w:val="auto"/>
        </w:rPr>
        <w:t>五、环境保护措施监督检查清单</w:t>
      </w:r>
      <w:bookmarkEnd w:id="17"/>
      <w:bookmarkEnd w:id="18"/>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299"/>
        <w:gridCol w:w="1375"/>
        <w:gridCol w:w="2488"/>
        <w:gridCol w:w="2601"/>
      </w:tblGrid>
      <w:tr w14:paraId="4DB9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093" w:type="dxa"/>
            <w:tcBorders>
              <w:tl2br w:val="single" w:color="auto" w:sz="4" w:space="0"/>
            </w:tcBorders>
            <w:vAlign w:val="bottom"/>
          </w:tcPr>
          <w:p w14:paraId="4D9C08C3">
            <w:pPr>
              <w:adjustRightInd w:val="0"/>
              <w:snapToGrid w:val="0"/>
              <w:spacing w:line="240" w:lineRule="auto"/>
              <w:ind w:firstLine="420"/>
              <w:rPr>
                <w:sz w:val="21"/>
                <w:szCs w:val="21"/>
              </w:rPr>
            </w:pPr>
            <w:r>
              <w:rPr>
                <w:rFonts w:hint="eastAsia"/>
                <w:sz w:val="21"/>
                <w:szCs w:val="21"/>
              </w:rPr>
              <w:t>要素</w:t>
            </w:r>
          </w:p>
          <w:p w14:paraId="779A1863">
            <w:pPr>
              <w:adjustRightInd w:val="0"/>
              <w:snapToGrid w:val="0"/>
              <w:spacing w:line="240" w:lineRule="auto"/>
              <w:ind w:firstLine="0" w:firstLineChars="0"/>
              <w:rPr>
                <w:sz w:val="21"/>
                <w:szCs w:val="21"/>
              </w:rPr>
            </w:pPr>
            <w:r>
              <w:rPr>
                <w:rFonts w:hint="eastAsia"/>
                <w:sz w:val="21"/>
                <w:szCs w:val="21"/>
              </w:rPr>
              <w:t>内容</w:t>
            </w:r>
          </w:p>
        </w:tc>
        <w:tc>
          <w:tcPr>
            <w:tcW w:w="1299" w:type="dxa"/>
            <w:vAlign w:val="center"/>
          </w:tcPr>
          <w:p w14:paraId="3711D676">
            <w:pPr>
              <w:adjustRightInd w:val="0"/>
              <w:snapToGrid w:val="0"/>
              <w:spacing w:line="240" w:lineRule="auto"/>
              <w:ind w:firstLine="0" w:firstLineChars="0"/>
              <w:jc w:val="center"/>
              <w:rPr>
                <w:sz w:val="21"/>
                <w:szCs w:val="21"/>
              </w:rPr>
            </w:pPr>
            <w:r>
              <w:rPr>
                <w:rFonts w:hint="eastAsia"/>
                <w:sz w:val="21"/>
                <w:szCs w:val="21"/>
              </w:rPr>
              <w:t>排放口（编号、名称）/污染源</w:t>
            </w:r>
          </w:p>
        </w:tc>
        <w:tc>
          <w:tcPr>
            <w:tcW w:w="1375" w:type="dxa"/>
            <w:vAlign w:val="center"/>
          </w:tcPr>
          <w:p w14:paraId="7AC3E8B1">
            <w:pPr>
              <w:adjustRightInd w:val="0"/>
              <w:snapToGrid w:val="0"/>
              <w:spacing w:line="240" w:lineRule="auto"/>
              <w:ind w:firstLine="0" w:firstLineChars="0"/>
              <w:jc w:val="center"/>
              <w:rPr>
                <w:sz w:val="21"/>
                <w:szCs w:val="21"/>
              </w:rPr>
            </w:pPr>
            <w:r>
              <w:rPr>
                <w:rFonts w:hint="eastAsia"/>
                <w:sz w:val="21"/>
                <w:szCs w:val="21"/>
              </w:rPr>
              <w:t>污染物项目</w:t>
            </w:r>
          </w:p>
        </w:tc>
        <w:tc>
          <w:tcPr>
            <w:tcW w:w="2488" w:type="dxa"/>
            <w:vAlign w:val="center"/>
          </w:tcPr>
          <w:p w14:paraId="5153C9BF">
            <w:pPr>
              <w:adjustRightInd w:val="0"/>
              <w:snapToGrid w:val="0"/>
              <w:spacing w:line="240" w:lineRule="auto"/>
              <w:ind w:firstLine="0" w:firstLineChars="0"/>
              <w:jc w:val="center"/>
              <w:rPr>
                <w:sz w:val="21"/>
                <w:szCs w:val="21"/>
              </w:rPr>
            </w:pPr>
            <w:r>
              <w:rPr>
                <w:rFonts w:hint="eastAsia"/>
                <w:sz w:val="21"/>
                <w:szCs w:val="21"/>
              </w:rPr>
              <w:t>环境保护措施</w:t>
            </w:r>
          </w:p>
        </w:tc>
        <w:tc>
          <w:tcPr>
            <w:tcW w:w="2601" w:type="dxa"/>
            <w:vAlign w:val="center"/>
          </w:tcPr>
          <w:p w14:paraId="0F2C9E5F">
            <w:pPr>
              <w:adjustRightInd w:val="0"/>
              <w:snapToGrid w:val="0"/>
              <w:spacing w:line="240" w:lineRule="auto"/>
              <w:ind w:firstLine="0" w:firstLineChars="0"/>
              <w:jc w:val="center"/>
              <w:rPr>
                <w:sz w:val="21"/>
                <w:szCs w:val="21"/>
              </w:rPr>
            </w:pPr>
            <w:r>
              <w:rPr>
                <w:rFonts w:hint="eastAsia"/>
                <w:sz w:val="21"/>
                <w:szCs w:val="21"/>
              </w:rPr>
              <w:t>执行标准</w:t>
            </w:r>
          </w:p>
        </w:tc>
      </w:tr>
      <w:tr w14:paraId="02A6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restart"/>
            <w:vAlign w:val="center"/>
          </w:tcPr>
          <w:p w14:paraId="174B6450">
            <w:pPr>
              <w:spacing w:line="240" w:lineRule="auto"/>
              <w:ind w:firstLine="0" w:firstLineChars="0"/>
              <w:jc w:val="center"/>
              <w:rPr>
                <w:sz w:val="21"/>
                <w:szCs w:val="21"/>
              </w:rPr>
            </w:pPr>
            <w:r>
              <w:rPr>
                <w:rFonts w:hint="eastAsia" w:ascii="Times New Roman" w:hAnsi="Times New Roman" w:eastAsia="宋体" w:cs="Times New Roman"/>
                <w:sz w:val="21"/>
                <w:szCs w:val="21"/>
              </w:rPr>
              <w:t>大气环境</w:t>
            </w:r>
          </w:p>
        </w:tc>
        <w:tc>
          <w:tcPr>
            <w:tcW w:w="1299" w:type="dxa"/>
            <w:vAlign w:val="center"/>
          </w:tcPr>
          <w:p w14:paraId="6CE46A56">
            <w:pPr>
              <w:adjustRightInd w:val="0"/>
              <w:snapToGrid w:val="0"/>
              <w:spacing w:line="240" w:lineRule="auto"/>
              <w:ind w:firstLine="0" w:firstLineChars="0"/>
              <w:jc w:val="center"/>
              <w:rPr>
                <w:rFonts w:hint="default"/>
                <w:sz w:val="21"/>
                <w:szCs w:val="21"/>
                <w:lang w:val="en-US"/>
              </w:rPr>
            </w:pPr>
            <w:r>
              <w:rPr>
                <w:rFonts w:hint="eastAsia"/>
                <w:sz w:val="21"/>
                <w:szCs w:val="21"/>
              </w:rPr>
              <w:t>DA001</w:t>
            </w:r>
            <w:r>
              <w:rPr>
                <w:rFonts w:hint="eastAsia"/>
                <w:sz w:val="21"/>
                <w:szCs w:val="21"/>
                <w:lang w:eastAsia="zh-CN"/>
              </w:rPr>
              <w:t>（</w:t>
            </w:r>
            <w:r>
              <w:rPr>
                <w:rFonts w:hint="eastAsia"/>
                <w:sz w:val="21"/>
                <w:szCs w:val="21"/>
              </w:rPr>
              <w:t>烘干</w:t>
            </w:r>
            <w:r>
              <w:rPr>
                <w:rFonts w:hint="eastAsia"/>
                <w:sz w:val="21"/>
                <w:szCs w:val="21"/>
                <w:lang w:val="en-US" w:eastAsia="zh-CN"/>
              </w:rPr>
              <w:t>烟粉尘，筛分、提升、计量粉尘</w:t>
            </w:r>
            <w:r>
              <w:rPr>
                <w:rFonts w:hint="eastAsia"/>
                <w:sz w:val="21"/>
                <w:szCs w:val="21"/>
                <w:lang w:eastAsia="zh-CN"/>
              </w:rPr>
              <w:t>）</w:t>
            </w:r>
          </w:p>
        </w:tc>
        <w:tc>
          <w:tcPr>
            <w:tcW w:w="1375" w:type="dxa"/>
            <w:vAlign w:val="center"/>
          </w:tcPr>
          <w:p w14:paraId="10DF8686">
            <w:pPr>
              <w:adjustRightInd w:val="0"/>
              <w:snapToGrid w:val="0"/>
              <w:spacing w:line="240" w:lineRule="auto"/>
              <w:ind w:firstLine="0" w:firstLineChars="0"/>
              <w:jc w:val="center"/>
              <w:rPr>
                <w:sz w:val="21"/>
                <w:szCs w:val="21"/>
              </w:rPr>
            </w:pPr>
            <w:r>
              <w:rPr>
                <w:rFonts w:hint="eastAsia"/>
                <w:sz w:val="21"/>
                <w:szCs w:val="21"/>
              </w:rPr>
              <w:t>颗粒物、SO</w:t>
            </w:r>
            <w:r>
              <w:rPr>
                <w:rFonts w:hint="eastAsia"/>
                <w:sz w:val="21"/>
                <w:szCs w:val="21"/>
                <w:vertAlign w:val="subscript"/>
              </w:rPr>
              <w:t>2</w:t>
            </w:r>
            <w:r>
              <w:rPr>
                <w:rFonts w:hint="eastAsia"/>
                <w:sz w:val="21"/>
                <w:szCs w:val="21"/>
              </w:rPr>
              <w:t>、NOx</w:t>
            </w:r>
          </w:p>
        </w:tc>
        <w:tc>
          <w:tcPr>
            <w:tcW w:w="2488" w:type="dxa"/>
            <w:vAlign w:val="center"/>
          </w:tcPr>
          <w:p w14:paraId="390C9731">
            <w:pPr>
              <w:adjustRightInd w:val="0"/>
              <w:snapToGrid w:val="0"/>
              <w:spacing w:line="240" w:lineRule="auto"/>
              <w:ind w:firstLine="0" w:firstLineChars="0"/>
              <w:jc w:val="center"/>
              <w:rPr>
                <w:sz w:val="21"/>
                <w:szCs w:val="21"/>
              </w:rPr>
            </w:pPr>
            <w:r>
              <w:rPr>
                <w:rFonts w:hint="eastAsia" w:ascii="Times New Roman" w:hAnsi="Times New Roman" w:eastAsia="宋体" w:cs="Times New Roman"/>
                <w:i w:val="0"/>
                <w:iCs w:val="0"/>
                <w:color w:val="auto"/>
                <w:kern w:val="0"/>
                <w:sz w:val="21"/>
                <w:szCs w:val="21"/>
                <w:highlight w:val="none"/>
                <w:u w:val="none"/>
                <w:lang w:val="en-US" w:eastAsia="zh-CN" w:bidi="ar"/>
              </w:rPr>
              <w:t>密闭管道</w:t>
            </w:r>
            <w:r>
              <w:rPr>
                <w:rFonts w:hint="default" w:ascii="Times New Roman" w:hAnsi="Times New Roman" w:eastAsia="宋体" w:cs="Times New Roman"/>
                <w:i w:val="0"/>
                <w:iCs w:val="0"/>
                <w:color w:val="auto"/>
                <w:kern w:val="0"/>
                <w:sz w:val="21"/>
                <w:szCs w:val="21"/>
                <w:highlight w:val="none"/>
                <w:u w:val="none"/>
                <w:lang w:val="en-US" w:eastAsia="zh-CN" w:bidi="ar"/>
              </w:rPr>
              <w:t>收集后进入</w:t>
            </w:r>
            <w:r>
              <w:rPr>
                <w:rStyle w:val="73"/>
                <w:rFonts w:hint="default" w:ascii="Times New Roman" w:hAnsi="Times New Roman" w:eastAsia="宋体" w:cs="Times New Roman"/>
                <w:color w:val="auto"/>
                <w:sz w:val="21"/>
                <w:szCs w:val="21"/>
                <w:highlight w:val="none"/>
                <w:lang w:val="en-US" w:eastAsia="zh-CN" w:bidi="ar"/>
              </w:rPr>
              <w:t>布袋除尘器处理</w:t>
            </w:r>
            <w:r>
              <w:rPr>
                <w:rStyle w:val="73"/>
                <w:rFonts w:hint="eastAsia" w:cs="Times New Roman"/>
                <w:color w:val="auto"/>
                <w:sz w:val="21"/>
                <w:szCs w:val="21"/>
                <w:highlight w:val="none"/>
                <w:lang w:val="en-US" w:eastAsia="zh-CN" w:bidi="ar"/>
              </w:rPr>
              <w:t>，</w:t>
            </w:r>
            <w:r>
              <w:rPr>
                <w:rFonts w:hint="eastAsia"/>
                <w:sz w:val="21"/>
                <w:szCs w:val="21"/>
              </w:rPr>
              <w:t>后通过1根15m高排气筒排放。</w:t>
            </w:r>
          </w:p>
        </w:tc>
        <w:tc>
          <w:tcPr>
            <w:tcW w:w="2601" w:type="dxa"/>
            <w:vAlign w:val="center"/>
          </w:tcPr>
          <w:p w14:paraId="3215B906">
            <w:pPr>
              <w:adjustRightInd w:val="0"/>
              <w:snapToGrid w:val="0"/>
              <w:spacing w:line="240" w:lineRule="auto"/>
              <w:ind w:firstLine="0" w:firstLineChars="0"/>
              <w:jc w:val="center"/>
              <w:rPr>
                <w:sz w:val="21"/>
                <w:szCs w:val="21"/>
              </w:rPr>
            </w:pPr>
            <w:r>
              <w:rPr>
                <w:rFonts w:hint="eastAsia"/>
                <w:sz w:val="21"/>
                <w:szCs w:val="21"/>
              </w:rPr>
              <w:t>颗粒物</w:t>
            </w:r>
            <w:r>
              <w:rPr>
                <w:rFonts w:hint="eastAsia"/>
                <w:sz w:val="21"/>
                <w:szCs w:val="21"/>
                <w:lang w:val="en-US" w:eastAsia="zh-CN"/>
              </w:rPr>
              <w:t>和</w:t>
            </w:r>
            <w:r>
              <w:rPr>
                <w:rFonts w:hint="default" w:ascii="Times New Roman" w:hAnsi="Times New Roman" w:eastAsia="宋体" w:cs="Times New Roman"/>
                <w:sz w:val="21"/>
                <w:szCs w:val="21"/>
                <w:lang w:val="en-US" w:eastAsia="zh-CN"/>
              </w:rPr>
              <w:t>氮氧化物</w:t>
            </w:r>
            <w:r>
              <w:rPr>
                <w:rFonts w:hint="eastAsia" w:ascii="Times New Roman" w:hAnsi="Times New Roman" w:eastAsia="宋体" w:cs="Times New Roman"/>
                <w:sz w:val="21"/>
                <w:szCs w:val="21"/>
                <w:lang w:val="en-US" w:eastAsia="zh-CN"/>
              </w:rPr>
              <w:t>执行</w:t>
            </w:r>
            <w:r>
              <w:rPr>
                <w:rFonts w:hint="default" w:ascii="Times New Roman" w:hAnsi="Times New Roman" w:eastAsia="宋体" w:cs="Times New Roman"/>
                <w:sz w:val="21"/>
                <w:szCs w:val="21"/>
              </w:rPr>
              <w:t>《大气污染物综合排放标准》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GB16297-1996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表2中二级标准</w:t>
            </w:r>
            <w:r>
              <w:rPr>
                <w:rFonts w:hint="eastAsia" w:ascii="Times New Roman" w:hAnsi="Times New Roman" w:eastAsia="宋体" w:cs="Times New Roman"/>
                <w:sz w:val="21"/>
                <w:szCs w:val="21"/>
                <w:lang w:eastAsia="zh-CN"/>
              </w:rPr>
              <w:t>，</w:t>
            </w:r>
            <w:r>
              <w:rPr>
                <w:rFonts w:hint="eastAsia"/>
                <w:sz w:val="21"/>
                <w:szCs w:val="21"/>
              </w:rPr>
              <w:t>SO</w:t>
            </w:r>
            <w:r>
              <w:rPr>
                <w:rFonts w:hint="eastAsia"/>
                <w:sz w:val="21"/>
                <w:szCs w:val="21"/>
                <w:vertAlign w:val="subscript"/>
              </w:rPr>
              <w:t>2</w:t>
            </w:r>
            <w:r>
              <w:rPr>
                <w:rFonts w:hint="eastAsia" w:ascii="Times New Roman" w:hAnsi="Times New Roman" w:eastAsia="宋体" w:cs="Times New Roman"/>
                <w:sz w:val="21"/>
                <w:szCs w:val="21"/>
                <w:lang w:val="en-US" w:eastAsia="zh-CN"/>
              </w:rPr>
              <w:t>执行</w:t>
            </w:r>
            <w:r>
              <w:rPr>
                <w:rFonts w:hint="default" w:ascii="Times New Roman" w:hAnsi="Times New Roman" w:eastAsia="宋体" w:cs="Times New Roman"/>
                <w:sz w:val="21"/>
                <w:szCs w:val="21"/>
              </w:rPr>
              <w:t>《工业炉窑大气污染物排放标准》（GB9078-1996）</w:t>
            </w:r>
          </w:p>
        </w:tc>
      </w:tr>
      <w:tr w14:paraId="2A36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7DCD1588">
            <w:pPr>
              <w:spacing w:line="240" w:lineRule="auto"/>
              <w:ind w:firstLine="0" w:firstLineChars="0"/>
              <w:jc w:val="center"/>
              <w:rPr>
                <w:sz w:val="21"/>
                <w:szCs w:val="21"/>
              </w:rPr>
            </w:pPr>
          </w:p>
        </w:tc>
        <w:tc>
          <w:tcPr>
            <w:tcW w:w="1299" w:type="dxa"/>
            <w:vAlign w:val="center"/>
          </w:tcPr>
          <w:p w14:paraId="358127E1">
            <w:pPr>
              <w:adjustRightInd w:val="0"/>
              <w:snapToGrid w:val="0"/>
              <w:spacing w:line="240" w:lineRule="auto"/>
              <w:ind w:firstLine="0" w:firstLineChars="0"/>
              <w:jc w:val="center"/>
              <w:rPr>
                <w:sz w:val="21"/>
                <w:szCs w:val="21"/>
              </w:rPr>
            </w:pPr>
            <w:r>
              <w:rPr>
                <w:rFonts w:hint="eastAsia"/>
                <w:sz w:val="21"/>
                <w:szCs w:val="21"/>
              </w:rPr>
              <w:t>DA002</w:t>
            </w:r>
            <w:r>
              <w:rPr>
                <w:rFonts w:hint="eastAsia"/>
                <w:sz w:val="21"/>
                <w:szCs w:val="21"/>
                <w:lang w:eastAsia="zh-CN"/>
              </w:rPr>
              <w:t>（</w:t>
            </w:r>
            <w:r>
              <w:rPr>
                <w:rFonts w:hint="eastAsia"/>
                <w:sz w:val="21"/>
                <w:szCs w:val="21"/>
              </w:rPr>
              <w:t>有机热载体炉导热油排气筒</w:t>
            </w:r>
            <w:r>
              <w:rPr>
                <w:rFonts w:hint="eastAsia"/>
                <w:sz w:val="21"/>
                <w:szCs w:val="21"/>
                <w:lang w:eastAsia="zh-CN"/>
              </w:rPr>
              <w:t>）</w:t>
            </w:r>
          </w:p>
        </w:tc>
        <w:tc>
          <w:tcPr>
            <w:tcW w:w="1375" w:type="dxa"/>
            <w:vAlign w:val="center"/>
          </w:tcPr>
          <w:p w14:paraId="7B27AD7F">
            <w:pPr>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rPr>
              <w:t>颗粒物、SO</w:t>
            </w:r>
            <w:r>
              <w:rPr>
                <w:rFonts w:hint="eastAsia"/>
                <w:sz w:val="21"/>
                <w:szCs w:val="21"/>
                <w:vertAlign w:val="subscript"/>
              </w:rPr>
              <w:t>2</w:t>
            </w:r>
            <w:r>
              <w:rPr>
                <w:rFonts w:hint="eastAsia"/>
                <w:sz w:val="21"/>
                <w:szCs w:val="21"/>
              </w:rPr>
              <w:t>、NOx</w:t>
            </w:r>
            <w:r>
              <w:rPr>
                <w:rFonts w:hint="eastAsia"/>
                <w:sz w:val="21"/>
                <w:szCs w:val="21"/>
                <w:lang w:eastAsia="zh-CN"/>
              </w:rPr>
              <w:t>、</w:t>
            </w:r>
            <w:r>
              <w:rPr>
                <w:rFonts w:hint="eastAsia"/>
                <w:sz w:val="21"/>
                <w:szCs w:val="21"/>
                <w:lang w:val="en-US" w:eastAsia="zh-CN"/>
              </w:rPr>
              <w:t>林格曼黑度</w:t>
            </w:r>
          </w:p>
        </w:tc>
        <w:tc>
          <w:tcPr>
            <w:tcW w:w="2488" w:type="dxa"/>
            <w:vAlign w:val="center"/>
          </w:tcPr>
          <w:p w14:paraId="51AB112A">
            <w:pPr>
              <w:adjustRightInd w:val="0"/>
              <w:snapToGrid w:val="0"/>
              <w:spacing w:line="240" w:lineRule="auto"/>
              <w:ind w:firstLine="0" w:firstLineChars="0"/>
              <w:jc w:val="center"/>
              <w:rPr>
                <w:sz w:val="21"/>
                <w:szCs w:val="21"/>
              </w:rPr>
            </w:pPr>
            <w:r>
              <w:rPr>
                <w:rFonts w:hint="eastAsia"/>
                <w:sz w:val="21"/>
                <w:szCs w:val="21"/>
              </w:rPr>
              <w:t>设置1根</w:t>
            </w:r>
            <w:r>
              <w:rPr>
                <w:rFonts w:hint="eastAsia"/>
                <w:color w:val="000000" w:themeColor="text1"/>
                <w:sz w:val="21"/>
                <w:szCs w:val="21"/>
                <w:lang w:val="en-US" w:eastAsia="zh-CN"/>
                <w14:textFill>
                  <w14:solidFill>
                    <w14:schemeClr w14:val="tx1"/>
                  </w14:solidFill>
                </w14:textFill>
              </w:rPr>
              <w:t>15</w:t>
            </w:r>
            <w:r>
              <w:rPr>
                <w:rFonts w:hint="eastAsia"/>
                <w:color w:val="000000" w:themeColor="text1"/>
                <w:sz w:val="21"/>
                <w:szCs w:val="21"/>
                <w14:textFill>
                  <w14:solidFill>
                    <w14:schemeClr w14:val="tx1"/>
                  </w14:solidFill>
                </w14:textFill>
              </w:rPr>
              <w:t>m高的</w:t>
            </w:r>
            <w:r>
              <w:rPr>
                <w:rFonts w:hint="eastAsia"/>
                <w:sz w:val="21"/>
                <w:szCs w:val="21"/>
              </w:rPr>
              <w:t>排气筒排放。</w:t>
            </w:r>
          </w:p>
        </w:tc>
        <w:tc>
          <w:tcPr>
            <w:tcW w:w="2601" w:type="dxa"/>
            <w:vAlign w:val="center"/>
          </w:tcPr>
          <w:p w14:paraId="35309F39">
            <w:pPr>
              <w:adjustRightInd w:val="0"/>
              <w:snapToGrid w:val="0"/>
              <w:spacing w:line="240" w:lineRule="auto"/>
              <w:ind w:firstLine="0" w:firstLineChars="0"/>
              <w:jc w:val="center"/>
              <w:rPr>
                <w:sz w:val="21"/>
                <w:szCs w:val="21"/>
              </w:rPr>
            </w:pPr>
            <w:r>
              <w:rPr>
                <w:rFonts w:hint="eastAsia"/>
                <w:sz w:val="21"/>
                <w:szCs w:val="21"/>
              </w:rPr>
              <w:t>《锅炉大气污染物排放标准》（GB13271-2014）中表2大气污染物</w:t>
            </w:r>
          </w:p>
          <w:p w14:paraId="04A54BE3">
            <w:pPr>
              <w:adjustRightInd w:val="0"/>
              <w:snapToGrid w:val="0"/>
              <w:spacing w:line="240" w:lineRule="auto"/>
              <w:ind w:firstLine="0" w:firstLineChars="0"/>
              <w:jc w:val="center"/>
              <w:rPr>
                <w:sz w:val="21"/>
                <w:szCs w:val="21"/>
              </w:rPr>
            </w:pPr>
            <w:r>
              <w:rPr>
                <w:rFonts w:hint="eastAsia"/>
                <w:sz w:val="21"/>
                <w:szCs w:val="21"/>
              </w:rPr>
              <w:t>排放限值中的燃油锅炉浓度限值</w:t>
            </w:r>
          </w:p>
        </w:tc>
      </w:tr>
      <w:tr w14:paraId="7141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584F4BB8">
            <w:pPr>
              <w:spacing w:line="240" w:lineRule="auto"/>
              <w:ind w:firstLine="0" w:firstLineChars="0"/>
              <w:jc w:val="center"/>
              <w:rPr>
                <w:sz w:val="21"/>
                <w:szCs w:val="21"/>
              </w:rPr>
            </w:pPr>
          </w:p>
        </w:tc>
        <w:tc>
          <w:tcPr>
            <w:tcW w:w="1299" w:type="dxa"/>
            <w:vAlign w:val="center"/>
          </w:tcPr>
          <w:p w14:paraId="645CAA91">
            <w:pPr>
              <w:autoSpaceDE w:val="0"/>
              <w:autoSpaceDN w:val="0"/>
              <w:spacing w:line="240" w:lineRule="auto"/>
              <w:ind w:firstLine="0" w:firstLineChars="0"/>
              <w:jc w:val="center"/>
              <w:rPr>
                <w:sz w:val="21"/>
                <w:szCs w:val="21"/>
              </w:rPr>
            </w:pPr>
            <w:r>
              <w:rPr>
                <w:rFonts w:hint="default" w:ascii="Times New Roman" w:hAnsi="Times New Roman" w:eastAsia="宋体" w:cs="Times New Roman"/>
                <w:sz w:val="21"/>
                <w:szCs w:val="21"/>
                <w:lang w:val="en-US" w:eastAsia="zh-CN"/>
              </w:rPr>
              <w:t>DA00</w:t>
            </w:r>
            <w:r>
              <w:rPr>
                <w:rFonts w:hint="eastAsia" w:ascii="Times New Roman" w:hAnsi="Times New Roman" w:eastAsia="宋体" w:cs="Times New Roman"/>
                <w:sz w:val="21"/>
                <w:szCs w:val="21"/>
                <w:lang w:val="en-US" w:eastAsia="zh-CN"/>
              </w:rPr>
              <w:t>3沥青储罐、出料口</w:t>
            </w:r>
          </w:p>
        </w:tc>
        <w:tc>
          <w:tcPr>
            <w:tcW w:w="1375" w:type="dxa"/>
            <w:vAlign w:val="center"/>
          </w:tcPr>
          <w:p w14:paraId="299A33AF">
            <w:pPr>
              <w:autoSpaceDE w:val="0"/>
              <w:autoSpaceDN w:val="0"/>
              <w:spacing w:line="240" w:lineRule="auto"/>
              <w:ind w:firstLine="0" w:firstLineChars="0"/>
              <w:jc w:val="center"/>
              <w:rPr>
                <w:sz w:val="21"/>
                <w:szCs w:val="21"/>
              </w:rPr>
            </w:pPr>
            <w:r>
              <w:rPr>
                <w:rFonts w:hint="default" w:ascii="Times New Roman" w:hAnsi="Times New Roman" w:eastAsia="宋体" w:cs="Times New Roman"/>
                <w:sz w:val="21"/>
                <w:szCs w:val="21"/>
              </w:rPr>
              <w:t>沥青烟、苯并[a]芘</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lang w:eastAsia="zh-CN"/>
              </w:rPr>
              <w:t>非甲烷总烃</w:t>
            </w:r>
          </w:p>
        </w:tc>
        <w:tc>
          <w:tcPr>
            <w:tcW w:w="2488" w:type="dxa"/>
            <w:vAlign w:val="center"/>
          </w:tcPr>
          <w:p w14:paraId="36793BED">
            <w:pPr>
              <w:autoSpaceDE w:val="0"/>
              <w:autoSpaceDN w:val="0"/>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沥青储罐废气由管道收集、出料口废气由集气罩收集，一同引至“电捕焦油器+三级活性炭吸附装置”处理，后经15m高排气筒排放</w:t>
            </w:r>
          </w:p>
        </w:tc>
        <w:tc>
          <w:tcPr>
            <w:tcW w:w="2601" w:type="dxa"/>
            <w:vAlign w:val="center"/>
          </w:tcPr>
          <w:p w14:paraId="1FAAE306">
            <w:pPr>
              <w:autoSpaceDE w:val="0"/>
              <w:autoSpaceDN w:val="0"/>
              <w:spacing w:line="240" w:lineRule="auto"/>
              <w:ind w:firstLine="0" w:firstLineChars="0"/>
              <w:jc w:val="center"/>
              <w:rPr>
                <w:sz w:val="21"/>
                <w:szCs w:val="21"/>
              </w:rPr>
            </w:pPr>
            <w:r>
              <w:rPr>
                <w:rFonts w:hint="default" w:ascii="Times New Roman" w:hAnsi="Times New Roman" w:eastAsia="宋体" w:cs="Times New Roman"/>
                <w:sz w:val="21"/>
                <w:szCs w:val="21"/>
              </w:rPr>
              <w:t>《大气污染物综合排放标准》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GB16297-1996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表2中二级标准</w:t>
            </w:r>
          </w:p>
        </w:tc>
      </w:tr>
      <w:tr w14:paraId="7A00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643FCBF3">
            <w:pPr>
              <w:spacing w:line="240" w:lineRule="auto"/>
              <w:ind w:firstLine="0" w:firstLineChars="0"/>
              <w:jc w:val="center"/>
              <w:rPr>
                <w:sz w:val="21"/>
                <w:szCs w:val="21"/>
              </w:rPr>
            </w:pPr>
          </w:p>
        </w:tc>
        <w:tc>
          <w:tcPr>
            <w:tcW w:w="1299" w:type="dxa"/>
            <w:vAlign w:val="center"/>
          </w:tcPr>
          <w:p w14:paraId="77607153">
            <w:pPr>
              <w:autoSpaceDE w:val="0"/>
              <w:autoSpaceDN w:val="0"/>
              <w:spacing w:line="240" w:lineRule="auto"/>
              <w:ind w:firstLine="0" w:firstLineChars="0"/>
              <w:jc w:val="center"/>
              <w:rPr>
                <w:sz w:val="21"/>
                <w:szCs w:val="21"/>
              </w:rPr>
            </w:pPr>
            <w:r>
              <w:rPr>
                <w:rFonts w:hint="default" w:ascii="Times New Roman" w:hAnsi="Times New Roman" w:eastAsia="宋体" w:cs="Times New Roman"/>
                <w:sz w:val="21"/>
                <w:szCs w:val="21"/>
                <w:lang w:val="en-US" w:eastAsia="zh-CN"/>
              </w:rPr>
              <w:t>沥</w:t>
            </w:r>
            <w:r>
              <w:rPr>
                <w:rFonts w:hint="eastAsia" w:ascii="Times New Roman" w:hAnsi="Times New Roman" w:eastAsia="宋体" w:cs="Times New Roman"/>
                <w:color w:val="auto"/>
                <w:sz w:val="21"/>
                <w:highlight w:val="none"/>
                <w:lang w:val="en-US" w:eastAsia="zh-CN"/>
              </w:rPr>
              <w:t>砂石料卸料、</w:t>
            </w:r>
            <w:r>
              <w:rPr>
                <w:rFonts w:hint="eastAsia" w:cs="Times New Roman"/>
                <w:color w:val="auto"/>
                <w:sz w:val="21"/>
                <w:highlight w:val="none"/>
                <w:lang w:val="en-US" w:eastAsia="zh-CN"/>
              </w:rPr>
              <w:t>装载机</w:t>
            </w:r>
            <w:r>
              <w:rPr>
                <w:rFonts w:hint="eastAsia" w:ascii="Times New Roman" w:hAnsi="Times New Roman" w:eastAsia="宋体" w:cs="Times New Roman"/>
                <w:color w:val="auto"/>
                <w:sz w:val="21"/>
                <w:highlight w:val="none"/>
                <w:lang w:val="en-US" w:eastAsia="zh-CN"/>
              </w:rPr>
              <w:t>上料</w:t>
            </w:r>
          </w:p>
        </w:tc>
        <w:tc>
          <w:tcPr>
            <w:tcW w:w="1375" w:type="dxa"/>
            <w:vAlign w:val="center"/>
          </w:tcPr>
          <w:p w14:paraId="70E3B474">
            <w:pPr>
              <w:autoSpaceDE w:val="0"/>
              <w:autoSpaceDN w:val="0"/>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粉尘</w:t>
            </w:r>
          </w:p>
        </w:tc>
        <w:tc>
          <w:tcPr>
            <w:tcW w:w="2488" w:type="dxa"/>
            <w:vAlign w:val="center"/>
          </w:tcPr>
          <w:p w14:paraId="2672EF75">
            <w:pPr>
              <w:autoSpaceDE w:val="0"/>
              <w:autoSpaceDN w:val="0"/>
              <w:spacing w:line="240" w:lineRule="auto"/>
              <w:ind w:firstLine="0" w:firstLineChars="0"/>
              <w:jc w:val="center"/>
              <w:rPr>
                <w:sz w:val="21"/>
                <w:szCs w:val="21"/>
              </w:rPr>
            </w:pPr>
            <w:r>
              <w:rPr>
                <w:rFonts w:hint="eastAsia" w:ascii="Times New Roman" w:hAnsi="Times New Roman" w:eastAsia="Times New Roman" w:cs="Times New Roman"/>
                <w:color w:val="auto"/>
                <w:kern w:val="2"/>
                <w:sz w:val="21"/>
                <w:szCs w:val="21"/>
                <w:highlight w:val="none"/>
                <w:lang w:val="en-US" w:eastAsia="zh-CN" w:bidi="ar-SA"/>
              </w:rPr>
              <w:t>原料仓三面封闭并设置顶棚，仓内设有水喷淋装置，在卸料、物料转移和上料过程进行喷淋降尘，保持物料表面薇湿</w:t>
            </w:r>
          </w:p>
        </w:tc>
        <w:tc>
          <w:tcPr>
            <w:tcW w:w="2601" w:type="dxa"/>
            <w:vMerge w:val="restart"/>
            <w:vAlign w:val="center"/>
          </w:tcPr>
          <w:p w14:paraId="023CCC7D">
            <w:pPr>
              <w:adjustRightInd w:val="0"/>
              <w:snapToGrid w:val="0"/>
              <w:spacing w:line="240" w:lineRule="auto"/>
              <w:ind w:firstLine="0" w:firstLineChars="0"/>
              <w:jc w:val="center"/>
              <w:rPr>
                <w:sz w:val="21"/>
                <w:szCs w:val="21"/>
              </w:rPr>
            </w:pPr>
            <w:r>
              <w:rPr>
                <w:rFonts w:hint="eastAsia"/>
                <w:sz w:val="21"/>
                <w:szCs w:val="21"/>
              </w:rPr>
              <w:t>执行《大气污染物综合排放标准》（GB16297-1996）表2中</w:t>
            </w:r>
            <w:r>
              <w:rPr>
                <w:rFonts w:hint="eastAsia"/>
                <w:sz w:val="21"/>
                <w:szCs w:val="21"/>
                <w:lang w:val="en-US" w:eastAsia="zh-CN"/>
              </w:rPr>
              <w:t>厂界</w:t>
            </w:r>
            <w:r>
              <w:rPr>
                <w:rFonts w:hint="eastAsia"/>
                <w:sz w:val="21"/>
                <w:szCs w:val="21"/>
              </w:rPr>
              <w:t>无组织排放</w:t>
            </w:r>
          </w:p>
          <w:p w14:paraId="42D6354F">
            <w:pPr>
              <w:adjustRightInd w:val="0"/>
              <w:snapToGrid w:val="0"/>
              <w:spacing w:line="240" w:lineRule="auto"/>
              <w:ind w:firstLine="0" w:firstLineChars="0"/>
              <w:jc w:val="center"/>
              <w:rPr>
                <w:sz w:val="21"/>
                <w:szCs w:val="21"/>
              </w:rPr>
            </w:pPr>
            <w:r>
              <w:rPr>
                <w:rFonts w:hint="eastAsia"/>
                <w:sz w:val="21"/>
                <w:szCs w:val="21"/>
              </w:rPr>
              <w:t>监控限值、非甲烷总烃</w:t>
            </w:r>
            <w:r>
              <w:rPr>
                <w:rFonts w:hint="eastAsia"/>
                <w:sz w:val="21"/>
                <w:szCs w:val="21"/>
                <w:lang w:val="en-US" w:eastAsia="zh-CN"/>
              </w:rPr>
              <w:t>同时满足</w:t>
            </w:r>
            <w:r>
              <w:rPr>
                <w:rFonts w:hint="eastAsia"/>
                <w:sz w:val="21"/>
                <w:szCs w:val="21"/>
              </w:rPr>
              <w:t>《挥发性有机物无组织排放控制标准》（GB37822-2019）中无组织排放控制要求</w:t>
            </w:r>
          </w:p>
        </w:tc>
      </w:tr>
      <w:tr w14:paraId="2248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18AD33E5">
            <w:pPr>
              <w:spacing w:line="240" w:lineRule="auto"/>
              <w:ind w:firstLine="0" w:firstLineChars="0"/>
              <w:jc w:val="center"/>
              <w:rPr>
                <w:sz w:val="21"/>
                <w:szCs w:val="21"/>
              </w:rPr>
            </w:pPr>
          </w:p>
        </w:tc>
        <w:tc>
          <w:tcPr>
            <w:tcW w:w="1299" w:type="dxa"/>
            <w:vAlign w:val="center"/>
          </w:tcPr>
          <w:p w14:paraId="71975D2D">
            <w:pPr>
              <w:autoSpaceDE w:val="0"/>
              <w:autoSpaceDN w:val="0"/>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矿粉筒仓</w:t>
            </w:r>
          </w:p>
        </w:tc>
        <w:tc>
          <w:tcPr>
            <w:tcW w:w="1375" w:type="dxa"/>
            <w:vAlign w:val="center"/>
          </w:tcPr>
          <w:p w14:paraId="1A584122">
            <w:pPr>
              <w:autoSpaceDE w:val="0"/>
              <w:autoSpaceDN w:val="0"/>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粉尘</w:t>
            </w:r>
          </w:p>
        </w:tc>
        <w:tc>
          <w:tcPr>
            <w:tcW w:w="2488" w:type="dxa"/>
            <w:vAlign w:val="center"/>
          </w:tcPr>
          <w:p w14:paraId="6DE47085">
            <w:pPr>
              <w:autoSpaceDE w:val="0"/>
              <w:autoSpaceDN w:val="0"/>
              <w:spacing w:line="240" w:lineRule="auto"/>
              <w:ind w:firstLine="0" w:firstLineChars="0"/>
              <w:jc w:val="center"/>
              <w:rPr>
                <w:rFonts w:hint="default"/>
                <w:sz w:val="21"/>
                <w:szCs w:val="21"/>
                <w:lang w:val="en-US"/>
              </w:rPr>
            </w:pPr>
            <w:r>
              <w:rPr>
                <w:rFonts w:hint="eastAsia" w:ascii="Times New Roman" w:hAnsi="Times New Roman" w:eastAsia="宋体" w:cs="Times New Roman"/>
                <w:bCs/>
                <w:color w:val="auto"/>
                <w:sz w:val="21"/>
                <w:szCs w:val="21"/>
                <w:highlight w:val="none"/>
                <w:lang w:val="en-US" w:eastAsia="zh-CN"/>
              </w:rPr>
              <w:t>仓顶排气孔处设置1套脉冲布袋除尘器</w:t>
            </w:r>
            <w:r>
              <w:rPr>
                <w:rFonts w:hint="eastAsia" w:cs="Times New Roman"/>
                <w:bCs/>
                <w:color w:val="auto"/>
                <w:sz w:val="21"/>
                <w:szCs w:val="21"/>
                <w:highlight w:val="none"/>
                <w:lang w:val="en-US" w:eastAsia="zh-CN"/>
              </w:rPr>
              <w:t>处理后无组织排放</w:t>
            </w:r>
          </w:p>
        </w:tc>
        <w:tc>
          <w:tcPr>
            <w:tcW w:w="2601" w:type="dxa"/>
            <w:vMerge w:val="continue"/>
            <w:vAlign w:val="center"/>
          </w:tcPr>
          <w:p w14:paraId="3B73BD48">
            <w:pPr>
              <w:adjustRightInd w:val="0"/>
              <w:snapToGrid w:val="0"/>
              <w:spacing w:line="240" w:lineRule="auto"/>
              <w:ind w:firstLine="0" w:firstLineChars="0"/>
              <w:jc w:val="center"/>
              <w:rPr>
                <w:sz w:val="21"/>
                <w:szCs w:val="21"/>
              </w:rPr>
            </w:pPr>
          </w:p>
        </w:tc>
      </w:tr>
      <w:tr w14:paraId="7757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1F5CE217">
            <w:pPr>
              <w:spacing w:line="240" w:lineRule="auto"/>
              <w:ind w:firstLine="0" w:firstLineChars="0"/>
              <w:jc w:val="center"/>
              <w:rPr>
                <w:sz w:val="21"/>
                <w:szCs w:val="21"/>
              </w:rPr>
            </w:pPr>
          </w:p>
        </w:tc>
        <w:tc>
          <w:tcPr>
            <w:tcW w:w="1299" w:type="dxa"/>
            <w:vAlign w:val="center"/>
          </w:tcPr>
          <w:p w14:paraId="2ACDE74C">
            <w:pPr>
              <w:autoSpaceDE w:val="0"/>
              <w:autoSpaceDN w:val="0"/>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厂内运输</w:t>
            </w:r>
          </w:p>
        </w:tc>
        <w:tc>
          <w:tcPr>
            <w:tcW w:w="1375" w:type="dxa"/>
            <w:vAlign w:val="center"/>
          </w:tcPr>
          <w:p w14:paraId="6B828D28">
            <w:pPr>
              <w:autoSpaceDE w:val="0"/>
              <w:autoSpaceDN w:val="0"/>
              <w:spacing w:line="240" w:lineRule="auto"/>
              <w:ind w:firstLine="0" w:firstLineChars="0"/>
              <w:jc w:val="center"/>
              <w:rPr>
                <w:sz w:val="21"/>
                <w:szCs w:val="21"/>
              </w:rPr>
            </w:pPr>
            <w:r>
              <w:rPr>
                <w:rFonts w:hint="eastAsia" w:ascii="Times New Roman" w:hAnsi="Times New Roman" w:eastAsia="宋体" w:cs="Times New Roman"/>
                <w:sz w:val="21"/>
                <w:szCs w:val="21"/>
                <w:lang w:val="en-US" w:eastAsia="zh-CN"/>
              </w:rPr>
              <w:t>粉尘</w:t>
            </w:r>
          </w:p>
        </w:tc>
        <w:tc>
          <w:tcPr>
            <w:tcW w:w="2488" w:type="dxa"/>
            <w:vAlign w:val="center"/>
          </w:tcPr>
          <w:p w14:paraId="59A5498B">
            <w:pPr>
              <w:autoSpaceDE w:val="0"/>
              <w:autoSpaceDN w:val="0"/>
              <w:spacing w:line="240" w:lineRule="auto"/>
              <w:ind w:firstLine="0" w:firstLineChars="0"/>
              <w:jc w:val="center"/>
              <w:rPr>
                <w:sz w:val="21"/>
                <w:szCs w:val="21"/>
              </w:rPr>
            </w:pPr>
            <w:r>
              <w:rPr>
                <w:rFonts w:hint="eastAsia" w:ascii="Times New Roman" w:hAnsi="Times New Roman" w:eastAsia="宋体" w:cs="Times New Roman"/>
                <w:bCs/>
                <w:color w:val="auto"/>
                <w:sz w:val="21"/>
                <w:szCs w:val="21"/>
                <w:highlight w:val="none"/>
                <w:lang w:val="en-US" w:eastAsia="zh-CN"/>
              </w:rPr>
              <w:t>厂区进行水泥道路地面硬化，每天2次定期清扫路面及洒水降尘</w:t>
            </w:r>
          </w:p>
        </w:tc>
        <w:tc>
          <w:tcPr>
            <w:tcW w:w="2601" w:type="dxa"/>
            <w:vMerge w:val="continue"/>
            <w:vAlign w:val="center"/>
          </w:tcPr>
          <w:p w14:paraId="0E174188">
            <w:pPr>
              <w:adjustRightInd w:val="0"/>
              <w:snapToGrid w:val="0"/>
              <w:spacing w:line="240" w:lineRule="auto"/>
              <w:ind w:firstLine="0" w:firstLineChars="0"/>
              <w:jc w:val="center"/>
              <w:rPr>
                <w:sz w:val="21"/>
                <w:szCs w:val="21"/>
              </w:rPr>
            </w:pPr>
          </w:p>
        </w:tc>
      </w:tr>
      <w:tr w14:paraId="7744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restart"/>
            <w:vAlign w:val="center"/>
          </w:tcPr>
          <w:p w14:paraId="59EA431B">
            <w:pPr>
              <w:spacing w:line="240" w:lineRule="auto"/>
              <w:ind w:firstLine="0" w:firstLineChars="0"/>
              <w:jc w:val="center"/>
              <w:rPr>
                <w:sz w:val="21"/>
                <w:szCs w:val="21"/>
              </w:rPr>
            </w:pPr>
            <w:r>
              <w:rPr>
                <w:rFonts w:hint="eastAsia"/>
                <w:sz w:val="21"/>
                <w:szCs w:val="21"/>
              </w:rPr>
              <w:t>地表水环境</w:t>
            </w:r>
          </w:p>
        </w:tc>
        <w:tc>
          <w:tcPr>
            <w:tcW w:w="1299" w:type="dxa"/>
            <w:vAlign w:val="center"/>
          </w:tcPr>
          <w:p w14:paraId="4F8413E6">
            <w:pPr>
              <w:adjustRightInd w:val="0"/>
              <w:snapToGrid w:val="0"/>
              <w:spacing w:line="240" w:lineRule="auto"/>
              <w:ind w:firstLine="0" w:firstLineChars="0"/>
              <w:jc w:val="center"/>
              <w:rPr>
                <w:sz w:val="21"/>
                <w:szCs w:val="21"/>
              </w:rPr>
            </w:pPr>
            <w:r>
              <w:rPr>
                <w:rFonts w:hint="eastAsia"/>
                <w:sz w:val="21"/>
                <w:szCs w:val="21"/>
              </w:rPr>
              <w:t>生活污水</w:t>
            </w:r>
          </w:p>
        </w:tc>
        <w:tc>
          <w:tcPr>
            <w:tcW w:w="1375" w:type="dxa"/>
            <w:vAlign w:val="center"/>
          </w:tcPr>
          <w:p w14:paraId="5FEE6527">
            <w:pPr>
              <w:adjustRightInd w:val="0"/>
              <w:snapToGrid w:val="0"/>
              <w:spacing w:line="240" w:lineRule="auto"/>
              <w:ind w:firstLine="0" w:firstLineChars="0"/>
              <w:jc w:val="center"/>
              <w:rPr>
                <w:sz w:val="21"/>
                <w:szCs w:val="21"/>
              </w:rPr>
            </w:pPr>
            <w:r>
              <w:rPr>
                <w:rFonts w:hint="eastAsia"/>
                <w:sz w:val="21"/>
                <w:szCs w:val="21"/>
              </w:rPr>
              <w:t>pH、COD</w:t>
            </w:r>
            <w:r>
              <w:rPr>
                <w:rFonts w:hint="eastAsia"/>
                <w:sz w:val="21"/>
                <w:szCs w:val="21"/>
                <w:vertAlign w:val="subscript"/>
                <w:lang w:val="en-US" w:eastAsia="zh-CN"/>
              </w:rPr>
              <w:t>C</w:t>
            </w:r>
            <w:r>
              <w:rPr>
                <w:rFonts w:hint="eastAsia"/>
                <w:sz w:val="21"/>
                <w:szCs w:val="21"/>
              </w:rPr>
              <w:t>r、BOD</w:t>
            </w:r>
            <w:r>
              <w:rPr>
                <w:rFonts w:hint="eastAsia"/>
                <w:sz w:val="21"/>
                <w:szCs w:val="21"/>
                <w:vertAlign w:val="subscript"/>
              </w:rPr>
              <w:t>5</w:t>
            </w:r>
            <w:r>
              <w:rPr>
                <w:rFonts w:hint="eastAsia"/>
                <w:sz w:val="21"/>
                <w:szCs w:val="21"/>
              </w:rPr>
              <w:t>、SS、动植物油、氨氮、总磷</w:t>
            </w:r>
          </w:p>
        </w:tc>
        <w:tc>
          <w:tcPr>
            <w:tcW w:w="2488" w:type="dxa"/>
            <w:vAlign w:val="center"/>
          </w:tcPr>
          <w:p w14:paraId="074BF088">
            <w:pPr>
              <w:adjustRightInd w:val="0"/>
              <w:snapToGrid w:val="0"/>
              <w:spacing w:line="240" w:lineRule="auto"/>
              <w:ind w:firstLine="0" w:firstLineChars="0"/>
              <w:jc w:val="center"/>
              <w:rPr>
                <w:sz w:val="21"/>
                <w:szCs w:val="21"/>
              </w:rPr>
            </w:pPr>
            <w:r>
              <w:rPr>
                <w:rFonts w:hint="eastAsia"/>
                <w:sz w:val="21"/>
                <w:szCs w:val="21"/>
              </w:rPr>
              <w:t>食堂废水经</w:t>
            </w:r>
            <w:r>
              <w:rPr>
                <w:rFonts w:hint="eastAsia"/>
                <w:sz w:val="21"/>
                <w:szCs w:val="21"/>
                <w:lang w:val="en-US" w:eastAsia="zh-CN"/>
              </w:rPr>
              <w:t>油水分离器</w:t>
            </w:r>
            <w:r>
              <w:rPr>
                <w:rFonts w:hint="eastAsia"/>
                <w:sz w:val="21"/>
                <w:szCs w:val="21"/>
              </w:rPr>
              <w:t>预处理后与其他生活污水一起进入化粪池、一体化污水处理设备处理后，回用绿化及降尘。</w:t>
            </w:r>
          </w:p>
        </w:tc>
        <w:tc>
          <w:tcPr>
            <w:tcW w:w="2601" w:type="dxa"/>
            <w:vAlign w:val="center"/>
          </w:tcPr>
          <w:p w14:paraId="4AE3A392">
            <w:pPr>
              <w:adjustRightInd w:val="0"/>
              <w:snapToGrid w:val="0"/>
              <w:spacing w:line="240" w:lineRule="auto"/>
              <w:ind w:firstLine="0" w:firstLineChars="0"/>
              <w:jc w:val="center"/>
              <w:rPr>
                <w:rFonts w:hint="eastAsia" w:eastAsia="宋体"/>
                <w:sz w:val="21"/>
                <w:szCs w:val="21"/>
                <w:lang w:eastAsia="zh-CN"/>
              </w:rPr>
            </w:pPr>
            <w:r>
              <w:rPr>
                <w:rFonts w:hint="eastAsia"/>
                <w:sz w:val="21"/>
                <w:szCs w:val="21"/>
                <w:lang w:val="en-US" w:eastAsia="zh-CN"/>
              </w:rPr>
              <w:t>不外排</w:t>
            </w:r>
          </w:p>
        </w:tc>
      </w:tr>
      <w:tr w14:paraId="7868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71A55B15">
            <w:pPr>
              <w:spacing w:line="240" w:lineRule="auto"/>
              <w:ind w:firstLine="0" w:firstLineChars="0"/>
              <w:jc w:val="center"/>
              <w:rPr>
                <w:sz w:val="21"/>
                <w:szCs w:val="21"/>
              </w:rPr>
            </w:pPr>
          </w:p>
        </w:tc>
        <w:tc>
          <w:tcPr>
            <w:tcW w:w="1299" w:type="dxa"/>
            <w:vAlign w:val="center"/>
          </w:tcPr>
          <w:p w14:paraId="46529AD5">
            <w:pPr>
              <w:adjustRightInd w:val="0"/>
              <w:snapToGrid w:val="0"/>
              <w:spacing w:line="240" w:lineRule="auto"/>
              <w:ind w:firstLine="0" w:firstLineChars="0"/>
              <w:jc w:val="center"/>
              <w:rPr>
                <w:sz w:val="21"/>
                <w:szCs w:val="21"/>
              </w:rPr>
            </w:pPr>
            <w:r>
              <w:rPr>
                <w:rFonts w:hint="eastAsia"/>
                <w:sz w:val="21"/>
                <w:szCs w:val="21"/>
              </w:rPr>
              <w:t>运输车辆清洗废水</w:t>
            </w:r>
          </w:p>
        </w:tc>
        <w:tc>
          <w:tcPr>
            <w:tcW w:w="1375" w:type="dxa"/>
            <w:vAlign w:val="center"/>
          </w:tcPr>
          <w:p w14:paraId="49660B18">
            <w:pPr>
              <w:adjustRightInd w:val="0"/>
              <w:snapToGrid w:val="0"/>
              <w:spacing w:line="240" w:lineRule="auto"/>
              <w:ind w:firstLine="0" w:firstLineChars="0"/>
              <w:jc w:val="center"/>
              <w:rPr>
                <w:sz w:val="21"/>
                <w:szCs w:val="21"/>
              </w:rPr>
            </w:pPr>
            <w:r>
              <w:rPr>
                <w:rFonts w:hint="eastAsia"/>
                <w:sz w:val="21"/>
                <w:szCs w:val="21"/>
              </w:rPr>
              <w:t>SS</w:t>
            </w:r>
          </w:p>
        </w:tc>
        <w:tc>
          <w:tcPr>
            <w:tcW w:w="2488" w:type="dxa"/>
            <w:vAlign w:val="center"/>
          </w:tcPr>
          <w:p w14:paraId="4CC10326">
            <w:pPr>
              <w:adjustRightInd w:val="0"/>
              <w:snapToGrid w:val="0"/>
              <w:spacing w:line="240" w:lineRule="auto"/>
              <w:ind w:firstLine="0" w:firstLineChars="0"/>
              <w:jc w:val="center"/>
              <w:rPr>
                <w:sz w:val="21"/>
                <w:szCs w:val="21"/>
              </w:rPr>
            </w:pPr>
            <w:r>
              <w:rPr>
                <w:rFonts w:hint="eastAsia"/>
                <w:sz w:val="21"/>
                <w:szCs w:val="21"/>
              </w:rPr>
              <w:t>进出口</w:t>
            </w:r>
            <w:r>
              <w:rPr>
                <w:rFonts w:hint="eastAsia"/>
                <w:color w:val="000000" w:themeColor="text1"/>
                <w:sz w:val="21"/>
                <w:szCs w:val="21"/>
                <w14:textFill>
                  <w14:solidFill>
                    <w14:schemeClr w14:val="tx1"/>
                  </w14:solidFill>
                </w14:textFill>
              </w:rPr>
              <w:t>处设置</w:t>
            </w:r>
            <w:r>
              <w:rPr>
                <w:rFonts w:hint="eastAsia"/>
                <w:color w:val="000000" w:themeColor="text1"/>
                <w:sz w:val="21"/>
                <w:szCs w:val="21"/>
                <w:lang w:val="en-US" w:eastAsia="zh-CN"/>
                <w14:textFill>
                  <w14:solidFill>
                    <w14:schemeClr w14:val="tx1"/>
                  </w14:solidFill>
                </w14:textFill>
              </w:rPr>
              <w:t>2</w:t>
            </w:r>
            <w:r>
              <w:rPr>
                <w:rFonts w:hint="eastAsia"/>
                <w:color w:val="000000" w:themeColor="text1"/>
                <w:sz w:val="21"/>
                <w:szCs w:val="21"/>
                <w14:textFill>
                  <w14:solidFill>
                    <w14:schemeClr w14:val="tx1"/>
                  </w14:solidFill>
                </w14:textFill>
              </w:rPr>
              <w:t>个容积为</w:t>
            </w: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洗车池收集运输车辆清洗废水，清洗废</w:t>
            </w:r>
            <w:r>
              <w:rPr>
                <w:rFonts w:hint="eastAsia"/>
                <w:sz w:val="21"/>
                <w:szCs w:val="21"/>
              </w:rPr>
              <w:t>水循环使用，当不能满足洗车条件后用于厂区洒水降尘，不外排。</w:t>
            </w:r>
          </w:p>
        </w:tc>
        <w:tc>
          <w:tcPr>
            <w:tcW w:w="2601" w:type="dxa"/>
            <w:vAlign w:val="center"/>
          </w:tcPr>
          <w:p w14:paraId="5B70A9F5">
            <w:pPr>
              <w:adjustRightInd w:val="0"/>
              <w:snapToGrid w:val="0"/>
              <w:spacing w:line="240" w:lineRule="auto"/>
              <w:ind w:firstLine="0" w:firstLineChars="0"/>
              <w:jc w:val="center"/>
              <w:rPr>
                <w:sz w:val="21"/>
                <w:szCs w:val="21"/>
              </w:rPr>
            </w:pPr>
            <w:r>
              <w:rPr>
                <w:rFonts w:hint="eastAsia"/>
                <w:sz w:val="21"/>
                <w:szCs w:val="21"/>
                <w:lang w:val="en-US" w:eastAsia="zh-CN"/>
              </w:rPr>
              <w:t>不外排</w:t>
            </w:r>
          </w:p>
        </w:tc>
      </w:tr>
      <w:tr w14:paraId="171C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683ACF0E">
            <w:pPr>
              <w:spacing w:line="240" w:lineRule="auto"/>
              <w:ind w:firstLine="0" w:firstLineChars="0"/>
              <w:jc w:val="center"/>
              <w:rPr>
                <w:sz w:val="21"/>
                <w:szCs w:val="21"/>
              </w:rPr>
            </w:pPr>
          </w:p>
        </w:tc>
        <w:tc>
          <w:tcPr>
            <w:tcW w:w="1299" w:type="dxa"/>
            <w:vAlign w:val="center"/>
          </w:tcPr>
          <w:p w14:paraId="0C180679">
            <w:pPr>
              <w:adjustRightInd w:val="0"/>
              <w:snapToGrid w:val="0"/>
              <w:spacing w:line="240" w:lineRule="auto"/>
              <w:ind w:firstLine="0" w:firstLineChars="0"/>
              <w:jc w:val="center"/>
              <w:rPr>
                <w:sz w:val="21"/>
                <w:szCs w:val="21"/>
              </w:rPr>
            </w:pPr>
            <w:r>
              <w:rPr>
                <w:rFonts w:hint="eastAsia"/>
                <w:sz w:val="21"/>
                <w:szCs w:val="21"/>
              </w:rPr>
              <w:t>初期雨水</w:t>
            </w:r>
          </w:p>
        </w:tc>
        <w:tc>
          <w:tcPr>
            <w:tcW w:w="1375" w:type="dxa"/>
            <w:vAlign w:val="center"/>
          </w:tcPr>
          <w:p w14:paraId="70379CC8">
            <w:pPr>
              <w:adjustRightInd w:val="0"/>
              <w:snapToGrid w:val="0"/>
              <w:spacing w:line="240" w:lineRule="auto"/>
              <w:ind w:firstLine="0" w:firstLineChars="0"/>
              <w:jc w:val="center"/>
              <w:rPr>
                <w:sz w:val="21"/>
                <w:szCs w:val="21"/>
              </w:rPr>
            </w:pPr>
            <w:r>
              <w:rPr>
                <w:rFonts w:hint="eastAsia"/>
                <w:sz w:val="21"/>
                <w:szCs w:val="21"/>
              </w:rPr>
              <w:t>SS</w:t>
            </w:r>
          </w:p>
        </w:tc>
        <w:tc>
          <w:tcPr>
            <w:tcW w:w="2488" w:type="dxa"/>
            <w:vAlign w:val="center"/>
          </w:tcPr>
          <w:p w14:paraId="7122EB34">
            <w:pPr>
              <w:adjustRightInd w:val="0"/>
              <w:snapToGrid w:val="0"/>
              <w:spacing w:line="240" w:lineRule="auto"/>
              <w:ind w:firstLine="0" w:firstLineChars="0"/>
              <w:jc w:val="center"/>
              <w:rPr>
                <w:sz w:val="21"/>
                <w:szCs w:val="21"/>
              </w:rPr>
            </w:pPr>
            <w:r>
              <w:rPr>
                <w:rFonts w:hint="eastAsia"/>
                <w:sz w:val="21"/>
                <w:szCs w:val="21"/>
              </w:rPr>
              <w:t>厂区东南侧地势低洼处设置1座</w:t>
            </w:r>
            <w:r>
              <w:rPr>
                <w:rFonts w:hint="eastAsia"/>
                <w:color w:val="000000" w:themeColor="text1"/>
                <w:sz w:val="21"/>
                <w:szCs w:val="21"/>
                <w:lang w:val="en-US" w:eastAsia="zh-CN"/>
                <w14:textFill>
                  <w14:solidFill>
                    <w14:schemeClr w14:val="tx1"/>
                  </w14:solidFill>
                </w14:textFill>
              </w:rPr>
              <w:t>15</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的</w:t>
            </w:r>
            <w:r>
              <w:rPr>
                <w:rFonts w:hint="eastAsia"/>
                <w:sz w:val="21"/>
                <w:szCs w:val="21"/>
              </w:rPr>
              <w:t>初期雨水收集沉淀池处理初期雨水，处理后回用项目降尘</w:t>
            </w:r>
          </w:p>
        </w:tc>
        <w:tc>
          <w:tcPr>
            <w:tcW w:w="2601" w:type="dxa"/>
            <w:vAlign w:val="center"/>
          </w:tcPr>
          <w:p w14:paraId="75C60A41">
            <w:pPr>
              <w:adjustRightInd w:val="0"/>
              <w:snapToGrid w:val="0"/>
              <w:spacing w:line="240" w:lineRule="auto"/>
              <w:ind w:firstLine="0" w:firstLineChars="0"/>
              <w:jc w:val="center"/>
              <w:rPr>
                <w:sz w:val="21"/>
                <w:szCs w:val="21"/>
              </w:rPr>
            </w:pPr>
            <w:r>
              <w:rPr>
                <w:rFonts w:hint="eastAsia"/>
                <w:sz w:val="21"/>
                <w:szCs w:val="21"/>
                <w:lang w:val="en-US" w:eastAsia="zh-CN"/>
              </w:rPr>
              <w:t>不外排</w:t>
            </w:r>
          </w:p>
        </w:tc>
      </w:tr>
      <w:tr w14:paraId="6BAA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2CA1EB43">
            <w:pPr>
              <w:spacing w:line="240" w:lineRule="auto"/>
              <w:ind w:firstLine="0" w:firstLineChars="0"/>
              <w:jc w:val="center"/>
              <w:rPr>
                <w:sz w:val="21"/>
                <w:szCs w:val="21"/>
              </w:rPr>
            </w:pPr>
            <w:r>
              <w:rPr>
                <w:rFonts w:hint="eastAsia"/>
                <w:sz w:val="21"/>
                <w:szCs w:val="21"/>
              </w:rPr>
              <w:t>声环境</w:t>
            </w:r>
          </w:p>
        </w:tc>
        <w:tc>
          <w:tcPr>
            <w:tcW w:w="1299" w:type="dxa"/>
            <w:vAlign w:val="center"/>
          </w:tcPr>
          <w:p w14:paraId="722DC460">
            <w:pPr>
              <w:adjustRightInd w:val="0"/>
              <w:snapToGrid w:val="0"/>
              <w:spacing w:line="240" w:lineRule="auto"/>
              <w:ind w:firstLine="0" w:firstLineChars="0"/>
              <w:jc w:val="center"/>
              <w:rPr>
                <w:sz w:val="21"/>
                <w:szCs w:val="21"/>
              </w:rPr>
            </w:pPr>
            <w:r>
              <w:rPr>
                <w:rFonts w:hint="eastAsia"/>
                <w:sz w:val="21"/>
                <w:szCs w:val="21"/>
              </w:rPr>
              <w:t>生产设备</w:t>
            </w:r>
          </w:p>
        </w:tc>
        <w:tc>
          <w:tcPr>
            <w:tcW w:w="1375" w:type="dxa"/>
            <w:vAlign w:val="center"/>
          </w:tcPr>
          <w:p w14:paraId="4C5BFE7A">
            <w:pPr>
              <w:adjustRightInd w:val="0"/>
              <w:snapToGrid w:val="0"/>
              <w:spacing w:line="240" w:lineRule="auto"/>
              <w:ind w:firstLine="0" w:firstLineChars="0"/>
              <w:jc w:val="center"/>
              <w:rPr>
                <w:sz w:val="21"/>
                <w:szCs w:val="21"/>
              </w:rPr>
            </w:pPr>
            <w:r>
              <w:rPr>
                <w:rFonts w:hint="eastAsia"/>
                <w:sz w:val="21"/>
                <w:szCs w:val="21"/>
              </w:rPr>
              <w:t>等效连续A声级，Leq</w:t>
            </w:r>
          </w:p>
        </w:tc>
        <w:tc>
          <w:tcPr>
            <w:tcW w:w="2488" w:type="dxa"/>
            <w:vAlign w:val="center"/>
          </w:tcPr>
          <w:p w14:paraId="490D3C51">
            <w:pPr>
              <w:adjustRightInd w:val="0"/>
              <w:snapToGrid w:val="0"/>
              <w:spacing w:line="240" w:lineRule="auto"/>
              <w:ind w:firstLine="0" w:firstLineChars="0"/>
              <w:jc w:val="center"/>
              <w:rPr>
                <w:sz w:val="21"/>
                <w:szCs w:val="21"/>
              </w:rPr>
            </w:pPr>
            <w:r>
              <w:rPr>
                <w:rFonts w:hint="eastAsia"/>
                <w:sz w:val="21"/>
                <w:szCs w:val="21"/>
              </w:rPr>
              <w:t>高噪声设备采取基础减振、厂房隔声、定期对设备进行维护保养</w:t>
            </w:r>
            <w:r>
              <w:rPr>
                <w:rFonts w:hint="eastAsia"/>
                <w:sz w:val="21"/>
                <w:szCs w:val="21"/>
                <w:lang w:eastAsia="zh-CN"/>
              </w:rPr>
              <w:t>、</w:t>
            </w:r>
            <w:r>
              <w:rPr>
                <w:rFonts w:hint="eastAsia" w:ascii="Times New Roman" w:hAnsi="Times New Roman" w:eastAsia="宋体" w:cs="Times New Roman"/>
                <w:sz w:val="21"/>
                <w:szCs w:val="21"/>
                <w:lang w:val="en-US" w:eastAsia="zh-CN"/>
              </w:rPr>
              <w:t>风机进出口安装消音器等</w:t>
            </w:r>
            <w:r>
              <w:rPr>
                <w:rFonts w:hint="eastAsia"/>
                <w:sz w:val="21"/>
                <w:szCs w:val="21"/>
              </w:rPr>
              <w:t>。</w:t>
            </w:r>
          </w:p>
        </w:tc>
        <w:tc>
          <w:tcPr>
            <w:tcW w:w="2601" w:type="dxa"/>
            <w:vAlign w:val="center"/>
          </w:tcPr>
          <w:p w14:paraId="2C012FA3">
            <w:pPr>
              <w:adjustRightInd w:val="0"/>
              <w:snapToGrid w:val="0"/>
              <w:spacing w:line="240" w:lineRule="auto"/>
              <w:ind w:firstLine="0" w:firstLineChars="0"/>
              <w:jc w:val="center"/>
              <w:rPr>
                <w:sz w:val="21"/>
                <w:szCs w:val="21"/>
              </w:rPr>
            </w:pPr>
            <w:r>
              <w:rPr>
                <w:rFonts w:hint="eastAsia"/>
                <w:sz w:val="21"/>
                <w:szCs w:val="21"/>
              </w:rPr>
              <w:t>《工业企业厂界环境噪声排放标准》（GB12348-200</w:t>
            </w:r>
            <w:r>
              <w:rPr>
                <w:rFonts w:hint="eastAsia"/>
                <w:color w:val="000000" w:themeColor="text1"/>
                <w:sz w:val="21"/>
                <w:szCs w:val="21"/>
                <w14:textFill>
                  <w14:solidFill>
                    <w14:schemeClr w14:val="tx1"/>
                  </w14:solidFill>
                </w14:textFill>
              </w:rPr>
              <w:t>8）2类标准</w:t>
            </w:r>
          </w:p>
        </w:tc>
      </w:tr>
      <w:tr w14:paraId="7D35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3" w:type="dxa"/>
            <w:vAlign w:val="center"/>
          </w:tcPr>
          <w:p w14:paraId="238D3EE6">
            <w:pPr>
              <w:spacing w:line="240" w:lineRule="auto"/>
              <w:ind w:firstLine="0" w:firstLineChars="0"/>
              <w:jc w:val="center"/>
              <w:rPr>
                <w:sz w:val="21"/>
                <w:szCs w:val="21"/>
              </w:rPr>
            </w:pPr>
            <w:r>
              <w:rPr>
                <w:rFonts w:hint="eastAsia"/>
                <w:sz w:val="21"/>
                <w:szCs w:val="21"/>
              </w:rPr>
              <w:t>电磁辐射</w:t>
            </w:r>
          </w:p>
        </w:tc>
        <w:tc>
          <w:tcPr>
            <w:tcW w:w="1299" w:type="dxa"/>
            <w:vAlign w:val="center"/>
          </w:tcPr>
          <w:p w14:paraId="3928A7DD">
            <w:pPr>
              <w:spacing w:line="240" w:lineRule="auto"/>
              <w:ind w:firstLine="0" w:firstLineChars="0"/>
              <w:jc w:val="center"/>
              <w:rPr>
                <w:sz w:val="21"/>
                <w:szCs w:val="21"/>
              </w:rPr>
            </w:pPr>
            <w:r>
              <w:rPr>
                <w:rFonts w:hint="eastAsia"/>
                <w:sz w:val="21"/>
                <w:szCs w:val="21"/>
              </w:rPr>
              <w:t>无</w:t>
            </w:r>
          </w:p>
        </w:tc>
        <w:tc>
          <w:tcPr>
            <w:tcW w:w="1375" w:type="dxa"/>
            <w:vAlign w:val="center"/>
          </w:tcPr>
          <w:p w14:paraId="515C86EF">
            <w:pPr>
              <w:spacing w:line="240" w:lineRule="auto"/>
              <w:ind w:firstLine="0" w:firstLineChars="0"/>
              <w:jc w:val="center"/>
              <w:rPr>
                <w:sz w:val="21"/>
                <w:szCs w:val="21"/>
              </w:rPr>
            </w:pPr>
            <w:r>
              <w:rPr>
                <w:rFonts w:hint="eastAsia"/>
                <w:sz w:val="21"/>
                <w:szCs w:val="21"/>
              </w:rPr>
              <w:t>无</w:t>
            </w:r>
          </w:p>
        </w:tc>
        <w:tc>
          <w:tcPr>
            <w:tcW w:w="2488" w:type="dxa"/>
            <w:vAlign w:val="center"/>
          </w:tcPr>
          <w:p w14:paraId="1885B104">
            <w:pPr>
              <w:spacing w:line="240" w:lineRule="auto"/>
              <w:ind w:firstLine="0" w:firstLineChars="0"/>
              <w:jc w:val="center"/>
              <w:rPr>
                <w:sz w:val="21"/>
                <w:szCs w:val="21"/>
              </w:rPr>
            </w:pPr>
            <w:r>
              <w:rPr>
                <w:rFonts w:hint="eastAsia"/>
                <w:sz w:val="21"/>
                <w:szCs w:val="21"/>
              </w:rPr>
              <w:t>无</w:t>
            </w:r>
          </w:p>
        </w:tc>
        <w:tc>
          <w:tcPr>
            <w:tcW w:w="2601" w:type="dxa"/>
            <w:vAlign w:val="center"/>
          </w:tcPr>
          <w:p w14:paraId="582E4C9F">
            <w:pPr>
              <w:spacing w:line="240" w:lineRule="auto"/>
              <w:ind w:firstLine="0" w:firstLineChars="0"/>
              <w:jc w:val="center"/>
              <w:rPr>
                <w:sz w:val="21"/>
                <w:szCs w:val="21"/>
              </w:rPr>
            </w:pPr>
            <w:r>
              <w:rPr>
                <w:rFonts w:hint="eastAsia"/>
                <w:sz w:val="21"/>
                <w:szCs w:val="21"/>
              </w:rPr>
              <w:t>无</w:t>
            </w:r>
          </w:p>
        </w:tc>
      </w:tr>
      <w:tr w14:paraId="3280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5B3F7FD8">
            <w:pPr>
              <w:spacing w:line="240" w:lineRule="auto"/>
              <w:ind w:firstLine="0" w:firstLineChars="0"/>
              <w:jc w:val="center"/>
              <w:rPr>
                <w:sz w:val="21"/>
                <w:szCs w:val="21"/>
              </w:rPr>
            </w:pPr>
            <w:r>
              <w:rPr>
                <w:rFonts w:hint="eastAsia"/>
                <w:sz w:val="21"/>
                <w:szCs w:val="21"/>
              </w:rPr>
              <w:t>固体废物</w:t>
            </w:r>
          </w:p>
        </w:tc>
        <w:tc>
          <w:tcPr>
            <w:tcW w:w="7763" w:type="dxa"/>
            <w:gridSpan w:val="4"/>
            <w:vAlign w:val="center"/>
          </w:tcPr>
          <w:p w14:paraId="7617E799">
            <w:pPr>
              <w:adjustRightInd w:val="0"/>
              <w:snapToGrid w:val="0"/>
              <w:spacing w:line="240" w:lineRule="auto"/>
              <w:ind w:firstLine="0" w:firstLineChars="0"/>
              <w:jc w:val="both"/>
              <w:rPr>
                <w:rFonts w:hint="default"/>
                <w:sz w:val="21"/>
                <w:szCs w:val="21"/>
                <w:lang w:val="en-US"/>
              </w:rPr>
            </w:pPr>
            <w:r>
              <w:rPr>
                <w:rFonts w:hint="eastAsia" w:ascii="Times New Roman" w:hAnsi="Times New Roman" w:eastAsia="宋体" w:cs="Times New Roman"/>
                <w:sz w:val="21"/>
                <w:szCs w:val="21"/>
                <w:lang w:val="en-US" w:eastAsia="zh-CN"/>
              </w:rPr>
              <w:t>项目产生的布袋除尘器收尘灰回用于生产，废布袋由更换上带走处理，生活垃圾委托环卫部门清运，污泥委托环卫部门清掏、清运；废焦油、废活性炭、废矿物油、柴油罐油泥、废含油抹布和废劳保用品等危险废物分类使用闭口容器收集，和废油桶分区暂存于危废间，委托有资质的单位清运处置；废导热油由有资质的更换单位带走处理。</w:t>
            </w:r>
          </w:p>
        </w:tc>
      </w:tr>
      <w:tr w14:paraId="76E9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3B799139">
            <w:pPr>
              <w:spacing w:line="240" w:lineRule="auto"/>
              <w:ind w:firstLine="0" w:firstLineChars="0"/>
              <w:jc w:val="center"/>
              <w:rPr>
                <w:sz w:val="21"/>
                <w:szCs w:val="21"/>
              </w:rPr>
            </w:pPr>
            <w:r>
              <w:rPr>
                <w:rFonts w:hint="eastAsia"/>
                <w:sz w:val="21"/>
                <w:szCs w:val="21"/>
              </w:rPr>
              <w:t>土壤及地下水污染防治措施</w:t>
            </w:r>
          </w:p>
        </w:tc>
        <w:tc>
          <w:tcPr>
            <w:tcW w:w="7763" w:type="dxa"/>
            <w:gridSpan w:val="4"/>
            <w:vAlign w:val="center"/>
          </w:tcPr>
          <w:p w14:paraId="4F701D0C">
            <w:pPr>
              <w:spacing w:line="240" w:lineRule="auto"/>
              <w:ind w:firstLine="0" w:firstLineChars="0"/>
              <w:jc w:val="left"/>
              <w:rPr>
                <w:sz w:val="21"/>
                <w:szCs w:val="21"/>
              </w:rPr>
            </w:pPr>
            <w:r>
              <w:rPr>
                <w:rFonts w:hint="eastAsia"/>
                <w:sz w:val="21"/>
                <w:szCs w:val="21"/>
              </w:rPr>
              <w:t>①</w:t>
            </w:r>
            <w:r>
              <w:rPr>
                <w:rFonts w:hint="eastAsia"/>
                <w:sz w:val="21"/>
                <w:szCs w:val="21"/>
                <w:lang w:val="en-US" w:eastAsia="zh-CN"/>
              </w:rPr>
              <w:t>柴油罐</w:t>
            </w:r>
            <w:r>
              <w:rPr>
                <w:rFonts w:hint="eastAsia"/>
                <w:sz w:val="21"/>
                <w:szCs w:val="21"/>
              </w:rPr>
              <w:t>和沥青罐区地面及围堰采用“水泥+2mm厚HDPE膜+环氧树脂涂料”防渗，防止油品及沥青下渗污染地下水水质</w:t>
            </w:r>
            <w:r>
              <w:rPr>
                <w:rFonts w:hint="eastAsia"/>
                <w:sz w:val="21"/>
                <w:szCs w:val="21"/>
                <w:lang w:eastAsia="zh-CN"/>
              </w:rPr>
              <w:t>，</w:t>
            </w:r>
            <w:r>
              <w:rPr>
                <w:rFonts w:hint="eastAsia" w:ascii="Times New Roman" w:hAnsi="Times New Roman"/>
                <w:kern w:val="0"/>
                <w:sz w:val="21"/>
              </w:rPr>
              <w:t>渗透系数不大于10</w:t>
            </w:r>
            <w:r>
              <w:rPr>
                <w:rFonts w:hint="eastAsia" w:ascii="Times New Roman" w:hAnsi="Times New Roman"/>
                <w:kern w:val="0"/>
                <w:sz w:val="21"/>
                <w:vertAlign w:val="superscript"/>
              </w:rPr>
              <w:t>-</w:t>
            </w:r>
            <w:r>
              <w:rPr>
                <w:rFonts w:hint="eastAsia"/>
                <w:kern w:val="0"/>
                <w:sz w:val="21"/>
                <w:vertAlign w:val="superscript"/>
                <w:lang w:val="en-US" w:eastAsia="zh-CN"/>
              </w:rPr>
              <w:t>7</w:t>
            </w:r>
            <w:r>
              <w:rPr>
                <w:rFonts w:hint="eastAsia" w:ascii="Times New Roman" w:hAnsi="Times New Roman"/>
                <w:kern w:val="0"/>
                <w:sz w:val="21"/>
              </w:rPr>
              <w:t>cm/s</w:t>
            </w:r>
            <w:r>
              <w:rPr>
                <w:rFonts w:hint="eastAsia" w:ascii="Times New Roman" w:hAnsi="Times New Roman"/>
                <w:kern w:val="0"/>
                <w:sz w:val="21"/>
                <w:lang w:eastAsia="zh-CN"/>
              </w:rPr>
              <w:t>。</w:t>
            </w:r>
          </w:p>
          <w:p w14:paraId="7DFA7BCC">
            <w:pPr>
              <w:spacing w:line="240" w:lineRule="auto"/>
              <w:ind w:firstLine="0" w:firstLineChars="0"/>
              <w:jc w:val="left"/>
              <w:rPr>
                <w:sz w:val="21"/>
                <w:szCs w:val="21"/>
              </w:rPr>
            </w:pPr>
            <w:r>
              <w:rPr>
                <w:rFonts w:hint="eastAsia"/>
                <w:sz w:val="21"/>
                <w:szCs w:val="21"/>
              </w:rPr>
              <w:t>②储罐</w:t>
            </w:r>
            <w:r>
              <w:rPr>
                <w:rFonts w:hint="eastAsia"/>
                <w:sz w:val="21"/>
                <w:szCs w:val="21"/>
                <w:lang w:val="en-US" w:eastAsia="zh-CN"/>
              </w:rPr>
              <w:t>区</w:t>
            </w:r>
            <w:r>
              <w:rPr>
                <w:rFonts w:hint="eastAsia"/>
                <w:sz w:val="21"/>
                <w:szCs w:val="21"/>
              </w:rPr>
              <w:t>围堰容积不小于50m</w:t>
            </w:r>
            <w:r>
              <w:rPr>
                <w:rFonts w:hint="eastAsia"/>
                <w:sz w:val="21"/>
                <w:szCs w:val="21"/>
                <w:vertAlign w:val="superscript"/>
              </w:rPr>
              <w:t>3</w:t>
            </w:r>
            <w:r>
              <w:rPr>
                <w:rFonts w:hint="eastAsia"/>
                <w:sz w:val="21"/>
                <w:szCs w:val="21"/>
              </w:rPr>
              <w:t>，并按照要求进行重点防渗处理</w:t>
            </w:r>
            <w:r>
              <w:rPr>
                <w:rFonts w:hint="eastAsia"/>
                <w:sz w:val="21"/>
                <w:szCs w:val="21"/>
                <w:lang w:eastAsia="zh-CN"/>
              </w:rPr>
              <w:t>，</w:t>
            </w:r>
            <w:r>
              <w:rPr>
                <w:rFonts w:hint="eastAsia" w:ascii="Times New Roman" w:hAnsi="Times New Roman"/>
                <w:kern w:val="0"/>
                <w:sz w:val="21"/>
              </w:rPr>
              <w:t>渗透系数不大于10</w:t>
            </w:r>
            <w:r>
              <w:rPr>
                <w:rFonts w:hint="eastAsia" w:ascii="Times New Roman" w:hAnsi="Times New Roman"/>
                <w:kern w:val="0"/>
                <w:sz w:val="21"/>
                <w:vertAlign w:val="superscript"/>
              </w:rPr>
              <w:t>-</w:t>
            </w:r>
            <w:r>
              <w:rPr>
                <w:rFonts w:hint="eastAsia"/>
                <w:kern w:val="0"/>
                <w:sz w:val="21"/>
                <w:vertAlign w:val="superscript"/>
                <w:lang w:val="en-US" w:eastAsia="zh-CN"/>
              </w:rPr>
              <w:t>7</w:t>
            </w:r>
            <w:r>
              <w:rPr>
                <w:rFonts w:hint="eastAsia" w:ascii="Times New Roman" w:hAnsi="Times New Roman"/>
                <w:kern w:val="0"/>
                <w:sz w:val="21"/>
              </w:rPr>
              <w:t>cm/s</w:t>
            </w:r>
            <w:r>
              <w:rPr>
                <w:rFonts w:hint="eastAsia" w:ascii="Times New Roman" w:hAnsi="Times New Roman"/>
                <w:kern w:val="0"/>
                <w:sz w:val="21"/>
                <w:lang w:eastAsia="zh-CN"/>
              </w:rPr>
              <w:t>。</w:t>
            </w:r>
          </w:p>
          <w:p w14:paraId="31DEF85C">
            <w:pPr>
              <w:spacing w:line="240" w:lineRule="auto"/>
              <w:ind w:firstLine="0" w:firstLineChars="0"/>
              <w:jc w:val="left"/>
              <w:rPr>
                <w:rFonts w:hint="eastAsia" w:ascii="Times New Roman" w:hAnsi="Times New Roman"/>
                <w:kern w:val="0"/>
                <w:sz w:val="21"/>
                <w:lang w:eastAsia="zh-CN"/>
              </w:rPr>
            </w:pPr>
            <w:r>
              <w:rPr>
                <w:rFonts w:hint="eastAsia"/>
                <w:sz w:val="21"/>
                <w:szCs w:val="21"/>
                <w:lang w:val="en-US" w:eastAsia="zh-CN"/>
              </w:rPr>
              <w:t>③</w:t>
            </w:r>
            <w:r>
              <w:rPr>
                <w:rFonts w:hint="eastAsia"/>
                <w:sz w:val="21"/>
                <w:szCs w:val="21"/>
              </w:rPr>
              <w:t>危险废物贮存设施地面及裙脚采用“水泥+2mm厚HDPE膜+环氧树脂涂料”防渗</w:t>
            </w:r>
            <w:r>
              <w:rPr>
                <w:rFonts w:hint="eastAsia"/>
                <w:sz w:val="21"/>
                <w:szCs w:val="21"/>
                <w:lang w:eastAsia="zh-CN"/>
              </w:rPr>
              <w:t>，</w:t>
            </w:r>
            <w:r>
              <w:rPr>
                <w:rFonts w:hint="eastAsia" w:ascii="Times New Roman" w:hAnsi="Times New Roman"/>
                <w:kern w:val="0"/>
                <w:sz w:val="21"/>
              </w:rPr>
              <w:t>渗透系数不大于10</w:t>
            </w:r>
            <w:r>
              <w:rPr>
                <w:rFonts w:hint="eastAsia" w:ascii="Times New Roman" w:hAnsi="Times New Roman"/>
                <w:kern w:val="0"/>
                <w:sz w:val="21"/>
                <w:vertAlign w:val="superscript"/>
              </w:rPr>
              <w:t>-10</w:t>
            </w:r>
            <w:r>
              <w:rPr>
                <w:rFonts w:hint="eastAsia" w:ascii="Times New Roman" w:hAnsi="Times New Roman"/>
                <w:kern w:val="0"/>
                <w:sz w:val="21"/>
              </w:rPr>
              <w:t>cm/s</w:t>
            </w:r>
            <w:r>
              <w:rPr>
                <w:rFonts w:hint="eastAsia" w:ascii="Times New Roman" w:hAnsi="Times New Roman"/>
                <w:kern w:val="0"/>
                <w:sz w:val="21"/>
                <w:lang w:eastAsia="zh-CN"/>
              </w:rPr>
              <w:t>。</w:t>
            </w:r>
          </w:p>
        </w:tc>
      </w:tr>
      <w:tr w14:paraId="36D9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5B355A72">
            <w:pPr>
              <w:spacing w:line="240" w:lineRule="auto"/>
              <w:ind w:firstLine="0" w:firstLineChars="0"/>
              <w:jc w:val="center"/>
              <w:rPr>
                <w:sz w:val="21"/>
                <w:szCs w:val="21"/>
              </w:rPr>
            </w:pPr>
            <w:r>
              <w:rPr>
                <w:rFonts w:hint="eastAsia"/>
                <w:sz w:val="21"/>
                <w:szCs w:val="21"/>
              </w:rPr>
              <w:t>生态保护措施</w:t>
            </w:r>
          </w:p>
        </w:tc>
        <w:tc>
          <w:tcPr>
            <w:tcW w:w="7763" w:type="dxa"/>
            <w:gridSpan w:val="4"/>
            <w:vAlign w:val="center"/>
          </w:tcPr>
          <w:p w14:paraId="6A4BE63F">
            <w:pPr>
              <w:spacing w:line="240" w:lineRule="auto"/>
              <w:ind w:firstLine="0" w:firstLineChars="0"/>
              <w:jc w:val="center"/>
              <w:rPr>
                <w:sz w:val="21"/>
                <w:szCs w:val="21"/>
              </w:rPr>
            </w:pPr>
            <w:r>
              <w:rPr>
                <w:rFonts w:hint="eastAsia"/>
                <w:sz w:val="21"/>
                <w:szCs w:val="21"/>
              </w:rPr>
              <w:t>项目用地范围内无生态环境敏感目标，项目运行后保证污染物的达标排放，</w:t>
            </w:r>
            <w:r>
              <w:rPr>
                <w:rFonts w:hint="eastAsia"/>
                <w:sz w:val="21"/>
                <w:szCs w:val="21"/>
                <w:lang w:val="en-US" w:eastAsia="zh-CN"/>
              </w:rPr>
              <w:t>对</w:t>
            </w:r>
            <w:r>
              <w:rPr>
                <w:rFonts w:hint="eastAsia"/>
                <w:sz w:val="21"/>
                <w:szCs w:val="21"/>
              </w:rPr>
              <w:t>生态环境影响</w:t>
            </w:r>
            <w:r>
              <w:rPr>
                <w:rFonts w:hint="eastAsia"/>
                <w:sz w:val="21"/>
                <w:szCs w:val="21"/>
                <w:lang w:val="en-US" w:eastAsia="zh-CN"/>
              </w:rPr>
              <w:t>不大</w:t>
            </w:r>
            <w:r>
              <w:rPr>
                <w:rFonts w:hint="eastAsia"/>
                <w:sz w:val="21"/>
                <w:szCs w:val="21"/>
              </w:rPr>
              <w:t>。</w:t>
            </w:r>
          </w:p>
        </w:tc>
      </w:tr>
      <w:tr w14:paraId="030D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602F6679">
            <w:pPr>
              <w:spacing w:line="240" w:lineRule="auto"/>
              <w:ind w:firstLine="0" w:firstLineChars="0"/>
              <w:jc w:val="center"/>
              <w:rPr>
                <w:sz w:val="21"/>
                <w:szCs w:val="21"/>
              </w:rPr>
            </w:pPr>
            <w:r>
              <w:rPr>
                <w:rFonts w:hint="eastAsia"/>
                <w:sz w:val="21"/>
                <w:szCs w:val="21"/>
              </w:rPr>
              <w:t>环境风险防范措施</w:t>
            </w:r>
          </w:p>
        </w:tc>
        <w:tc>
          <w:tcPr>
            <w:tcW w:w="7763" w:type="dxa"/>
            <w:gridSpan w:val="4"/>
            <w:vAlign w:val="center"/>
          </w:tcPr>
          <w:p w14:paraId="0541449D">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①柴油、导热油储罐应配有遮阳设施，防止暴晒；</w:t>
            </w:r>
          </w:p>
          <w:p w14:paraId="4170D8B9">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②柴油、导热油运输过程中车辆上应备有必要的应急处理器材和防护用品；</w:t>
            </w:r>
          </w:p>
          <w:p w14:paraId="4502EEFC">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③柴油、导热油储罐区域附近不得存储其它易燃易爆物品、氧化剂、腐蚀性物品等；</w:t>
            </w:r>
          </w:p>
          <w:p w14:paraId="0DE35AB7">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④储罐区、危废暂存间等风险单元设置禁火标识牌等，严格禁火制度；</w:t>
            </w:r>
          </w:p>
          <w:p w14:paraId="62E42934">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⑤加热区、油罐区应做好防雷工作。</w:t>
            </w:r>
          </w:p>
          <w:p w14:paraId="04046BE7">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⑥危险废物贮存</w:t>
            </w:r>
            <w:r>
              <w:rPr>
                <w:rFonts w:hint="eastAsia" w:ascii="Times New Roman" w:hAnsi="Times New Roman" w:eastAsia="宋体" w:cs="Times New Roman"/>
                <w:sz w:val="21"/>
                <w:szCs w:val="21"/>
                <w:lang w:val="en-US" w:eastAsia="zh-CN"/>
              </w:rPr>
              <w:t>间</w:t>
            </w:r>
            <w:r>
              <w:rPr>
                <w:rFonts w:hint="eastAsia" w:ascii="Times New Roman" w:hAnsi="Times New Roman" w:eastAsia="宋体" w:cs="Times New Roman"/>
                <w:sz w:val="21"/>
                <w:szCs w:val="21"/>
              </w:rPr>
              <w:t>、柴油储罐区进行重点防渗，其中危险废物贮存设施按照《危险废物贮存污染控制标准》（GB18597-2023）中贮存设施污染控制要求设计：“防渗材料可采用抗渗混凝土、高密度聚乙烯膜、钠基膨润土防水毯或其他防渗性能等效的材料，防渗层为至少1m厚黏土层（渗透系数不大于10</w:t>
            </w:r>
            <w:r>
              <w:rPr>
                <w:rFonts w:hint="eastAsia" w:ascii="Times New Roman" w:hAnsi="Times New Roman" w:eastAsia="宋体" w:cs="Times New Roman"/>
                <w:sz w:val="21"/>
                <w:szCs w:val="21"/>
                <w:vertAlign w:val="superscript"/>
              </w:rPr>
              <w:t>-7</w:t>
            </w:r>
            <w:r>
              <w:rPr>
                <w:rFonts w:hint="eastAsia" w:ascii="Times New Roman" w:hAnsi="Times New Roman" w:eastAsia="宋体" w:cs="Times New Roman"/>
                <w:sz w:val="21"/>
                <w:szCs w:val="21"/>
              </w:rPr>
              <w:t>cm/s），或至少2mm厚高密度聚乙烯膜等人工防渗材料（渗透系数不大于10</w:t>
            </w:r>
            <w:r>
              <w:rPr>
                <w:rFonts w:hint="eastAsia" w:ascii="Times New Roman" w:hAnsi="Times New Roman" w:eastAsia="宋体" w:cs="Times New Roman"/>
                <w:sz w:val="21"/>
                <w:szCs w:val="21"/>
                <w:vertAlign w:val="superscript"/>
              </w:rPr>
              <w:t>-10</w:t>
            </w:r>
            <w:r>
              <w:rPr>
                <w:rFonts w:hint="eastAsia" w:ascii="Times New Roman" w:hAnsi="Times New Roman" w:eastAsia="宋体" w:cs="Times New Roman"/>
                <w:sz w:val="21"/>
                <w:szCs w:val="21"/>
              </w:rPr>
              <w:t>cm/s），或其他防渗性能等效的材料。”</w:t>
            </w:r>
          </w:p>
          <w:p w14:paraId="7EC26554">
            <w:pPr>
              <w:autoSpaceDE w:val="0"/>
              <w:autoSpaceDN w:val="0"/>
              <w:spacing w:line="240" w:lineRule="auto"/>
              <w:ind w:firstLine="0" w:firstLineChars="0"/>
              <w:rPr>
                <w:rFonts w:ascii="Times New Roman" w:hAnsi="Times New Roman" w:eastAsia="宋体" w:cs="Times New Roman"/>
                <w:sz w:val="21"/>
                <w:szCs w:val="21"/>
              </w:rPr>
            </w:pPr>
            <w:r>
              <w:rPr>
                <w:rFonts w:hint="eastAsia" w:ascii="Times New Roman" w:hAnsi="Times New Roman" w:eastAsia="宋体" w:cs="Times New Roman"/>
                <w:sz w:val="21"/>
                <w:szCs w:val="21"/>
              </w:rPr>
              <w:t>⑦柴油储罐</w:t>
            </w:r>
            <w:r>
              <w:rPr>
                <w:rFonts w:hint="eastAsia" w:ascii="Times New Roman" w:hAnsi="Times New Roman" w:eastAsia="宋体" w:cs="Times New Roman"/>
                <w:sz w:val="21"/>
                <w:szCs w:val="21"/>
                <w:lang w:val="en-US" w:eastAsia="zh-CN"/>
              </w:rPr>
              <w:t>区设置</w:t>
            </w:r>
            <w:r>
              <w:rPr>
                <w:rFonts w:hint="eastAsia" w:ascii="Times New Roman" w:hAnsi="Times New Roman" w:eastAsia="宋体" w:cs="Times New Roman"/>
                <w:sz w:val="21"/>
                <w:szCs w:val="21"/>
              </w:rPr>
              <w:t>围堰</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容积不小于50m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，并按照要求进行重点防渗处理。</w:t>
            </w:r>
          </w:p>
          <w:p w14:paraId="7AC1BA8F">
            <w:pPr>
              <w:spacing w:line="240" w:lineRule="auto"/>
              <w:ind w:firstLine="0" w:firstLineChars="0"/>
              <w:rPr>
                <w:sz w:val="21"/>
                <w:szCs w:val="21"/>
              </w:rPr>
            </w:pPr>
            <w:r>
              <w:rPr>
                <w:rFonts w:hint="eastAsia" w:ascii="Times New Roman" w:hAnsi="Times New Roman" w:eastAsia="宋体" w:cs="Times New Roman"/>
                <w:sz w:val="21"/>
                <w:szCs w:val="21"/>
              </w:rPr>
              <w:t>⑧建立健全安全环境管理制度，操作人员必须严格按照操作规程办事，认真执行巡检制度，避免因检查不到位或错误操作而发生事故；建立健全的环境管理制度，指定相关责任人；消防器材完好到位，并设置火灾报警装置。加强项目区安全环保管理，对所有职工进行安全环保的教育和培训。</w:t>
            </w:r>
            <w:r>
              <w:rPr>
                <w:rFonts w:hint="eastAsia" w:ascii="Times New Roman" w:hAnsi="Times New Roman" w:eastAsia="宋体" w:cs="Times New Roman"/>
                <w:sz w:val="21"/>
                <w:szCs w:val="21"/>
                <w:lang w:val="en-US" w:eastAsia="zh-CN"/>
              </w:rPr>
              <w:t>⑨</w:t>
            </w:r>
            <w:r>
              <w:rPr>
                <w:rFonts w:ascii="Times New Roman" w:hAnsi="Times New Roman" w:eastAsia="宋体" w:cs="Times New Roman"/>
                <w:sz w:val="21"/>
                <w:szCs w:val="21"/>
              </w:rPr>
              <w:t>编制突发环境事件应急预案，并报昆明市生态环境局寻甸分局备案</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并加强演练</w:t>
            </w:r>
            <w:r>
              <w:rPr>
                <w:rFonts w:ascii="Times New Roman" w:hAnsi="Times New Roman" w:eastAsia="宋体" w:cs="Times New Roman"/>
                <w:sz w:val="21"/>
                <w:szCs w:val="21"/>
              </w:rPr>
              <w:t>。</w:t>
            </w:r>
          </w:p>
        </w:tc>
      </w:tr>
      <w:tr w14:paraId="29B5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3" w:hRule="atLeast"/>
        </w:trPr>
        <w:tc>
          <w:tcPr>
            <w:tcW w:w="1093" w:type="dxa"/>
            <w:vAlign w:val="center"/>
          </w:tcPr>
          <w:p w14:paraId="41BF6F0B">
            <w:pPr>
              <w:spacing w:line="240" w:lineRule="auto"/>
              <w:ind w:firstLine="0" w:firstLineChars="0"/>
              <w:jc w:val="center"/>
              <w:rPr>
                <w:sz w:val="21"/>
                <w:szCs w:val="21"/>
              </w:rPr>
            </w:pPr>
            <w:r>
              <w:rPr>
                <w:rFonts w:hint="eastAsia"/>
                <w:sz w:val="21"/>
                <w:szCs w:val="21"/>
              </w:rPr>
              <w:t>其他环境管理要求</w:t>
            </w:r>
          </w:p>
        </w:tc>
        <w:tc>
          <w:tcPr>
            <w:tcW w:w="7763" w:type="dxa"/>
            <w:gridSpan w:val="4"/>
            <w:vAlign w:val="center"/>
          </w:tcPr>
          <w:p w14:paraId="3C6C5100">
            <w:pPr>
              <w:tabs>
                <w:tab w:val="left" w:pos="540"/>
                <w:tab w:val="left" w:pos="851"/>
                <w:tab w:val="left" w:pos="994"/>
                <w:tab w:val="left" w:pos="1260"/>
                <w:tab w:val="left" w:pos="3108"/>
                <w:tab w:val="left" w:pos="3150"/>
              </w:tabs>
              <w:ind w:firstLine="422"/>
              <w:rPr>
                <w:b/>
                <w:bCs/>
                <w:sz w:val="21"/>
                <w:szCs w:val="21"/>
              </w:rPr>
            </w:pPr>
            <w:r>
              <w:rPr>
                <w:rFonts w:hint="eastAsia"/>
                <w:b/>
                <w:bCs/>
                <w:sz w:val="21"/>
                <w:szCs w:val="21"/>
              </w:rPr>
              <w:t>1、环境管理</w:t>
            </w:r>
          </w:p>
          <w:p w14:paraId="5B3311C8">
            <w:pPr>
              <w:tabs>
                <w:tab w:val="left" w:pos="540"/>
                <w:tab w:val="left" w:pos="851"/>
                <w:tab w:val="left" w:pos="994"/>
                <w:tab w:val="left" w:pos="1260"/>
                <w:tab w:val="left" w:pos="3108"/>
                <w:tab w:val="left" w:pos="3150"/>
              </w:tabs>
              <w:ind w:firstLine="420"/>
              <w:rPr>
                <w:sz w:val="21"/>
                <w:szCs w:val="21"/>
              </w:rPr>
            </w:pPr>
            <w:r>
              <w:rPr>
                <w:rFonts w:hint="eastAsia"/>
                <w:sz w:val="21"/>
                <w:szCs w:val="21"/>
              </w:rPr>
              <w:t>遵循国家及当地政府关于环境保护的方针、政策、法令、法规，应将项目的环境管理纳入日常管理之中。本项目制定了环境管理计划如表5-1。</w:t>
            </w:r>
          </w:p>
          <w:p w14:paraId="4AFB05F3">
            <w:pPr>
              <w:ind w:firstLine="482"/>
              <w:jc w:val="center"/>
              <w:rPr>
                <w:b/>
                <w:bCs/>
                <w:sz w:val="21"/>
                <w:szCs w:val="21"/>
              </w:rPr>
            </w:pPr>
            <w:r>
              <w:rPr>
                <w:rFonts w:hint="eastAsia"/>
                <w:b/>
                <w:bCs/>
                <w:sz w:val="21"/>
                <w:szCs w:val="21"/>
              </w:rPr>
              <w:t xml:space="preserve">表5-1 </w:t>
            </w:r>
            <w:r>
              <w:rPr>
                <w:rFonts w:hint="eastAsia"/>
                <w:b/>
                <w:bCs/>
                <w:sz w:val="21"/>
                <w:szCs w:val="21"/>
                <w:lang w:val="en-US" w:eastAsia="zh-CN"/>
              </w:rPr>
              <w:t xml:space="preserve"> </w:t>
            </w:r>
            <w:r>
              <w:rPr>
                <w:rFonts w:hint="eastAsia"/>
                <w:b/>
                <w:bCs/>
                <w:sz w:val="21"/>
                <w:szCs w:val="21"/>
              </w:rPr>
              <w:t>环境管理计划</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1119"/>
              <w:gridCol w:w="1145"/>
              <w:gridCol w:w="4195"/>
            </w:tblGrid>
            <w:tr w14:paraId="7642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vAlign w:val="center"/>
                </w:tcPr>
                <w:p w14:paraId="58007B03">
                  <w:pPr>
                    <w:spacing w:line="240" w:lineRule="auto"/>
                    <w:ind w:firstLine="0" w:firstLineChars="0"/>
                    <w:jc w:val="center"/>
                    <w:rPr>
                      <w:b/>
                      <w:bCs/>
                      <w:sz w:val="21"/>
                      <w:szCs w:val="21"/>
                    </w:rPr>
                  </w:pPr>
                  <w:r>
                    <w:rPr>
                      <w:rFonts w:hint="eastAsia"/>
                      <w:b/>
                      <w:bCs/>
                      <w:sz w:val="21"/>
                      <w:szCs w:val="21"/>
                    </w:rPr>
                    <w:t>管理阶段</w:t>
                  </w:r>
                </w:p>
              </w:tc>
              <w:tc>
                <w:tcPr>
                  <w:tcW w:w="1119" w:type="dxa"/>
                  <w:vAlign w:val="center"/>
                </w:tcPr>
                <w:p w14:paraId="45EC31B9">
                  <w:pPr>
                    <w:spacing w:line="240" w:lineRule="auto"/>
                    <w:ind w:firstLine="0" w:firstLineChars="0"/>
                    <w:jc w:val="center"/>
                    <w:rPr>
                      <w:b/>
                      <w:bCs/>
                      <w:sz w:val="21"/>
                      <w:szCs w:val="21"/>
                    </w:rPr>
                  </w:pPr>
                  <w:r>
                    <w:rPr>
                      <w:rFonts w:hint="eastAsia"/>
                      <w:b/>
                      <w:bCs/>
                      <w:sz w:val="21"/>
                      <w:szCs w:val="21"/>
                    </w:rPr>
                    <w:t>责任人</w:t>
                  </w:r>
                </w:p>
              </w:tc>
              <w:tc>
                <w:tcPr>
                  <w:tcW w:w="1145" w:type="dxa"/>
                  <w:vAlign w:val="center"/>
                </w:tcPr>
                <w:p w14:paraId="3E4D3E38">
                  <w:pPr>
                    <w:spacing w:line="240" w:lineRule="auto"/>
                    <w:ind w:firstLine="0" w:firstLineChars="0"/>
                    <w:jc w:val="center"/>
                    <w:rPr>
                      <w:b/>
                      <w:bCs/>
                      <w:sz w:val="21"/>
                      <w:szCs w:val="21"/>
                    </w:rPr>
                  </w:pPr>
                  <w:r>
                    <w:rPr>
                      <w:rFonts w:hint="eastAsia"/>
                      <w:b/>
                      <w:bCs/>
                      <w:sz w:val="21"/>
                      <w:szCs w:val="21"/>
                    </w:rPr>
                    <w:t>监督单位</w:t>
                  </w:r>
                </w:p>
              </w:tc>
              <w:tc>
                <w:tcPr>
                  <w:tcW w:w="4195" w:type="dxa"/>
                  <w:vAlign w:val="center"/>
                </w:tcPr>
                <w:p w14:paraId="6EB31031">
                  <w:pPr>
                    <w:spacing w:line="240" w:lineRule="auto"/>
                    <w:ind w:firstLine="0" w:firstLineChars="0"/>
                    <w:jc w:val="center"/>
                    <w:rPr>
                      <w:b/>
                      <w:bCs/>
                      <w:sz w:val="21"/>
                      <w:szCs w:val="21"/>
                    </w:rPr>
                  </w:pPr>
                  <w:r>
                    <w:rPr>
                      <w:rFonts w:hint="eastAsia"/>
                      <w:b/>
                      <w:bCs/>
                      <w:sz w:val="21"/>
                      <w:szCs w:val="21"/>
                    </w:rPr>
                    <w:t>管理内容</w:t>
                  </w:r>
                </w:p>
              </w:tc>
            </w:tr>
            <w:tr w14:paraId="1580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vAlign w:val="center"/>
                </w:tcPr>
                <w:p w14:paraId="59E71E29">
                  <w:pPr>
                    <w:spacing w:line="240" w:lineRule="auto"/>
                    <w:ind w:firstLine="0" w:firstLineChars="0"/>
                    <w:jc w:val="center"/>
                    <w:rPr>
                      <w:sz w:val="21"/>
                      <w:szCs w:val="21"/>
                    </w:rPr>
                  </w:pPr>
                  <w:r>
                    <w:rPr>
                      <w:rFonts w:hint="eastAsia"/>
                      <w:sz w:val="21"/>
                      <w:szCs w:val="21"/>
                    </w:rPr>
                    <w:t>运营阶段</w:t>
                  </w:r>
                </w:p>
              </w:tc>
              <w:tc>
                <w:tcPr>
                  <w:tcW w:w="1119" w:type="dxa"/>
                  <w:vAlign w:val="center"/>
                </w:tcPr>
                <w:p w14:paraId="081ED76C">
                  <w:pPr>
                    <w:spacing w:line="240" w:lineRule="auto"/>
                    <w:ind w:firstLine="0" w:firstLineChars="0"/>
                    <w:jc w:val="center"/>
                    <w:rPr>
                      <w:sz w:val="21"/>
                      <w:szCs w:val="21"/>
                    </w:rPr>
                  </w:pPr>
                  <w:r>
                    <w:rPr>
                      <w:rFonts w:hint="eastAsia"/>
                      <w:sz w:val="21"/>
                      <w:szCs w:val="21"/>
                    </w:rPr>
                    <w:t>建设单位管理人员</w:t>
                  </w:r>
                </w:p>
              </w:tc>
              <w:tc>
                <w:tcPr>
                  <w:tcW w:w="1145" w:type="dxa"/>
                  <w:vAlign w:val="center"/>
                </w:tcPr>
                <w:p w14:paraId="64D67462">
                  <w:pPr>
                    <w:spacing w:line="240" w:lineRule="auto"/>
                    <w:ind w:firstLine="0" w:firstLineChars="0"/>
                    <w:jc w:val="center"/>
                    <w:rPr>
                      <w:sz w:val="21"/>
                      <w:szCs w:val="21"/>
                    </w:rPr>
                  </w:pPr>
                  <w:r>
                    <w:rPr>
                      <w:rFonts w:hint="eastAsia"/>
                      <w:sz w:val="21"/>
                      <w:szCs w:val="21"/>
                    </w:rPr>
                    <w:t>昆明市生态环境局寻甸分局</w:t>
                  </w:r>
                </w:p>
              </w:tc>
              <w:tc>
                <w:tcPr>
                  <w:tcW w:w="4195" w:type="dxa"/>
                  <w:vAlign w:val="center"/>
                </w:tcPr>
                <w:p w14:paraId="5CF2E6A0">
                  <w:pPr>
                    <w:spacing w:line="240" w:lineRule="auto"/>
                    <w:ind w:left="0" w:leftChars="0" w:firstLine="0" w:firstLineChars="0"/>
                    <w:rPr>
                      <w:sz w:val="21"/>
                      <w:szCs w:val="21"/>
                    </w:rPr>
                  </w:pPr>
                  <w:r>
                    <w:rPr>
                      <w:rFonts w:hint="eastAsia"/>
                      <w:sz w:val="21"/>
                      <w:szCs w:val="21"/>
                    </w:rPr>
                    <w:t>（1）建设单位应严格按照环评及批复要求建设相应环保设施，并进行自主验收；</w:t>
                  </w:r>
                </w:p>
                <w:p w14:paraId="2974FBED">
                  <w:pPr>
                    <w:spacing w:line="240" w:lineRule="auto"/>
                    <w:ind w:left="0" w:leftChars="0" w:firstLine="0" w:firstLineChars="0"/>
                    <w:rPr>
                      <w:sz w:val="21"/>
                      <w:szCs w:val="21"/>
                    </w:rPr>
                  </w:pPr>
                  <w:r>
                    <w:rPr>
                      <w:rFonts w:hint="eastAsia"/>
                      <w:sz w:val="21"/>
                      <w:szCs w:val="21"/>
                    </w:rPr>
                    <w:t>（2）制定项目运营期环境管理计划，根据项目的环境保护设施及措施，拟定项目运营期环境管理的具体内容。</w:t>
                  </w:r>
                </w:p>
                <w:p w14:paraId="66095620">
                  <w:pPr>
                    <w:spacing w:line="240" w:lineRule="auto"/>
                    <w:ind w:left="0" w:leftChars="0" w:firstLine="0" w:firstLineChars="0"/>
                    <w:rPr>
                      <w:sz w:val="21"/>
                      <w:szCs w:val="21"/>
                    </w:rPr>
                  </w:pPr>
                  <w:r>
                    <w:rPr>
                      <w:rFonts w:hint="eastAsia"/>
                      <w:sz w:val="21"/>
                      <w:szCs w:val="21"/>
                    </w:rPr>
                    <w:t>（3）定期对环保措施的正常情况和实际效果，以及污染物达标排放情况进行检查，如废气处理设施、污水处理设施是否正常运行，厂界噪声是否达标等；及时处理和解决临时出现的环境污染事件和环保设施故障，并提出改进措施。</w:t>
                  </w:r>
                </w:p>
                <w:p w14:paraId="274BF918">
                  <w:pPr>
                    <w:spacing w:line="240" w:lineRule="auto"/>
                    <w:ind w:left="0" w:leftChars="0" w:firstLine="0" w:firstLineChars="0"/>
                    <w:rPr>
                      <w:sz w:val="21"/>
                      <w:szCs w:val="21"/>
                    </w:rPr>
                  </w:pPr>
                  <w:r>
                    <w:rPr>
                      <w:rFonts w:hint="eastAsia"/>
                      <w:sz w:val="21"/>
                      <w:szCs w:val="21"/>
                    </w:rPr>
                    <w:t>（4）在运营期间，做好管理记录及管理报告，落实环境监测的实施，审核有关环境监测报告等，按要求填写运营期环境统计表、污染源申报表等，并定期向主管部门汇报项目环保工作情况。</w:t>
                  </w:r>
                </w:p>
                <w:p w14:paraId="434A6C6C">
                  <w:pPr>
                    <w:spacing w:line="240" w:lineRule="auto"/>
                    <w:ind w:left="0" w:leftChars="0" w:firstLine="0" w:firstLineChars="0"/>
                    <w:rPr>
                      <w:sz w:val="21"/>
                      <w:szCs w:val="21"/>
                    </w:rPr>
                  </w:pPr>
                  <w:r>
                    <w:rPr>
                      <w:rFonts w:hint="eastAsia"/>
                      <w:sz w:val="21"/>
                      <w:szCs w:val="21"/>
                    </w:rPr>
                    <w:t>（5）向社会公布项目基础信息，包括单位名称，组织机构代码、法定代表人、生产地址、联系方式、产品及规模、防治污染设施的建设和运行情况、排污信息（包括主要污染物及特征污染物的名称、排放方式、排放口数量和分布情况、排放浓度和总量、超标情况、执行标准等）、建设项目环境影响评价文件及行政许可文件、突发环境事件应急预案等。</w:t>
                  </w:r>
                </w:p>
              </w:tc>
            </w:tr>
          </w:tbl>
          <w:p w14:paraId="7FEB60C1">
            <w:pPr>
              <w:tabs>
                <w:tab w:val="left" w:pos="540"/>
                <w:tab w:val="left" w:pos="851"/>
                <w:tab w:val="left" w:pos="994"/>
                <w:tab w:val="left" w:pos="1260"/>
                <w:tab w:val="left" w:pos="3108"/>
                <w:tab w:val="left" w:pos="3150"/>
              </w:tabs>
              <w:ind w:firstLine="422"/>
              <w:rPr>
                <w:b/>
                <w:bCs/>
                <w:sz w:val="21"/>
                <w:szCs w:val="21"/>
              </w:rPr>
            </w:pPr>
            <w:r>
              <w:rPr>
                <w:rFonts w:hint="eastAsia"/>
                <w:b/>
                <w:bCs/>
                <w:sz w:val="21"/>
                <w:szCs w:val="21"/>
              </w:rPr>
              <w:t>2、排污许可管理</w:t>
            </w:r>
          </w:p>
          <w:p w14:paraId="3BEF1B24">
            <w:pPr>
              <w:tabs>
                <w:tab w:val="left" w:pos="540"/>
                <w:tab w:val="left" w:pos="851"/>
                <w:tab w:val="left" w:pos="994"/>
                <w:tab w:val="left" w:pos="1260"/>
                <w:tab w:val="left" w:pos="3108"/>
                <w:tab w:val="left" w:pos="3150"/>
              </w:tabs>
              <w:ind w:firstLine="420"/>
              <w:rPr>
                <w:sz w:val="21"/>
                <w:szCs w:val="21"/>
              </w:rPr>
            </w:pPr>
            <w:r>
              <w:rPr>
                <w:rFonts w:hint="eastAsia"/>
                <w:sz w:val="21"/>
                <w:szCs w:val="21"/>
                <w:lang w:val="en-US" w:eastAsia="zh-CN"/>
              </w:rPr>
              <w:t>根据</w:t>
            </w:r>
            <w:r>
              <w:rPr>
                <w:rFonts w:hint="eastAsia"/>
                <w:sz w:val="21"/>
                <w:szCs w:val="21"/>
              </w:rPr>
              <w:t>生态环境部办公厅于2017年11月15日发布《关于做好环境影响评价制度与排污许可制衔接相关工作的通知》（环办环评[2017]84号）</w:t>
            </w:r>
            <w:r>
              <w:rPr>
                <w:rFonts w:hint="eastAsia"/>
                <w:sz w:val="21"/>
                <w:szCs w:val="21"/>
                <w:lang w:eastAsia="zh-CN"/>
              </w:rPr>
              <w:t>、</w:t>
            </w:r>
            <w:r>
              <w:rPr>
                <w:rFonts w:hint="eastAsia"/>
                <w:sz w:val="21"/>
                <w:szCs w:val="21"/>
              </w:rPr>
              <w:t>《固定污染源排污许可分类管理名录（2019年版）》，本次项目自主行业类别属于“C3099  其他非金属矿物制品制造”，属于简化管理，按照相关要求进行填报。</w:t>
            </w:r>
          </w:p>
          <w:p w14:paraId="0D46BAAF">
            <w:pPr>
              <w:tabs>
                <w:tab w:val="left" w:pos="540"/>
                <w:tab w:val="left" w:pos="851"/>
                <w:tab w:val="left" w:pos="994"/>
                <w:tab w:val="left" w:pos="1260"/>
                <w:tab w:val="left" w:pos="3108"/>
                <w:tab w:val="left" w:pos="3150"/>
              </w:tabs>
              <w:ind w:firstLine="422"/>
              <w:rPr>
                <w:b/>
                <w:bCs/>
                <w:sz w:val="21"/>
                <w:szCs w:val="21"/>
              </w:rPr>
            </w:pPr>
            <w:r>
              <w:rPr>
                <w:rFonts w:hint="eastAsia"/>
                <w:b/>
                <w:bCs/>
                <w:sz w:val="21"/>
                <w:szCs w:val="21"/>
              </w:rPr>
              <w:t>3、排污口设置要求</w:t>
            </w:r>
          </w:p>
          <w:p w14:paraId="75A7122E">
            <w:pPr>
              <w:tabs>
                <w:tab w:val="left" w:pos="540"/>
                <w:tab w:val="left" w:pos="851"/>
                <w:tab w:val="left" w:pos="994"/>
                <w:tab w:val="left" w:pos="1260"/>
                <w:tab w:val="left" w:pos="3108"/>
                <w:tab w:val="left" w:pos="3150"/>
              </w:tabs>
              <w:ind w:firstLine="420"/>
              <w:rPr>
                <w:sz w:val="21"/>
                <w:szCs w:val="21"/>
              </w:rPr>
            </w:pPr>
            <w:r>
              <w:rPr>
                <w:rFonts w:hint="eastAsia"/>
                <w:sz w:val="21"/>
                <w:szCs w:val="21"/>
              </w:rPr>
              <w:t>排污口是项目运营期污染物进入环境、污染环境的通道，强化总排口管理是实施污染物总量控制的基础工作之一，也是环境管理逐步实现污染物科学化、定量化的主要手段。项目排放口设置满足以下要求：</w:t>
            </w:r>
          </w:p>
          <w:p w14:paraId="5733D030">
            <w:pPr>
              <w:tabs>
                <w:tab w:val="left" w:pos="540"/>
                <w:tab w:val="left" w:pos="851"/>
                <w:tab w:val="left" w:pos="994"/>
                <w:tab w:val="left" w:pos="1260"/>
                <w:tab w:val="left" w:pos="3108"/>
                <w:tab w:val="left" w:pos="3150"/>
              </w:tabs>
              <w:ind w:firstLine="420"/>
              <w:rPr>
                <w:sz w:val="21"/>
                <w:szCs w:val="21"/>
              </w:rPr>
            </w:pPr>
            <w:r>
              <w:rPr>
                <w:sz w:val="21"/>
                <w:szCs w:val="21"/>
              </w:rPr>
              <w:t>①</w:t>
            </w:r>
            <w:r>
              <w:rPr>
                <w:rFonts w:hint="eastAsia"/>
                <w:sz w:val="21"/>
                <w:szCs w:val="21"/>
              </w:rPr>
              <w:t>基本原则</w:t>
            </w:r>
          </w:p>
          <w:p w14:paraId="0A9C7923">
            <w:pPr>
              <w:tabs>
                <w:tab w:val="left" w:pos="540"/>
                <w:tab w:val="left" w:pos="851"/>
                <w:tab w:val="left" w:pos="994"/>
                <w:tab w:val="left" w:pos="1260"/>
                <w:tab w:val="left" w:pos="3108"/>
                <w:tab w:val="left" w:pos="3150"/>
              </w:tabs>
              <w:ind w:firstLine="420"/>
              <w:rPr>
                <w:sz w:val="21"/>
                <w:szCs w:val="21"/>
              </w:rPr>
            </w:pPr>
            <w:r>
              <w:rPr>
                <w:rFonts w:hint="eastAsia"/>
                <w:sz w:val="21"/>
                <w:szCs w:val="21"/>
              </w:rPr>
              <w:t>排污口设置必须规范化，便于采样与计量监测，便于日常现场监督检查。</w:t>
            </w:r>
          </w:p>
          <w:p w14:paraId="4C61E72B">
            <w:pPr>
              <w:tabs>
                <w:tab w:val="left" w:pos="540"/>
                <w:tab w:val="left" w:pos="851"/>
                <w:tab w:val="left" w:pos="994"/>
                <w:tab w:val="left" w:pos="1260"/>
                <w:tab w:val="left" w:pos="3108"/>
                <w:tab w:val="left" w:pos="3150"/>
              </w:tabs>
              <w:ind w:firstLine="420"/>
              <w:rPr>
                <w:sz w:val="21"/>
                <w:szCs w:val="21"/>
              </w:rPr>
            </w:pPr>
            <w:r>
              <w:rPr>
                <w:sz w:val="21"/>
                <w:szCs w:val="21"/>
              </w:rPr>
              <w:t>②</w:t>
            </w:r>
            <w:r>
              <w:rPr>
                <w:rFonts w:hint="eastAsia"/>
                <w:sz w:val="21"/>
                <w:szCs w:val="21"/>
              </w:rPr>
              <w:t>排污口技术要求</w:t>
            </w:r>
          </w:p>
          <w:p w14:paraId="0FA89113">
            <w:pPr>
              <w:tabs>
                <w:tab w:val="left" w:pos="540"/>
                <w:tab w:val="left" w:pos="851"/>
                <w:tab w:val="left" w:pos="994"/>
                <w:tab w:val="left" w:pos="1260"/>
                <w:tab w:val="left" w:pos="3108"/>
                <w:tab w:val="left" w:pos="3150"/>
              </w:tabs>
              <w:ind w:firstLine="420"/>
              <w:rPr>
                <w:sz w:val="21"/>
                <w:szCs w:val="21"/>
              </w:rPr>
            </w:pPr>
            <w:r>
              <w:rPr>
                <w:rFonts w:hint="eastAsia"/>
                <w:sz w:val="21"/>
                <w:szCs w:val="21"/>
              </w:rPr>
              <w:t>排污口的位置必须合理确定，按环监（1996）470号文件要求进行规范化管理；采样点设置应按《污染源监测技术规范》要求，设置在项目总排口处。</w:t>
            </w:r>
          </w:p>
          <w:p w14:paraId="3A4F99F6">
            <w:pPr>
              <w:tabs>
                <w:tab w:val="left" w:pos="540"/>
                <w:tab w:val="left" w:pos="851"/>
                <w:tab w:val="left" w:pos="994"/>
                <w:tab w:val="left" w:pos="1260"/>
                <w:tab w:val="left" w:pos="3108"/>
                <w:tab w:val="left" w:pos="3150"/>
              </w:tabs>
              <w:ind w:firstLine="420"/>
              <w:rPr>
                <w:sz w:val="21"/>
                <w:szCs w:val="21"/>
              </w:rPr>
            </w:pPr>
            <w:r>
              <w:rPr>
                <w:sz w:val="21"/>
                <w:szCs w:val="21"/>
              </w:rPr>
              <w:t>③</w:t>
            </w:r>
            <w:r>
              <w:rPr>
                <w:rFonts w:hint="eastAsia"/>
                <w:sz w:val="21"/>
                <w:szCs w:val="21"/>
              </w:rPr>
              <w:t>排污口立标管理</w:t>
            </w:r>
          </w:p>
          <w:p w14:paraId="75324FC6">
            <w:pPr>
              <w:tabs>
                <w:tab w:val="left" w:pos="540"/>
                <w:tab w:val="left" w:pos="851"/>
                <w:tab w:val="left" w:pos="994"/>
                <w:tab w:val="left" w:pos="1260"/>
                <w:tab w:val="left" w:pos="3108"/>
                <w:tab w:val="left" w:pos="3150"/>
              </w:tabs>
              <w:ind w:firstLine="420"/>
              <w:rPr>
                <w:sz w:val="21"/>
                <w:szCs w:val="21"/>
              </w:rPr>
            </w:pPr>
            <w:r>
              <w:rPr>
                <w:rFonts w:hint="eastAsia"/>
                <w:sz w:val="21"/>
                <w:szCs w:val="21"/>
              </w:rPr>
              <w:t>排污口应按国家《环境保护图形标志 排放口》（</w:t>
            </w:r>
            <w:r>
              <w:rPr>
                <w:rFonts w:hint="eastAsia"/>
                <w:sz w:val="21"/>
                <w:szCs w:val="21"/>
                <w:lang w:val="en-US" w:eastAsia="zh-CN"/>
              </w:rPr>
              <w:t>GB</w:t>
            </w:r>
            <w:r>
              <w:rPr>
                <w:rFonts w:hint="eastAsia"/>
                <w:sz w:val="21"/>
                <w:szCs w:val="21"/>
              </w:rPr>
              <w:t>15562.1-1995）设置图形标志牌，并且应设置在采样点醒目位置，标志牌设置高度为其上缘距地面2m。危废贮存间按《危险废物识别标志设置技术规范》（HJ1276-2022）设置危险识别标志牌。</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3156"/>
              <w:gridCol w:w="568"/>
              <w:gridCol w:w="3136"/>
            </w:tblGrid>
            <w:tr w14:paraId="75DC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2870A63A">
                  <w:pPr>
                    <w:spacing w:line="240" w:lineRule="auto"/>
                    <w:ind w:firstLine="0" w:firstLineChars="0"/>
                    <w:jc w:val="center"/>
                    <w:rPr>
                      <w:sz w:val="21"/>
                      <w:szCs w:val="21"/>
                    </w:rPr>
                  </w:pPr>
                  <w:r>
                    <w:rPr>
                      <w:rFonts w:hint="eastAsia"/>
                      <w:sz w:val="21"/>
                      <w:szCs w:val="21"/>
                    </w:rPr>
                    <w:t>废气排放口</w:t>
                  </w:r>
                </w:p>
              </w:tc>
              <w:tc>
                <w:tcPr>
                  <w:tcW w:w="3156" w:type="dxa"/>
                  <w:vAlign w:val="center"/>
                </w:tcPr>
                <w:p w14:paraId="467A3E9A">
                  <w:pPr>
                    <w:spacing w:line="240" w:lineRule="auto"/>
                    <w:ind w:firstLine="0" w:firstLineChars="0"/>
                    <w:jc w:val="center"/>
                    <w:rPr>
                      <w:sz w:val="21"/>
                      <w:szCs w:val="21"/>
                    </w:rPr>
                  </w:pPr>
                  <w:r>
                    <w:rPr>
                      <w:sz w:val="21"/>
                      <w:szCs w:val="21"/>
                    </w:rPr>
                    <w:drawing>
                      <wp:inline distT="0" distB="0" distL="0" distR="0">
                        <wp:extent cx="1854835" cy="1172210"/>
                        <wp:effectExtent l="0" t="0" r="12065" b="8890"/>
                        <wp:docPr id="1083" name="图片 2" descr="5c15e6bc5aa6ad0c2d16c95e02d7b54"/>
                        <wp:cNvGraphicFramePr/>
                        <a:graphic xmlns:a="http://schemas.openxmlformats.org/drawingml/2006/main">
                          <a:graphicData uri="http://schemas.openxmlformats.org/drawingml/2006/picture">
                            <pic:pic xmlns:pic="http://schemas.openxmlformats.org/drawingml/2006/picture">
                              <pic:nvPicPr>
                                <pic:cNvPr id="1083" name="图片 2" descr="5c15e6bc5aa6ad0c2d16c95e02d7b54"/>
                                <pic:cNvPicPr/>
                              </pic:nvPicPr>
                              <pic:blipFill>
                                <a:blip r:embed="rId22" cstate="print"/>
                                <a:srcRect/>
                                <a:stretch>
                                  <a:fillRect/>
                                </a:stretch>
                              </pic:blipFill>
                              <pic:spPr>
                                <a:xfrm>
                                  <a:off x="0" y="0"/>
                                  <a:ext cx="1854835" cy="1172210"/>
                                </a:xfrm>
                                <a:prstGeom prst="rect">
                                  <a:avLst/>
                                </a:prstGeom>
                              </pic:spPr>
                            </pic:pic>
                          </a:graphicData>
                        </a:graphic>
                      </wp:inline>
                    </w:drawing>
                  </w:r>
                </w:p>
              </w:tc>
              <w:tc>
                <w:tcPr>
                  <w:tcW w:w="568" w:type="dxa"/>
                  <w:vAlign w:val="center"/>
                </w:tcPr>
                <w:p w14:paraId="3443A76D">
                  <w:pPr>
                    <w:spacing w:line="240" w:lineRule="auto"/>
                    <w:ind w:firstLine="0" w:firstLineChars="0"/>
                    <w:jc w:val="center"/>
                    <w:rPr>
                      <w:sz w:val="21"/>
                      <w:szCs w:val="21"/>
                    </w:rPr>
                  </w:pPr>
                  <w:r>
                    <w:rPr>
                      <w:rFonts w:hint="eastAsia"/>
                      <w:sz w:val="21"/>
                      <w:szCs w:val="21"/>
                    </w:rPr>
                    <w:t>危废贮存间</w:t>
                  </w:r>
                </w:p>
              </w:tc>
              <w:tc>
                <w:tcPr>
                  <w:tcW w:w="3136" w:type="dxa"/>
                  <w:vAlign w:val="center"/>
                </w:tcPr>
                <w:p w14:paraId="5814263E">
                  <w:pPr>
                    <w:spacing w:line="240" w:lineRule="auto"/>
                    <w:ind w:firstLine="0" w:firstLineChars="0"/>
                    <w:jc w:val="center"/>
                    <w:rPr>
                      <w:sz w:val="21"/>
                      <w:szCs w:val="21"/>
                    </w:rPr>
                  </w:pPr>
                  <w:r>
                    <w:drawing>
                      <wp:anchor distT="0" distB="0" distL="0" distR="0" simplePos="0" relativeHeight="251659264" behindDoc="0" locked="0" layoutInCell="1" allowOverlap="1">
                        <wp:simplePos x="0" y="0"/>
                        <wp:positionH relativeFrom="column">
                          <wp:posOffset>-4445</wp:posOffset>
                        </wp:positionH>
                        <wp:positionV relativeFrom="paragraph">
                          <wp:posOffset>145415</wp:posOffset>
                        </wp:positionV>
                        <wp:extent cx="1870710" cy="1273810"/>
                        <wp:effectExtent l="0" t="0" r="15240" b="2540"/>
                        <wp:wrapTopAndBottom/>
                        <wp:docPr id="1084" name="图片 4"/>
                        <wp:cNvGraphicFramePr/>
                        <a:graphic xmlns:a="http://schemas.openxmlformats.org/drawingml/2006/main">
                          <a:graphicData uri="http://schemas.openxmlformats.org/drawingml/2006/picture">
                            <pic:pic xmlns:pic="http://schemas.openxmlformats.org/drawingml/2006/picture">
                              <pic:nvPicPr>
                                <pic:cNvPr id="1084" name="图片 4"/>
                                <pic:cNvPicPr/>
                              </pic:nvPicPr>
                              <pic:blipFill>
                                <a:blip r:embed="rId23" cstate="print"/>
                                <a:srcRect/>
                                <a:stretch>
                                  <a:fillRect/>
                                </a:stretch>
                              </pic:blipFill>
                              <pic:spPr>
                                <a:xfrm>
                                  <a:off x="0" y="0"/>
                                  <a:ext cx="1870710" cy="1273810"/>
                                </a:xfrm>
                                <a:prstGeom prst="rect">
                                  <a:avLst/>
                                </a:prstGeom>
                                <a:ln>
                                  <a:noFill/>
                                </a:ln>
                              </pic:spPr>
                            </pic:pic>
                          </a:graphicData>
                        </a:graphic>
                      </wp:anchor>
                    </w:drawing>
                  </w:r>
                </w:p>
              </w:tc>
            </w:tr>
            <w:tr w14:paraId="6B84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62E5B96D">
                  <w:pPr>
                    <w:spacing w:line="240" w:lineRule="auto"/>
                    <w:ind w:firstLine="0" w:firstLineChars="0"/>
                    <w:jc w:val="center"/>
                    <w:rPr>
                      <w:sz w:val="21"/>
                      <w:szCs w:val="21"/>
                    </w:rPr>
                  </w:pPr>
                  <w:r>
                    <w:rPr>
                      <w:rFonts w:hint="eastAsia"/>
                      <w:sz w:val="21"/>
                      <w:szCs w:val="21"/>
                    </w:rPr>
                    <w:t>雨水排放口</w:t>
                  </w:r>
                </w:p>
              </w:tc>
              <w:tc>
                <w:tcPr>
                  <w:tcW w:w="6860" w:type="dxa"/>
                  <w:gridSpan w:val="3"/>
                  <w:vAlign w:val="center"/>
                </w:tcPr>
                <w:p w14:paraId="346287FD">
                  <w:pPr>
                    <w:spacing w:line="240" w:lineRule="auto"/>
                    <w:ind w:firstLine="0" w:firstLineChars="0"/>
                    <w:jc w:val="center"/>
                  </w:pPr>
                  <w:r>
                    <w:rPr>
                      <w:position w:val="-34"/>
                    </w:rPr>
                    <w:drawing>
                      <wp:inline distT="0" distB="0" distL="0" distR="0">
                        <wp:extent cx="1771015" cy="1097280"/>
                        <wp:effectExtent l="0" t="0" r="635" b="7620"/>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24" cstate="print"/>
                                <a:stretch>
                                  <a:fillRect/>
                                </a:stretch>
                              </pic:blipFill>
                              <pic:spPr>
                                <a:xfrm>
                                  <a:off x="0" y="0"/>
                                  <a:ext cx="1771015" cy="1097280"/>
                                </a:xfrm>
                                <a:prstGeom prst="rect">
                                  <a:avLst/>
                                </a:prstGeom>
                              </pic:spPr>
                            </pic:pic>
                          </a:graphicData>
                        </a:graphic>
                      </wp:inline>
                    </w:drawing>
                  </w:r>
                </w:p>
              </w:tc>
            </w:tr>
          </w:tbl>
          <w:p w14:paraId="573B861E">
            <w:pPr>
              <w:tabs>
                <w:tab w:val="left" w:pos="540"/>
                <w:tab w:val="left" w:pos="851"/>
                <w:tab w:val="left" w:pos="994"/>
                <w:tab w:val="left" w:pos="1260"/>
                <w:tab w:val="left" w:pos="3108"/>
                <w:tab w:val="left" w:pos="3150"/>
              </w:tabs>
              <w:ind w:firstLine="422"/>
              <w:rPr>
                <w:b/>
                <w:bCs/>
                <w:sz w:val="21"/>
                <w:szCs w:val="21"/>
              </w:rPr>
            </w:pPr>
            <w:r>
              <w:rPr>
                <w:rFonts w:hint="eastAsia"/>
                <w:b/>
                <w:bCs/>
                <w:sz w:val="21"/>
                <w:szCs w:val="21"/>
              </w:rPr>
              <w:t>4、竣工环境保护验收</w:t>
            </w:r>
          </w:p>
          <w:p w14:paraId="58BF55EA">
            <w:pPr>
              <w:tabs>
                <w:tab w:val="left" w:pos="540"/>
                <w:tab w:val="left" w:pos="851"/>
                <w:tab w:val="left" w:pos="994"/>
                <w:tab w:val="left" w:pos="1260"/>
                <w:tab w:val="left" w:pos="3108"/>
                <w:tab w:val="left" w:pos="3150"/>
              </w:tabs>
              <w:ind w:firstLine="420"/>
              <w:rPr>
                <w:sz w:val="21"/>
                <w:szCs w:val="21"/>
              </w:rPr>
            </w:pPr>
            <w:r>
              <w:rPr>
                <w:rFonts w:hint="eastAsia"/>
                <w:sz w:val="21"/>
                <w:szCs w:val="21"/>
              </w:rPr>
              <w:t>根据《建设项目竣工环境保护验收暂行办法》（国环评规[2017]4号），建设单位是项目竣工环境保护验收的责任主体，建设单位应当如实查验、监测、记载建设项目环境保护设施的建设和调试情况，组织对配套建设的环境保护设施进行验收，编制验收报告，公开相关信息，接受社会监督，并对验收内容、结论和所公开信息的真实性、准确性和完整性负责，不得在验收过程中弄虚作假。</w:t>
            </w:r>
          </w:p>
          <w:p w14:paraId="5A33C2A1">
            <w:pPr>
              <w:tabs>
                <w:tab w:val="left" w:pos="540"/>
                <w:tab w:val="left" w:pos="851"/>
                <w:tab w:val="left" w:pos="994"/>
                <w:tab w:val="left" w:pos="1260"/>
                <w:tab w:val="left" w:pos="3108"/>
                <w:tab w:val="left" w:pos="3150"/>
              </w:tabs>
              <w:ind w:firstLine="420"/>
              <w:rPr>
                <w:sz w:val="21"/>
                <w:szCs w:val="21"/>
              </w:rPr>
            </w:pPr>
            <w:r>
              <w:rPr>
                <w:rFonts w:hint="eastAsia"/>
                <w:sz w:val="21"/>
                <w:szCs w:val="21"/>
              </w:rPr>
              <w:t>项目在完成环评审批后，应严格按照本评价“环境保护措施监督检查清单”和批复要求完善项目环保设施和措施，除需要取得排污许可证的水和大气污染防治设施外，其他环境保护设施的验收期限一般不超过3个月；需要对该类环境保护设施进行调试或者整改的，验收期限可以适当延期，但最长不超过12个月。</w:t>
            </w:r>
          </w:p>
          <w:p w14:paraId="7B71E48B">
            <w:pPr>
              <w:tabs>
                <w:tab w:val="left" w:pos="540"/>
                <w:tab w:val="left" w:pos="851"/>
                <w:tab w:val="left" w:pos="994"/>
                <w:tab w:val="left" w:pos="1260"/>
                <w:tab w:val="left" w:pos="3108"/>
                <w:tab w:val="left" w:pos="3150"/>
              </w:tabs>
              <w:ind w:firstLine="420"/>
              <w:rPr>
                <w:sz w:val="21"/>
                <w:szCs w:val="21"/>
              </w:rPr>
            </w:pPr>
            <w:r>
              <w:rPr>
                <w:rFonts w:hint="eastAsia"/>
                <w:sz w:val="21"/>
                <w:szCs w:val="21"/>
              </w:rPr>
              <w:t>该项目竣工验收内容见表5-2。</w:t>
            </w:r>
          </w:p>
          <w:p w14:paraId="2D3E7B54">
            <w:pPr>
              <w:pStyle w:val="51"/>
              <w:widowControl/>
              <w:spacing w:line="360" w:lineRule="auto"/>
              <w:textAlignment w:val="baseline"/>
              <w:rPr>
                <w:rFonts w:hAnsi="Times New Roman"/>
                <w:bCs/>
                <w:kern w:val="2"/>
                <w:sz w:val="21"/>
                <w:szCs w:val="21"/>
              </w:rPr>
            </w:pPr>
            <w:r>
              <w:rPr>
                <w:rFonts w:hAnsi="Times New Roman"/>
                <w:bCs/>
                <w:kern w:val="2"/>
                <w:sz w:val="21"/>
                <w:szCs w:val="21"/>
              </w:rPr>
              <w:t xml:space="preserve">表5-2 </w:t>
            </w:r>
            <w:r>
              <w:rPr>
                <w:rFonts w:hint="eastAsia" w:hAnsi="Times New Roman"/>
                <w:bCs/>
                <w:kern w:val="2"/>
                <w:sz w:val="21"/>
                <w:szCs w:val="21"/>
                <w:lang w:val="en-US" w:eastAsia="zh-CN"/>
              </w:rPr>
              <w:t xml:space="preserve"> </w:t>
            </w:r>
            <w:r>
              <w:rPr>
                <w:rFonts w:hAnsi="Times New Roman"/>
                <w:bCs/>
                <w:kern w:val="2"/>
                <w:sz w:val="21"/>
                <w:szCs w:val="21"/>
              </w:rPr>
              <w:t>项目营运期竣工验收一览表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154"/>
              <w:gridCol w:w="1318"/>
              <w:gridCol w:w="1949"/>
              <w:gridCol w:w="2671"/>
            </w:tblGrid>
            <w:tr w14:paraId="741B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0" w:type="auto"/>
                  <w:noWrap w:val="0"/>
                  <w:vAlign w:val="center"/>
                </w:tcPr>
                <w:p w14:paraId="1B0C35AB">
                  <w:pPr>
                    <w:autoSpaceDE w:val="0"/>
                    <w:autoSpaceDN w:val="0"/>
                    <w:spacing w:line="240" w:lineRule="auto"/>
                    <w:ind w:firstLine="0" w:firstLineChars="0"/>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类别</w:t>
                  </w:r>
                </w:p>
              </w:tc>
              <w:tc>
                <w:tcPr>
                  <w:tcW w:w="1154" w:type="dxa"/>
                  <w:noWrap w:val="0"/>
                  <w:vAlign w:val="center"/>
                </w:tcPr>
                <w:p w14:paraId="134EB213">
                  <w:pPr>
                    <w:autoSpaceDE w:val="0"/>
                    <w:autoSpaceDN w:val="0"/>
                    <w:spacing w:line="240" w:lineRule="auto"/>
                    <w:ind w:firstLine="0" w:firstLineChars="0"/>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污染源</w:t>
                  </w:r>
                </w:p>
              </w:tc>
              <w:tc>
                <w:tcPr>
                  <w:tcW w:w="1318" w:type="dxa"/>
                  <w:noWrap w:val="0"/>
                  <w:vAlign w:val="center"/>
                </w:tcPr>
                <w:p w14:paraId="1D5BECD8">
                  <w:pPr>
                    <w:autoSpaceDE w:val="0"/>
                    <w:autoSpaceDN w:val="0"/>
                    <w:spacing w:line="240" w:lineRule="auto"/>
                    <w:ind w:firstLine="0" w:firstLineChars="0"/>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污染物名称</w:t>
                  </w:r>
                </w:p>
              </w:tc>
              <w:tc>
                <w:tcPr>
                  <w:tcW w:w="1949" w:type="dxa"/>
                  <w:noWrap w:val="0"/>
                  <w:vAlign w:val="center"/>
                </w:tcPr>
                <w:p w14:paraId="1489152F">
                  <w:pPr>
                    <w:autoSpaceDE w:val="0"/>
                    <w:autoSpaceDN w:val="0"/>
                    <w:spacing w:line="240" w:lineRule="auto"/>
                    <w:ind w:firstLine="0" w:firstLineChars="0"/>
                    <w:jc w:val="center"/>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验收内容</w:t>
                  </w:r>
                </w:p>
              </w:tc>
              <w:tc>
                <w:tcPr>
                  <w:tcW w:w="2671" w:type="dxa"/>
                  <w:noWrap w:val="0"/>
                  <w:vAlign w:val="center"/>
                </w:tcPr>
                <w:p w14:paraId="707DD962">
                  <w:pPr>
                    <w:autoSpaceDE w:val="0"/>
                    <w:autoSpaceDN w:val="0"/>
                    <w:spacing w:line="240" w:lineRule="auto"/>
                    <w:ind w:firstLine="0" w:firstLineChars="0"/>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验收标准</w:t>
                  </w:r>
                </w:p>
              </w:tc>
            </w:tr>
            <w:tr w14:paraId="1ECD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noWrap w:val="0"/>
                  <w:vAlign w:val="center"/>
                </w:tcPr>
                <w:p w14:paraId="2D21F6B1">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w:t>
                  </w:r>
                </w:p>
              </w:tc>
              <w:tc>
                <w:tcPr>
                  <w:tcW w:w="1154" w:type="dxa"/>
                  <w:noWrap w:val="0"/>
                  <w:vAlign w:val="center"/>
                </w:tcPr>
                <w:p w14:paraId="59011A5D">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DA00</w:t>
                  </w:r>
                  <w:r>
                    <w:rPr>
                      <w:rFonts w:hint="eastAsia"/>
                      <w:sz w:val="21"/>
                      <w:szCs w:val="21"/>
                      <w:lang w:eastAsia="zh-CN"/>
                    </w:rPr>
                    <w:t>（</w:t>
                  </w:r>
                  <w:r>
                    <w:rPr>
                      <w:rFonts w:hint="eastAsia"/>
                      <w:sz w:val="21"/>
                      <w:szCs w:val="21"/>
                    </w:rPr>
                    <w:t>烘干</w:t>
                  </w:r>
                  <w:r>
                    <w:rPr>
                      <w:rFonts w:hint="eastAsia"/>
                      <w:sz w:val="21"/>
                      <w:szCs w:val="21"/>
                      <w:lang w:val="en-US" w:eastAsia="zh-CN"/>
                    </w:rPr>
                    <w:t>烟粉尘，筛分、提升、计量粉尘</w:t>
                  </w:r>
                  <w:r>
                    <w:rPr>
                      <w:rFonts w:hint="eastAsia"/>
                      <w:sz w:val="21"/>
                      <w:szCs w:val="21"/>
                      <w:lang w:eastAsia="zh-CN"/>
                    </w:rPr>
                    <w:t>）</w:t>
                  </w:r>
                </w:p>
              </w:tc>
              <w:tc>
                <w:tcPr>
                  <w:tcW w:w="1318" w:type="dxa"/>
                  <w:noWrap w:val="0"/>
                  <w:vAlign w:val="center"/>
                </w:tcPr>
                <w:p w14:paraId="05F557C7">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sz w:val="21"/>
                      <w:szCs w:val="21"/>
                    </w:rPr>
                    <w:t>颗粒物、SO</w:t>
                  </w:r>
                  <w:r>
                    <w:rPr>
                      <w:rFonts w:hint="eastAsia"/>
                      <w:sz w:val="21"/>
                      <w:szCs w:val="21"/>
                      <w:vertAlign w:val="subscript"/>
                    </w:rPr>
                    <w:t>2</w:t>
                  </w:r>
                  <w:r>
                    <w:rPr>
                      <w:rFonts w:hint="eastAsia"/>
                      <w:sz w:val="21"/>
                      <w:szCs w:val="21"/>
                    </w:rPr>
                    <w:t>、NOx</w:t>
                  </w:r>
                </w:p>
              </w:tc>
              <w:tc>
                <w:tcPr>
                  <w:tcW w:w="1949" w:type="dxa"/>
                  <w:noWrap w:val="0"/>
                  <w:vAlign w:val="center"/>
                </w:tcPr>
                <w:p w14:paraId="30C29D9C">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密闭管道</w:t>
                  </w:r>
                  <w:r>
                    <w:rPr>
                      <w:rFonts w:hint="default" w:ascii="Times New Roman" w:hAnsi="Times New Roman" w:eastAsia="宋体" w:cs="Times New Roman"/>
                      <w:i w:val="0"/>
                      <w:iCs w:val="0"/>
                      <w:color w:val="auto"/>
                      <w:kern w:val="0"/>
                      <w:sz w:val="21"/>
                      <w:szCs w:val="21"/>
                      <w:highlight w:val="none"/>
                      <w:u w:val="none"/>
                      <w:lang w:val="en-US" w:eastAsia="zh-CN" w:bidi="ar"/>
                    </w:rPr>
                    <w:t>收集后进入</w:t>
                  </w:r>
                  <w:r>
                    <w:rPr>
                      <w:rStyle w:val="73"/>
                      <w:rFonts w:hint="default" w:ascii="Times New Roman" w:hAnsi="Times New Roman" w:eastAsia="宋体" w:cs="Times New Roman"/>
                      <w:color w:val="auto"/>
                      <w:sz w:val="21"/>
                      <w:szCs w:val="21"/>
                      <w:highlight w:val="none"/>
                      <w:lang w:val="en-US" w:eastAsia="zh-CN" w:bidi="ar"/>
                    </w:rPr>
                    <w:t>布袋除尘器处理</w:t>
                  </w:r>
                  <w:r>
                    <w:rPr>
                      <w:rStyle w:val="73"/>
                      <w:rFonts w:hint="eastAsia" w:cs="Times New Roman"/>
                      <w:color w:val="auto"/>
                      <w:sz w:val="21"/>
                      <w:szCs w:val="21"/>
                      <w:highlight w:val="none"/>
                      <w:lang w:val="en-US" w:eastAsia="zh-CN" w:bidi="ar"/>
                    </w:rPr>
                    <w:t>，</w:t>
                  </w:r>
                  <w:r>
                    <w:rPr>
                      <w:rFonts w:hint="eastAsia"/>
                      <w:sz w:val="21"/>
                      <w:szCs w:val="21"/>
                    </w:rPr>
                    <w:t>后通过1根15m高排气筒排放</w:t>
                  </w:r>
                </w:p>
              </w:tc>
              <w:tc>
                <w:tcPr>
                  <w:tcW w:w="2671" w:type="dxa"/>
                  <w:noWrap w:val="0"/>
                  <w:vAlign w:val="center"/>
                </w:tcPr>
                <w:p w14:paraId="5FBD4A70">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sz w:val="21"/>
                      <w:szCs w:val="21"/>
                    </w:rPr>
                    <w:t>颗粒物</w:t>
                  </w:r>
                  <w:r>
                    <w:rPr>
                      <w:rFonts w:hint="eastAsia"/>
                      <w:sz w:val="21"/>
                      <w:szCs w:val="21"/>
                      <w:lang w:val="en-US" w:eastAsia="zh-CN"/>
                    </w:rPr>
                    <w:t>和</w:t>
                  </w:r>
                  <w:r>
                    <w:rPr>
                      <w:rFonts w:hint="default" w:ascii="Times New Roman" w:hAnsi="Times New Roman" w:eastAsia="宋体" w:cs="Times New Roman"/>
                      <w:sz w:val="21"/>
                      <w:szCs w:val="21"/>
                      <w:lang w:val="en-US" w:eastAsia="zh-CN"/>
                    </w:rPr>
                    <w:t>氮氧化物</w:t>
                  </w:r>
                  <w:r>
                    <w:rPr>
                      <w:rFonts w:hint="eastAsia" w:ascii="Times New Roman" w:hAnsi="Times New Roman" w:eastAsia="宋体" w:cs="Times New Roman"/>
                      <w:sz w:val="21"/>
                      <w:szCs w:val="21"/>
                      <w:lang w:val="en-US" w:eastAsia="zh-CN"/>
                    </w:rPr>
                    <w:t>执行</w:t>
                  </w:r>
                  <w:r>
                    <w:rPr>
                      <w:rFonts w:hint="default" w:ascii="Times New Roman" w:hAnsi="Times New Roman" w:eastAsia="宋体" w:cs="Times New Roman"/>
                      <w:sz w:val="21"/>
                      <w:szCs w:val="21"/>
                    </w:rPr>
                    <w:t>《大气污染物综合排放标准》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GB16297-1996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表2中二级标准</w:t>
                  </w:r>
                  <w:r>
                    <w:rPr>
                      <w:rFonts w:hint="eastAsia" w:ascii="Times New Roman" w:hAnsi="Times New Roman" w:eastAsia="宋体" w:cs="Times New Roman"/>
                      <w:sz w:val="21"/>
                      <w:szCs w:val="21"/>
                      <w:lang w:eastAsia="zh-CN"/>
                    </w:rPr>
                    <w:t>，</w:t>
                  </w:r>
                  <w:r>
                    <w:rPr>
                      <w:rFonts w:hint="eastAsia"/>
                      <w:sz w:val="21"/>
                      <w:szCs w:val="21"/>
                    </w:rPr>
                    <w:t>SO</w:t>
                  </w:r>
                  <w:r>
                    <w:rPr>
                      <w:rFonts w:hint="eastAsia"/>
                      <w:sz w:val="21"/>
                      <w:szCs w:val="21"/>
                      <w:vertAlign w:val="subscript"/>
                    </w:rPr>
                    <w:t>2</w:t>
                  </w:r>
                  <w:r>
                    <w:rPr>
                      <w:rFonts w:hint="eastAsia" w:ascii="Times New Roman" w:hAnsi="Times New Roman" w:eastAsia="宋体" w:cs="Times New Roman"/>
                      <w:sz w:val="21"/>
                      <w:szCs w:val="21"/>
                      <w:lang w:val="en-US" w:eastAsia="zh-CN"/>
                    </w:rPr>
                    <w:t>执行</w:t>
                  </w:r>
                  <w:r>
                    <w:rPr>
                      <w:rFonts w:hint="default" w:ascii="Times New Roman" w:hAnsi="Times New Roman" w:eastAsia="宋体" w:cs="Times New Roman"/>
                      <w:sz w:val="21"/>
                      <w:szCs w:val="21"/>
                    </w:rPr>
                    <w:t>《工业炉窑大气污染物排放标准》（GB9078-1996）</w:t>
                  </w:r>
                </w:p>
              </w:tc>
            </w:tr>
            <w:tr w14:paraId="3BA3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3383159C">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4825587F">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DA002</w:t>
                  </w:r>
                  <w:r>
                    <w:rPr>
                      <w:rFonts w:hint="eastAsia" w:ascii="Times New Roman" w:hAnsi="Times New Roman" w:eastAsia="宋体" w:cs="Times New Roman"/>
                      <w:sz w:val="21"/>
                      <w:szCs w:val="21"/>
                      <w:lang w:val="en-US" w:eastAsia="zh-CN"/>
                    </w:rPr>
                    <w:t>导热油炉</w:t>
                  </w:r>
                </w:p>
              </w:tc>
              <w:tc>
                <w:tcPr>
                  <w:tcW w:w="1318" w:type="dxa"/>
                  <w:noWrap w:val="0"/>
                  <w:vAlign w:val="center"/>
                </w:tcPr>
                <w:p w14:paraId="1B7A72F0">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sz w:val="21"/>
                      <w:szCs w:val="21"/>
                    </w:rPr>
                    <w:t>颗粒物、SO</w:t>
                  </w:r>
                  <w:r>
                    <w:rPr>
                      <w:rFonts w:hint="eastAsia"/>
                      <w:sz w:val="21"/>
                      <w:szCs w:val="21"/>
                      <w:vertAlign w:val="subscript"/>
                    </w:rPr>
                    <w:t>2</w:t>
                  </w:r>
                  <w:r>
                    <w:rPr>
                      <w:rFonts w:hint="eastAsia"/>
                      <w:sz w:val="21"/>
                      <w:szCs w:val="21"/>
                    </w:rPr>
                    <w:t>、NOx</w:t>
                  </w:r>
                  <w:r>
                    <w:rPr>
                      <w:rFonts w:hint="eastAsia" w:ascii="Times New Roman" w:hAnsi="Times New Roman" w:eastAsia="宋体" w:cs="Times New Roman"/>
                      <w:sz w:val="21"/>
                      <w:szCs w:val="21"/>
                      <w:lang w:val="en-US" w:eastAsia="zh-CN"/>
                    </w:rPr>
                    <w:t>、林格曼黑度</w:t>
                  </w:r>
                </w:p>
              </w:tc>
              <w:tc>
                <w:tcPr>
                  <w:tcW w:w="1949" w:type="dxa"/>
                  <w:noWrap w:val="0"/>
                  <w:vAlign w:val="center"/>
                </w:tcPr>
                <w:p w14:paraId="3D01C3F4">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15m高的</w:t>
                  </w:r>
                  <w:r>
                    <w:rPr>
                      <w:rFonts w:hint="eastAsia" w:ascii="Times New Roman" w:hAnsi="Times New Roman" w:eastAsia="宋体" w:cs="Times New Roman"/>
                      <w:sz w:val="21"/>
                      <w:szCs w:val="21"/>
                      <w:lang w:val="en-US" w:eastAsia="zh-CN"/>
                    </w:rPr>
                    <w:t>排气筒排放</w:t>
                  </w:r>
                </w:p>
              </w:tc>
              <w:tc>
                <w:tcPr>
                  <w:tcW w:w="2671" w:type="dxa"/>
                  <w:noWrap w:val="0"/>
                  <w:vAlign w:val="center"/>
                </w:tcPr>
                <w:p w14:paraId="54DE83C7">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《锅炉大气污染物排放标准》（GB13271-2014）</w:t>
                  </w:r>
                </w:p>
              </w:tc>
            </w:tr>
            <w:tr w14:paraId="3584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28B99524">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637011A9">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DA00</w:t>
                  </w:r>
                  <w:r>
                    <w:rPr>
                      <w:rFonts w:hint="eastAsia" w:ascii="Times New Roman" w:hAnsi="Times New Roman" w:eastAsia="宋体" w:cs="Times New Roman"/>
                      <w:sz w:val="21"/>
                      <w:szCs w:val="21"/>
                      <w:lang w:val="en-US" w:eastAsia="zh-CN"/>
                    </w:rPr>
                    <w:t>3沥青储罐、出料口</w:t>
                  </w:r>
                </w:p>
              </w:tc>
              <w:tc>
                <w:tcPr>
                  <w:tcW w:w="1318" w:type="dxa"/>
                  <w:noWrap w:val="0"/>
                  <w:vAlign w:val="center"/>
                </w:tcPr>
                <w:p w14:paraId="0F16B47D">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沥青烟、苯并[a]芘</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lang w:eastAsia="zh-CN"/>
                    </w:rPr>
                    <w:t>非甲烷总烃</w:t>
                  </w:r>
                </w:p>
              </w:tc>
              <w:tc>
                <w:tcPr>
                  <w:tcW w:w="1949" w:type="dxa"/>
                  <w:noWrap w:val="0"/>
                  <w:vAlign w:val="center"/>
                </w:tcPr>
                <w:p w14:paraId="3BE24AA1">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沥青储罐废气由管道收集、出料口废气由集气罩收集，一同引至“电捕焦油器+三级活性炭吸附装置”处理，后经15m高排气筒排放</w:t>
                  </w:r>
                </w:p>
              </w:tc>
              <w:tc>
                <w:tcPr>
                  <w:tcW w:w="2671" w:type="dxa"/>
                  <w:noWrap w:val="0"/>
                  <w:vAlign w:val="center"/>
                </w:tcPr>
                <w:p w14:paraId="53D351B2">
                  <w:pPr>
                    <w:autoSpaceDE w:val="0"/>
                    <w:autoSpaceDN w:val="0"/>
                    <w:spacing w:line="240" w:lineRule="auto"/>
                    <w:ind w:firstLine="0" w:firstLineChars="0"/>
                    <w:jc w:val="center"/>
                    <w:rPr>
                      <w:rFonts w:ascii="Times New Roman" w:hAnsi="Times New Roman" w:eastAsia="宋体" w:cs="Times New Roman"/>
                      <w:sz w:val="21"/>
                      <w:szCs w:val="21"/>
                    </w:rPr>
                  </w:pPr>
                  <w:r>
                    <w:rPr>
                      <w:rFonts w:hint="default" w:ascii="Times New Roman" w:hAnsi="Times New Roman" w:eastAsia="宋体" w:cs="Times New Roman"/>
                      <w:sz w:val="21"/>
                      <w:szCs w:val="21"/>
                    </w:rPr>
                    <w:t>《大气污染物综合排放标准》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GB16297-1996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表2中二级标准</w:t>
                  </w:r>
                </w:p>
              </w:tc>
            </w:tr>
            <w:tr w14:paraId="5BBC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23F3DA8E">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764FCFE8">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沥</w:t>
                  </w:r>
                  <w:r>
                    <w:rPr>
                      <w:rFonts w:hint="eastAsia" w:ascii="Times New Roman" w:hAnsi="Times New Roman" w:eastAsia="宋体" w:cs="Times New Roman"/>
                      <w:color w:val="auto"/>
                      <w:sz w:val="21"/>
                      <w:highlight w:val="none"/>
                      <w:lang w:val="en-US" w:eastAsia="zh-CN"/>
                    </w:rPr>
                    <w:t>砂石料卸料、</w:t>
                  </w:r>
                  <w:r>
                    <w:rPr>
                      <w:rFonts w:hint="eastAsia" w:cs="Times New Roman"/>
                      <w:color w:val="auto"/>
                      <w:sz w:val="21"/>
                      <w:highlight w:val="none"/>
                      <w:lang w:val="en-US" w:eastAsia="zh-CN"/>
                    </w:rPr>
                    <w:t>装载机</w:t>
                  </w:r>
                  <w:r>
                    <w:rPr>
                      <w:rFonts w:hint="eastAsia" w:ascii="Times New Roman" w:hAnsi="Times New Roman" w:eastAsia="宋体" w:cs="Times New Roman"/>
                      <w:color w:val="auto"/>
                      <w:sz w:val="21"/>
                      <w:highlight w:val="none"/>
                      <w:lang w:val="en-US" w:eastAsia="zh-CN"/>
                    </w:rPr>
                    <w:t>上料</w:t>
                  </w:r>
                </w:p>
              </w:tc>
              <w:tc>
                <w:tcPr>
                  <w:tcW w:w="1318" w:type="dxa"/>
                  <w:noWrap w:val="0"/>
                  <w:vAlign w:val="center"/>
                </w:tcPr>
                <w:p w14:paraId="74C8F5C1">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粉尘</w:t>
                  </w:r>
                </w:p>
              </w:tc>
              <w:tc>
                <w:tcPr>
                  <w:tcW w:w="1949" w:type="dxa"/>
                  <w:noWrap w:val="0"/>
                  <w:vAlign w:val="center"/>
                </w:tcPr>
                <w:p w14:paraId="22FF4509">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Times New Roman" w:cs="Times New Roman"/>
                      <w:color w:val="auto"/>
                      <w:kern w:val="2"/>
                      <w:sz w:val="21"/>
                      <w:szCs w:val="21"/>
                      <w:highlight w:val="none"/>
                      <w:lang w:val="en-US" w:eastAsia="zh-CN" w:bidi="ar-SA"/>
                    </w:rPr>
                    <w:t>原料仓三面封闭并设置顶棚，仓内设有水喷淋装置，在卸料、物料转移和上料过程进行喷淋降尘，保持物料表面薇湿</w:t>
                  </w:r>
                </w:p>
              </w:tc>
              <w:tc>
                <w:tcPr>
                  <w:tcW w:w="2671" w:type="dxa"/>
                  <w:noWrap w:val="0"/>
                  <w:vAlign w:val="center"/>
                </w:tcPr>
                <w:p w14:paraId="18C14D94">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《大气污染物综合排放标准》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GB16297-1996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表2中</w:t>
                  </w:r>
                  <w:r>
                    <w:rPr>
                      <w:rFonts w:hint="eastAsia" w:ascii="Times New Roman" w:hAnsi="Times New Roman" w:eastAsia="宋体" w:cs="Times New Roman"/>
                      <w:sz w:val="21"/>
                      <w:szCs w:val="21"/>
                      <w:lang w:val="en-US" w:eastAsia="zh-CN"/>
                    </w:rPr>
                    <w:t>厂界无组织排放限值，</w:t>
                  </w:r>
                  <w:r>
                    <w:rPr>
                      <w:rFonts w:hint="eastAsia"/>
                      <w:sz w:val="21"/>
                      <w:szCs w:val="21"/>
                    </w:rPr>
                    <w:t>非甲烷总烃</w:t>
                  </w:r>
                  <w:r>
                    <w:rPr>
                      <w:rFonts w:hint="eastAsia"/>
                      <w:sz w:val="21"/>
                      <w:szCs w:val="21"/>
                      <w:lang w:val="en-US" w:eastAsia="zh-CN"/>
                    </w:rPr>
                    <w:t>同时满足</w:t>
                  </w:r>
                  <w:r>
                    <w:rPr>
                      <w:rFonts w:hint="eastAsia"/>
                      <w:sz w:val="21"/>
                      <w:szCs w:val="21"/>
                    </w:rPr>
                    <w:t>《挥发性有机物无组织排放控制标准》（GB37822-2019）中无组织排放控制要求</w:t>
                  </w:r>
                </w:p>
              </w:tc>
            </w:tr>
            <w:tr w14:paraId="4342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4D7BF7B4">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4BA11F4E">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矿粉筒仓</w:t>
                  </w:r>
                </w:p>
              </w:tc>
              <w:tc>
                <w:tcPr>
                  <w:tcW w:w="1318" w:type="dxa"/>
                  <w:noWrap w:val="0"/>
                  <w:vAlign w:val="center"/>
                </w:tcPr>
                <w:p w14:paraId="7002B90F">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粉尘</w:t>
                  </w:r>
                </w:p>
              </w:tc>
              <w:tc>
                <w:tcPr>
                  <w:tcW w:w="1949" w:type="dxa"/>
                  <w:noWrap w:val="0"/>
                  <w:vAlign w:val="center"/>
                </w:tcPr>
                <w:p w14:paraId="0E072004">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bCs/>
                      <w:color w:val="auto"/>
                      <w:sz w:val="21"/>
                      <w:szCs w:val="21"/>
                      <w:highlight w:val="none"/>
                      <w:lang w:val="en-US" w:eastAsia="zh-CN"/>
                    </w:rPr>
                    <w:t>仓顶排气孔处设置1套脉冲布袋除尘器</w:t>
                  </w:r>
                  <w:r>
                    <w:rPr>
                      <w:rFonts w:hint="eastAsia" w:cs="Times New Roman"/>
                      <w:bCs/>
                      <w:color w:val="auto"/>
                      <w:sz w:val="21"/>
                      <w:szCs w:val="21"/>
                      <w:highlight w:val="none"/>
                      <w:lang w:val="en-US" w:eastAsia="zh-CN"/>
                    </w:rPr>
                    <w:t>收集处理后无组织排放</w:t>
                  </w:r>
                </w:p>
              </w:tc>
              <w:tc>
                <w:tcPr>
                  <w:tcW w:w="2671" w:type="dxa"/>
                  <w:vMerge w:val="restart"/>
                  <w:noWrap w:val="0"/>
                  <w:vAlign w:val="center"/>
                </w:tcPr>
                <w:p w14:paraId="2A7AA6A6">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《大气污染物综合排放标准》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GB16297-1996</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表2中</w:t>
                  </w:r>
                  <w:r>
                    <w:rPr>
                      <w:rFonts w:hint="eastAsia" w:ascii="Times New Roman" w:hAnsi="Times New Roman" w:eastAsia="宋体" w:cs="Times New Roman"/>
                      <w:sz w:val="21"/>
                      <w:szCs w:val="21"/>
                      <w:lang w:val="en-US" w:eastAsia="zh-CN"/>
                    </w:rPr>
                    <w:t>厂界无组织排放限值</w:t>
                  </w:r>
                </w:p>
              </w:tc>
            </w:tr>
            <w:tr w14:paraId="54AC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center"/>
                </w:tcPr>
                <w:p w14:paraId="02DFDC55">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481C12E4">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厂内运输</w:t>
                  </w:r>
                </w:p>
              </w:tc>
              <w:tc>
                <w:tcPr>
                  <w:tcW w:w="1318" w:type="dxa"/>
                  <w:noWrap w:val="0"/>
                  <w:vAlign w:val="center"/>
                </w:tcPr>
                <w:p w14:paraId="4F571191">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粉尘</w:t>
                  </w:r>
                </w:p>
              </w:tc>
              <w:tc>
                <w:tcPr>
                  <w:tcW w:w="1949" w:type="dxa"/>
                  <w:noWrap w:val="0"/>
                  <w:vAlign w:val="center"/>
                </w:tcPr>
                <w:p w14:paraId="1EFDE36D">
                  <w:pPr>
                    <w:autoSpaceDE w:val="0"/>
                    <w:autoSpaceDN w:val="0"/>
                    <w:spacing w:line="240" w:lineRule="auto"/>
                    <w:ind w:firstLine="0" w:firstLineChars="0"/>
                    <w:jc w:val="center"/>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厂区进行水泥道路地面硬化，每天2次定期清扫路面及洒水降尘</w:t>
                  </w:r>
                </w:p>
              </w:tc>
              <w:tc>
                <w:tcPr>
                  <w:tcW w:w="2671" w:type="dxa"/>
                  <w:vMerge w:val="continue"/>
                  <w:noWrap w:val="0"/>
                  <w:vAlign w:val="center"/>
                </w:tcPr>
                <w:p w14:paraId="52EF5FB6">
                  <w:pPr>
                    <w:autoSpaceDE w:val="0"/>
                    <w:autoSpaceDN w:val="0"/>
                    <w:spacing w:line="240" w:lineRule="auto"/>
                    <w:ind w:firstLine="0" w:firstLineChars="0"/>
                    <w:jc w:val="center"/>
                    <w:rPr>
                      <w:rFonts w:hint="default" w:ascii="Times New Roman" w:hAnsi="Times New Roman" w:eastAsia="宋体" w:cs="Times New Roman"/>
                      <w:sz w:val="21"/>
                      <w:szCs w:val="21"/>
                    </w:rPr>
                  </w:pPr>
                </w:p>
              </w:tc>
            </w:tr>
            <w:tr w14:paraId="4D33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noWrap w:val="0"/>
                  <w:vAlign w:val="center"/>
                </w:tcPr>
                <w:p w14:paraId="13282DEF">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w:t>
                  </w:r>
                </w:p>
              </w:tc>
              <w:tc>
                <w:tcPr>
                  <w:tcW w:w="1154" w:type="dxa"/>
                  <w:noWrap w:val="0"/>
                  <w:vAlign w:val="center"/>
                </w:tcPr>
                <w:p w14:paraId="5A571118">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生活污水</w:t>
                  </w:r>
                </w:p>
              </w:tc>
              <w:tc>
                <w:tcPr>
                  <w:tcW w:w="1318" w:type="dxa"/>
                  <w:noWrap w:val="0"/>
                  <w:vAlign w:val="center"/>
                </w:tcPr>
                <w:p w14:paraId="5A5F3D6A">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SS、COD、BOD</w:t>
                  </w:r>
                  <w:r>
                    <w:rPr>
                      <w:rFonts w:ascii="Times New Roman" w:hAnsi="Times New Roman" w:eastAsia="宋体" w:cs="Times New Roman"/>
                      <w:sz w:val="21"/>
                      <w:szCs w:val="21"/>
                      <w:vertAlign w:val="subscript"/>
                    </w:rPr>
                    <w:t>5</w:t>
                  </w:r>
                  <w:r>
                    <w:rPr>
                      <w:rFonts w:ascii="Times New Roman" w:hAnsi="Times New Roman" w:eastAsia="宋体" w:cs="Times New Roman"/>
                      <w:sz w:val="21"/>
                      <w:szCs w:val="21"/>
                    </w:rPr>
                    <w:t>、氨氮</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动植物油等</w:t>
                  </w:r>
                </w:p>
              </w:tc>
              <w:tc>
                <w:tcPr>
                  <w:tcW w:w="1949" w:type="dxa"/>
                  <w:noWrap w:val="0"/>
                  <w:vAlign w:val="center"/>
                </w:tcPr>
                <w:p w14:paraId="529A6E8B">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一体化污水处理站、化粪池、油水分离器（食堂含油污水）</w:t>
                  </w:r>
                </w:p>
              </w:tc>
              <w:tc>
                <w:tcPr>
                  <w:tcW w:w="2671" w:type="dxa"/>
                  <w:noWrap w:val="0"/>
                  <w:vAlign w:val="center"/>
                </w:tcPr>
                <w:p w14:paraId="0164E7DC">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回用于绿化和洒水降尘，不外排</w:t>
                  </w:r>
                </w:p>
              </w:tc>
            </w:tr>
            <w:tr w14:paraId="472D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top"/>
                </w:tcPr>
                <w:p w14:paraId="1B109A97">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519DF5B6">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初期雨水</w:t>
                  </w:r>
                </w:p>
              </w:tc>
              <w:tc>
                <w:tcPr>
                  <w:tcW w:w="1318" w:type="dxa"/>
                  <w:noWrap w:val="0"/>
                  <w:vAlign w:val="center"/>
                </w:tcPr>
                <w:p w14:paraId="599E0CBE">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SS</w:t>
                  </w:r>
                </w:p>
              </w:tc>
              <w:tc>
                <w:tcPr>
                  <w:tcW w:w="1949" w:type="dxa"/>
                  <w:noWrap w:val="0"/>
                  <w:vAlign w:val="center"/>
                </w:tcPr>
                <w:p w14:paraId="45C4FAB0">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经初期雨水收集池收集处理后回用于项目区降尘</w:t>
                  </w:r>
                </w:p>
              </w:tc>
              <w:tc>
                <w:tcPr>
                  <w:tcW w:w="2671" w:type="dxa"/>
                  <w:noWrap w:val="0"/>
                  <w:vAlign w:val="center"/>
                </w:tcPr>
                <w:p w14:paraId="4E7C00D2">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回用于项目区降尘，</w:t>
                  </w:r>
                  <w:r>
                    <w:rPr>
                      <w:rFonts w:hint="default" w:ascii="Times New Roman" w:hAnsi="Times New Roman" w:eastAsia="宋体" w:cs="Times New Roman"/>
                      <w:sz w:val="21"/>
                      <w:szCs w:val="21"/>
                      <w:lang w:eastAsia="zh-CN"/>
                    </w:rPr>
                    <w:t>不外排</w:t>
                  </w:r>
                </w:p>
              </w:tc>
            </w:tr>
            <w:tr w14:paraId="7944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noWrap w:val="0"/>
                  <w:vAlign w:val="top"/>
                </w:tcPr>
                <w:p w14:paraId="7DB2C900">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p>
              </w:tc>
              <w:tc>
                <w:tcPr>
                  <w:tcW w:w="1154" w:type="dxa"/>
                  <w:noWrap w:val="0"/>
                  <w:vAlign w:val="center"/>
                </w:tcPr>
                <w:p w14:paraId="2E3465A4">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车辆轮胎清洗废水</w:t>
                  </w:r>
                </w:p>
              </w:tc>
              <w:tc>
                <w:tcPr>
                  <w:tcW w:w="1318" w:type="dxa"/>
                  <w:noWrap w:val="0"/>
                  <w:vAlign w:val="center"/>
                </w:tcPr>
                <w:p w14:paraId="5235ED3C">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SS</w:t>
                  </w:r>
                </w:p>
              </w:tc>
              <w:tc>
                <w:tcPr>
                  <w:tcW w:w="1949" w:type="dxa"/>
                  <w:noWrap w:val="0"/>
                  <w:vAlign w:val="center"/>
                </w:tcPr>
                <w:p w14:paraId="286E519C">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收集沉淀处理后回用于车辆轮胎清洗</w:t>
                  </w:r>
                </w:p>
              </w:tc>
              <w:tc>
                <w:tcPr>
                  <w:tcW w:w="2671" w:type="dxa"/>
                  <w:noWrap w:val="0"/>
                  <w:vAlign w:val="center"/>
                </w:tcPr>
                <w:p w14:paraId="63DE3264">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废水回用不外排</w:t>
                  </w:r>
                </w:p>
              </w:tc>
            </w:tr>
            <w:tr w14:paraId="08C6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48BFCEB3">
                  <w:pPr>
                    <w:autoSpaceDE w:val="0"/>
                    <w:autoSpaceDN w:val="0"/>
                    <w:spacing w:line="240" w:lineRule="auto"/>
                    <w:ind w:firstLine="0" w:firstLineChars="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1154" w:type="dxa"/>
                  <w:noWrap w:val="0"/>
                  <w:vAlign w:val="center"/>
                </w:tcPr>
                <w:p w14:paraId="5ACB864D">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设备噪声</w:t>
                  </w:r>
                </w:p>
              </w:tc>
              <w:tc>
                <w:tcPr>
                  <w:tcW w:w="1318" w:type="dxa"/>
                  <w:noWrap w:val="0"/>
                  <w:vAlign w:val="center"/>
                </w:tcPr>
                <w:p w14:paraId="4EA679B5">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等效连续A声级</w:t>
                  </w:r>
                </w:p>
              </w:tc>
              <w:tc>
                <w:tcPr>
                  <w:tcW w:w="1949" w:type="dxa"/>
                  <w:noWrap w:val="0"/>
                  <w:vAlign w:val="center"/>
                </w:tcPr>
                <w:p w14:paraId="512CB16C">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合理安排运营时间，夜间不生产，选用低噪声设备，设备做基础减振、风机进出口安装消音器等</w:t>
                  </w:r>
                </w:p>
              </w:tc>
              <w:tc>
                <w:tcPr>
                  <w:tcW w:w="2671" w:type="dxa"/>
                  <w:noWrap w:val="0"/>
                  <w:vAlign w:val="center"/>
                </w:tcPr>
                <w:p w14:paraId="6C55276E">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《工业企业厂界环境噪声排放标准》（GB12348-200</w:t>
                  </w:r>
                  <w:r>
                    <w:rPr>
                      <w:rFonts w:ascii="Times New Roman" w:hAnsi="Times New Roman" w:eastAsia="宋体" w:cs="Times New Roman"/>
                      <w:color w:val="000000" w:themeColor="text1"/>
                      <w:sz w:val="21"/>
                      <w:szCs w:val="21"/>
                      <w14:textFill>
                        <w14:solidFill>
                          <w14:schemeClr w14:val="tx1"/>
                        </w14:solidFill>
                      </w14:textFill>
                    </w:rPr>
                    <w:t>8）</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ascii="Times New Roman" w:hAnsi="Times New Roman" w:eastAsia="宋体" w:cs="Times New Roman"/>
                      <w:color w:val="000000" w:themeColor="text1"/>
                      <w:sz w:val="21"/>
                      <w:szCs w:val="21"/>
                      <w14:textFill>
                        <w14:solidFill>
                          <w14:schemeClr w14:val="tx1"/>
                        </w14:solidFill>
                      </w14:textFill>
                    </w:rPr>
                    <w:t>类标</w:t>
                  </w:r>
                  <w:r>
                    <w:rPr>
                      <w:rFonts w:ascii="Times New Roman" w:hAnsi="Times New Roman" w:eastAsia="宋体" w:cs="Times New Roman"/>
                      <w:sz w:val="21"/>
                      <w:szCs w:val="21"/>
                    </w:rPr>
                    <w:t>准</w:t>
                  </w:r>
                </w:p>
              </w:tc>
            </w:tr>
            <w:tr w14:paraId="658E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599" w:type="dxa"/>
                  <w:gridSpan w:val="2"/>
                  <w:noWrap w:val="0"/>
                  <w:vAlign w:val="center"/>
                </w:tcPr>
                <w:p w14:paraId="4BB67782">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危险固废</w:t>
                  </w:r>
                </w:p>
              </w:tc>
              <w:tc>
                <w:tcPr>
                  <w:tcW w:w="3267" w:type="dxa"/>
                  <w:gridSpan w:val="2"/>
                  <w:noWrap w:val="0"/>
                  <w:vAlign w:val="center"/>
                </w:tcPr>
                <w:p w14:paraId="41522011">
                  <w:pPr>
                    <w:autoSpaceDE w:val="0"/>
                    <w:autoSpaceDN w:val="0"/>
                    <w:spacing w:line="240" w:lineRule="auto"/>
                    <w:ind w:firstLine="0" w:firstLineChars="0"/>
                    <w:jc w:val="center"/>
                    <w:rPr>
                      <w:rFonts w:hint="default"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拟建</w:t>
                  </w:r>
                  <w:r>
                    <w:rPr>
                      <w:rFonts w:hint="eastAsia" w:ascii="Times New Roman" w:hAnsi="Times New Roman" w:eastAsia="宋体" w:cs="Times New Roman"/>
                      <w:sz w:val="21"/>
                      <w:szCs w:val="21"/>
                      <w:lang w:val="en-US" w:eastAsia="zh-CN"/>
                    </w:rPr>
                    <w:t>1间</w:t>
                  </w:r>
                  <w:r>
                    <w:rPr>
                      <w:rFonts w:ascii="Times New Roman" w:hAnsi="Times New Roman" w:eastAsia="宋体" w:cs="Times New Roman"/>
                      <w:sz w:val="21"/>
                      <w:szCs w:val="21"/>
                      <w:lang w:val="en-US" w:eastAsia="zh-CN"/>
                    </w:rPr>
                    <w:t>危废暂存间，面积约</w:t>
                  </w:r>
                  <w:r>
                    <w:rPr>
                      <w:rFonts w:hint="eastAsia" w:ascii="Times New Roman" w:hAnsi="Times New Roman" w:eastAsia="宋体" w:cs="Times New Roman"/>
                      <w:sz w:val="21"/>
                      <w:szCs w:val="21"/>
                      <w:lang w:val="en-US" w:eastAsia="zh-CN"/>
                    </w:rPr>
                    <w:t>10</w:t>
                  </w:r>
                  <w:r>
                    <w:rPr>
                      <w:rFonts w:ascii="Times New Roman" w:hAnsi="Times New Roman" w:eastAsia="宋体" w:cs="Times New Roman"/>
                      <w:sz w:val="21"/>
                      <w:szCs w:val="21"/>
                      <w:lang w:val="en-US" w:eastAsia="zh-CN"/>
                    </w:rPr>
                    <w:t>m</w:t>
                  </w:r>
                  <w:r>
                    <w:rPr>
                      <w:rFonts w:ascii="Times New Roman" w:hAnsi="Times New Roman" w:eastAsia="宋体" w:cs="Times New Roman"/>
                      <w:sz w:val="21"/>
                      <w:szCs w:val="21"/>
                      <w:vertAlign w:val="superscript"/>
                      <w:lang w:val="en-US" w:eastAsia="zh-CN"/>
                    </w:rPr>
                    <w:t>2</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防渗材料可采用抗渗混凝土、高密度聚乙烯膜、钠基膨润土防水毯或其他防渗性能等效的材料，防渗层为至少1m厚黏土层（渗透系数不大于10</w:t>
                  </w:r>
                  <w:r>
                    <w:rPr>
                      <w:rFonts w:hint="eastAsia" w:ascii="Times New Roman" w:hAnsi="Times New Roman" w:eastAsia="宋体" w:cs="Times New Roman"/>
                      <w:sz w:val="21"/>
                      <w:szCs w:val="21"/>
                      <w:vertAlign w:val="superscript"/>
                    </w:rPr>
                    <w:t>-7</w:t>
                  </w:r>
                  <w:r>
                    <w:rPr>
                      <w:rFonts w:hint="eastAsia" w:ascii="Times New Roman" w:hAnsi="Times New Roman" w:eastAsia="宋体" w:cs="Times New Roman"/>
                      <w:sz w:val="21"/>
                      <w:szCs w:val="21"/>
                    </w:rPr>
                    <w:t>cm/s），或至少2mm厚高密度聚乙烯膜等人工防渗材料（渗透系数不大于10</w:t>
                  </w:r>
                  <w:r>
                    <w:rPr>
                      <w:rFonts w:hint="eastAsia" w:ascii="Times New Roman" w:hAnsi="Times New Roman" w:eastAsia="宋体" w:cs="Times New Roman"/>
                      <w:sz w:val="21"/>
                      <w:szCs w:val="21"/>
                      <w:vertAlign w:val="superscript"/>
                    </w:rPr>
                    <w:t>-10</w:t>
                  </w:r>
                  <w:r>
                    <w:rPr>
                      <w:rFonts w:hint="eastAsia" w:ascii="Times New Roman" w:hAnsi="Times New Roman" w:eastAsia="宋体" w:cs="Times New Roman"/>
                      <w:sz w:val="21"/>
                      <w:szCs w:val="21"/>
                    </w:rPr>
                    <w:t>cm/s），或其他防渗性能等效的材料</w:t>
                  </w:r>
                </w:p>
              </w:tc>
              <w:tc>
                <w:tcPr>
                  <w:tcW w:w="2671" w:type="dxa"/>
                  <w:noWrap w:val="0"/>
                  <w:vAlign w:val="center"/>
                </w:tcPr>
                <w:p w14:paraId="368C833B">
                  <w:pPr>
                    <w:autoSpaceDE w:val="0"/>
                    <w:autoSpaceDN w:val="0"/>
                    <w:spacing w:line="240" w:lineRule="auto"/>
                    <w:ind w:firstLine="0" w:firstLineChars="0"/>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《危险废物贮存污染控制标准》（GB18597-2023）</w:t>
                  </w:r>
                </w:p>
              </w:tc>
            </w:tr>
          </w:tbl>
          <w:p w14:paraId="562A46F6">
            <w:pPr>
              <w:tabs>
                <w:tab w:val="left" w:pos="540"/>
                <w:tab w:val="left" w:pos="851"/>
                <w:tab w:val="left" w:pos="994"/>
                <w:tab w:val="left" w:pos="1260"/>
                <w:tab w:val="left" w:pos="3108"/>
                <w:tab w:val="left" w:pos="3150"/>
              </w:tabs>
              <w:ind w:firstLine="480"/>
              <w:rPr>
                <w:bCs/>
              </w:rPr>
            </w:pPr>
          </w:p>
          <w:p w14:paraId="2499D2B8">
            <w:pPr>
              <w:tabs>
                <w:tab w:val="left" w:pos="540"/>
                <w:tab w:val="left" w:pos="851"/>
                <w:tab w:val="left" w:pos="994"/>
                <w:tab w:val="left" w:pos="1260"/>
                <w:tab w:val="left" w:pos="3108"/>
                <w:tab w:val="left" w:pos="3150"/>
              </w:tabs>
              <w:ind w:firstLine="480"/>
              <w:rPr>
                <w:bCs/>
              </w:rPr>
            </w:pPr>
          </w:p>
          <w:p w14:paraId="404A07C9">
            <w:pPr>
              <w:tabs>
                <w:tab w:val="left" w:pos="540"/>
                <w:tab w:val="left" w:pos="851"/>
                <w:tab w:val="left" w:pos="994"/>
                <w:tab w:val="left" w:pos="1260"/>
                <w:tab w:val="left" w:pos="3108"/>
                <w:tab w:val="left" w:pos="3150"/>
              </w:tabs>
              <w:ind w:firstLine="480"/>
              <w:rPr>
                <w:bCs/>
              </w:rPr>
            </w:pPr>
          </w:p>
          <w:p w14:paraId="18962214">
            <w:pPr>
              <w:tabs>
                <w:tab w:val="left" w:pos="540"/>
                <w:tab w:val="left" w:pos="851"/>
                <w:tab w:val="left" w:pos="994"/>
                <w:tab w:val="left" w:pos="1260"/>
                <w:tab w:val="left" w:pos="3108"/>
                <w:tab w:val="left" w:pos="3150"/>
              </w:tabs>
              <w:ind w:firstLine="480"/>
              <w:rPr>
                <w:bCs/>
              </w:rPr>
            </w:pPr>
          </w:p>
        </w:tc>
      </w:tr>
    </w:tbl>
    <w:p w14:paraId="301512EA">
      <w:pPr>
        <w:pStyle w:val="4"/>
        <w:tabs>
          <w:tab w:val="left" w:pos="332"/>
        </w:tabs>
        <w:spacing w:before="0" w:after="0" w:line="240" w:lineRule="auto"/>
        <w:ind w:left="0" w:firstLine="0" w:firstLineChars="0"/>
        <w:jc w:val="center"/>
        <w:rPr>
          <w:b w:val="0"/>
          <w:bCs w:val="0"/>
          <w:color w:val="auto"/>
        </w:rPr>
        <w:sectPr>
          <w:pgSz w:w="12240" w:h="15840"/>
          <w:pgMar w:top="1440" w:right="1800" w:bottom="1440" w:left="1800" w:header="720" w:footer="720" w:gutter="0"/>
          <w:cols w:space="0" w:num="1"/>
          <w:docGrid w:type="lines" w:linePitch="312" w:charSpace="0"/>
        </w:sectPr>
      </w:pPr>
      <w:bookmarkStart w:id="19" w:name="_Toc16524"/>
    </w:p>
    <w:p w14:paraId="0C90965F">
      <w:pPr>
        <w:pStyle w:val="4"/>
        <w:tabs>
          <w:tab w:val="left" w:pos="332"/>
        </w:tabs>
        <w:spacing w:before="0" w:after="0" w:line="240" w:lineRule="auto"/>
        <w:ind w:left="0" w:firstLine="0" w:firstLineChars="0"/>
        <w:jc w:val="center"/>
        <w:rPr>
          <w:b w:val="0"/>
          <w:bCs w:val="0"/>
          <w:color w:val="auto"/>
        </w:rPr>
      </w:pPr>
      <w:bookmarkStart w:id="20" w:name="_Toc20151"/>
      <w:r>
        <w:rPr>
          <w:rFonts w:hint="eastAsia"/>
          <w:b w:val="0"/>
          <w:bCs w:val="0"/>
          <w:color w:val="auto"/>
        </w:rPr>
        <w:t>六、结论</w:t>
      </w:r>
      <w:bookmarkEnd w:id="19"/>
      <w:bookmarkEnd w:id="20"/>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14:paraId="5ACA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tcPr>
          <w:p w14:paraId="55211BF7">
            <w:pPr>
              <w:ind w:firstLine="480"/>
            </w:pPr>
            <w:r>
              <w:rPr>
                <w:rFonts w:hint="eastAsia"/>
              </w:rPr>
              <w:t>本项目的建设符合国家、地方产业政策，以及相关规划，所在区域环境质量现状符合相应环境质量标准，不涉及自然保护区、风景名胜区、水源保护区等环境敏感区，选址合理。在采取环评提出的措施后，项目产生的废水、废气、噪声可达标排放，固废处置率100%，对当地环境质量及主要关心点环境影响很小，符合达标排放和不降低当地环境功能的原则要求，符合国家法律法规要求。</w:t>
            </w:r>
          </w:p>
          <w:p w14:paraId="4F72DEA3">
            <w:pPr>
              <w:ind w:firstLine="480"/>
            </w:pPr>
            <w:r>
              <w:rPr>
                <w:rFonts w:hint="eastAsia"/>
              </w:rPr>
              <w:t>本项目在严格执行环境保护“三同时”规定，严格进行环境管理，保证项目内的废气处理设施及其他环保设施的正常运行，污染物达标排放的条件下，从环境保护角度论证，本项目的建设是可行的。</w:t>
            </w:r>
          </w:p>
          <w:p w14:paraId="68096F8C">
            <w:pPr>
              <w:ind w:firstLine="480"/>
            </w:pPr>
          </w:p>
          <w:p w14:paraId="73FB793A">
            <w:pPr>
              <w:ind w:firstLine="480"/>
            </w:pPr>
          </w:p>
          <w:p w14:paraId="2A9E51C2">
            <w:pPr>
              <w:ind w:firstLine="480"/>
            </w:pPr>
          </w:p>
          <w:p w14:paraId="696C1142">
            <w:pPr>
              <w:ind w:firstLine="480"/>
            </w:pPr>
          </w:p>
          <w:p w14:paraId="2A48B27E">
            <w:pPr>
              <w:ind w:firstLine="480"/>
            </w:pPr>
          </w:p>
          <w:p w14:paraId="58FDEC6F">
            <w:pPr>
              <w:ind w:firstLine="480"/>
            </w:pPr>
          </w:p>
          <w:p w14:paraId="4A60AFF8">
            <w:pPr>
              <w:ind w:firstLine="480"/>
            </w:pPr>
          </w:p>
          <w:p w14:paraId="4E7B7DC8">
            <w:pPr>
              <w:ind w:firstLine="480"/>
            </w:pPr>
          </w:p>
          <w:p w14:paraId="16BB60FF">
            <w:pPr>
              <w:ind w:firstLine="480"/>
            </w:pPr>
          </w:p>
          <w:p w14:paraId="47A31343">
            <w:pPr>
              <w:ind w:firstLine="480"/>
            </w:pPr>
          </w:p>
          <w:p w14:paraId="5DD900C1">
            <w:pPr>
              <w:ind w:firstLine="480"/>
            </w:pPr>
          </w:p>
          <w:p w14:paraId="11C671AA">
            <w:pPr>
              <w:ind w:firstLine="480"/>
            </w:pPr>
          </w:p>
          <w:p w14:paraId="0412FB7B">
            <w:pPr>
              <w:ind w:firstLine="480"/>
            </w:pPr>
          </w:p>
          <w:p w14:paraId="5A8A52CA">
            <w:pPr>
              <w:ind w:firstLine="480"/>
            </w:pPr>
          </w:p>
          <w:p w14:paraId="554C7E3E">
            <w:pPr>
              <w:ind w:firstLine="480"/>
            </w:pPr>
          </w:p>
          <w:p w14:paraId="6EDF52D7">
            <w:pPr>
              <w:ind w:firstLine="480"/>
            </w:pPr>
          </w:p>
          <w:p w14:paraId="526E6396">
            <w:pPr>
              <w:ind w:firstLine="480"/>
            </w:pPr>
          </w:p>
        </w:tc>
      </w:tr>
    </w:tbl>
    <w:p w14:paraId="0EB69EBF">
      <w:pPr>
        <w:ind w:firstLine="480"/>
      </w:pPr>
    </w:p>
    <w:p w14:paraId="365DFDFF">
      <w:pPr>
        <w:ind w:firstLine="480"/>
        <w:sectPr>
          <w:pgSz w:w="12240" w:h="15840"/>
          <w:pgMar w:top="1440" w:right="1800" w:bottom="1440" w:left="1800" w:header="720" w:footer="720" w:gutter="0"/>
          <w:cols w:space="0" w:num="1"/>
          <w:docGrid w:type="lines" w:linePitch="312" w:charSpace="0"/>
        </w:sectPr>
      </w:pPr>
    </w:p>
    <w:p w14:paraId="435CBE6F">
      <w:pPr>
        <w:pStyle w:val="22"/>
        <w:adjustRightInd w:val="0"/>
        <w:snapToGrid w:val="0"/>
        <w:spacing w:before="0" w:beforeAutospacing="0" w:after="0" w:afterAutospacing="0" w:line="648" w:lineRule="auto"/>
        <w:ind w:firstLine="0" w:firstLineChars="0"/>
        <w:outlineLvl w:val="0"/>
        <w:rPr>
          <w:rFonts w:ascii="Times New Roman" w:hAnsi="Times New Roman" w:eastAsia="黑体"/>
          <w:snapToGrid w:val="0"/>
          <w:sz w:val="32"/>
          <w:szCs w:val="32"/>
        </w:rPr>
      </w:pPr>
      <w:bookmarkStart w:id="21" w:name="_Toc10807"/>
      <w:bookmarkStart w:id="22" w:name="_Toc6578"/>
      <w:r>
        <w:rPr>
          <w:rFonts w:hint="eastAsia" w:ascii="Times New Roman" w:hAnsi="Times New Roman" w:eastAsia="黑体"/>
          <w:snapToGrid w:val="0"/>
          <w:sz w:val="32"/>
          <w:szCs w:val="32"/>
        </w:rPr>
        <w:t>附表</w:t>
      </w:r>
      <w:bookmarkEnd w:id="21"/>
      <w:bookmarkEnd w:id="22"/>
    </w:p>
    <w:p w14:paraId="74E62A44">
      <w:pPr>
        <w:pStyle w:val="22"/>
        <w:adjustRightInd w:val="0"/>
        <w:snapToGrid w:val="0"/>
        <w:spacing w:before="0" w:beforeAutospacing="0" w:after="0" w:afterAutospacing="0" w:line="552" w:lineRule="auto"/>
        <w:ind w:firstLine="0" w:firstLineChars="0"/>
        <w:jc w:val="center"/>
        <w:outlineLvl w:val="0"/>
        <w:rPr>
          <w:rFonts w:ascii="Times New Roman" w:hAnsi="Times New Roman" w:eastAsia="方正小标宋_GBK"/>
          <w:snapToGrid w:val="0"/>
          <w:sz w:val="38"/>
          <w:szCs w:val="38"/>
        </w:rPr>
      </w:pPr>
      <w:bookmarkStart w:id="23" w:name="_Toc17118"/>
      <w:bookmarkStart w:id="24" w:name="_Toc8835"/>
      <w:r>
        <w:rPr>
          <w:rFonts w:hint="eastAsia" w:ascii="Times New Roman" w:hAnsi="Times New Roman" w:eastAsia="方正小标宋_GBK"/>
          <w:snapToGrid w:val="0"/>
          <w:sz w:val="38"/>
          <w:szCs w:val="38"/>
        </w:rPr>
        <w:t>建设项目污染物排放量汇总表</w:t>
      </w:r>
      <w:bookmarkEnd w:id="23"/>
      <w:bookmarkEnd w:id="24"/>
    </w:p>
    <w:tbl>
      <w:tblPr>
        <w:tblStyle w:val="26"/>
        <w:tblW w:w="137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823"/>
        <w:gridCol w:w="1701"/>
        <w:gridCol w:w="1275"/>
        <w:gridCol w:w="1701"/>
        <w:gridCol w:w="1558"/>
        <w:gridCol w:w="1760"/>
        <w:gridCol w:w="1467"/>
        <w:gridCol w:w="1316"/>
      </w:tblGrid>
      <w:tr w14:paraId="00127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tcBorders>
              <w:top w:val="single" w:color="auto" w:sz="8" w:space="0"/>
              <w:left w:val="single" w:color="auto" w:sz="8" w:space="0"/>
              <w:bottom w:val="single" w:color="auto" w:sz="4" w:space="0"/>
              <w:right w:val="single" w:color="auto" w:sz="4" w:space="0"/>
              <w:tl2br w:val="single" w:color="auto" w:sz="4" w:space="0"/>
            </w:tcBorders>
            <w:shd w:val="clear" w:color="auto" w:fill="auto"/>
            <w:tcMar>
              <w:left w:w="28" w:type="dxa"/>
              <w:right w:w="28" w:type="dxa"/>
            </w:tcMar>
            <w:vAlign w:val="center"/>
          </w:tcPr>
          <w:p w14:paraId="45016414">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宋体"/>
                <w:spacing w:val="-6"/>
                <w:kern w:val="21"/>
                <w:szCs w:val="21"/>
              </w:rPr>
            </w:pPr>
            <w:r>
              <w:rPr>
                <w:rFonts w:hint="eastAsia" w:ascii="Times New Roman" w:hAnsi="Times New Roman" w:eastAsia="黑体" w:cs="宋体"/>
                <w:snapToGrid w:val="0"/>
                <w:spacing w:val="-6"/>
                <w:kern w:val="21"/>
                <w:sz w:val="21"/>
                <w:szCs w:val="21"/>
              </w:rPr>
              <w:t xml:space="preserve">     项目</w:t>
            </w:r>
          </w:p>
          <w:p w14:paraId="0B3A2BC9">
            <w:pPr>
              <w:pStyle w:val="22"/>
              <w:widowControl w:val="0"/>
              <w:adjustRightInd w:val="0"/>
              <w:snapToGrid w:val="0"/>
              <w:spacing w:before="0" w:beforeAutospacing="0" w:after="0" w:afterAutospacing="0" w:line="240" w:lineRule="auto"/>
              <w:ind w:firstLine="0" w:firstLineChars="0"/>
              <w:jc w:val="both"/>
              <w:rPr>
                <w:rFonts w:ascii="Times New Roman" w:hAnsi="Times New Roman" w:eastAsia="黑体" w:cs="宋体"/>
                <w:spacing w:val="-6"/>
                <w:kern w:val="21"/>
                <w:szCs w:val="21"/>
              </w:rPr>
            </w:pPr>
            <w:r>
              <w:rPr>
                <w:rFonts w:hint="eastAsia" w:ascii="Times New Roman" w:hAnsi="Times New Roman" w:eastAsia="黑体" w:cs="宋体"/>
                <w:snapToGrid w:val="0"/>
                <w:spacing w:val="-6"/>
                <w:kern w:val="21"/>
                <w:sz w:val="21"/>
                <w:szCs w:val="21"/>
              </w:rPr>
              <w:t>分类</w:t>
            </w:r>
          </w:p>
        </w:tc>
        <w:tc>
          <w:tcPr>
            <w:tcW w:w="1823"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63CF4B33">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宋体"/>
                <w:spacing w:val="-6"/>
                <w:kern w:val="21"/>
                <w:szCs w:val="21"/>
              </w:rPr>
            </w:pPr>
            <w:r>
              <w:rPr>
                <w:rFonts w:hint="eastAsia" w:ascii="Times New Roman" w:hAnsi="Times New Roman" w:eastAsia="黑体" w:cs="宋体"/>
                <w:snapToGrid w:val="0"/>
                <w:spacing w:val="-6"/>
                <w:kern w:val="21"/>
                <w:sz w:val="21"/>
                <w:szCs w:val="21"/>
              </w:rPr>
              <w:t>污染物名称</w:t>
            </w:r>
          </w:p>
        </w:tc>
        <w:tc>
          <w:tcPr>
            <w:tcW w:w="1701"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4288A331">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6"/>
                <w:kern w:val="21"/>
                <w:szCs w:val="21"/>
              </w:rPr>
            </w:pPr>
            <w:r>
              <w:rPr>
                <w:rFonts w:hint="eastAsia" w:ascii="Times New Roman" w:hAnsi="Times New Roman" w:eastAsia="黑体" w:cs="黑体"/>
                <w:snapToGrid w:val="0"/>
                <w:spacing w:val="-6"/>
                <w:kern w:val="21"/>
                <w:sz w:val="21"/>
                <w:szCs w:val="21"/>
              </w:rPr>
              <w:t>现有工程排放量（固体废物产生量）</w:t>
            </w:r>
            <w:r>
              <w:rPr>
                <w:rFonts w:hint="eastAsia" w:ascii="Times New Roman" w:hAnsi="Times New Roman" w:eastAsia="黑体" w:cs="黑体"/>
                <w:spacing w:val="-6"/>
                <w:kern w:val="21"/>
                <w:sz w:val="21"/>
                <w:szCs w:val="21"/>
              </w:rPr>
              <w:fldChar w:fldCharType="begin"/>
            </w:r>
            <w:r>
              <w:rPr>
                <w:rFonts w:hint="eastAsia" w:ascii="Times New Roman" w:hAnsi="Times New Roman" w:eastAsia="黑体" w:cs="黑体"/>
                <w:snapToGrid w:val="0"/>
                <w:spacing w:val="-6"/>
                <w:kern w:val="21"/>
                <w:sz w:val="21"/>
                <w:szCs w:val="21"/>
              </w:rPr>
              <w:instrText xml:space="preserve"> = 1 \* GB3 \* MERGEFORMAT </w:instrText>
            </w:r>
            <w:r>
              <w:rPr>
                <w:rFonts w:hint="eastAsia" w:ascii="Times New Roman" w:hAnsi="Times New Roman" w:eastAsia="黑体" w:cs="黑体"/>
                <w:spacing w:val="-6"/>
                <w:kern w:val="21"/>
                <w:sz w:val="21"/>
                <w:szCs w:val="21"/>
              </w:rPr>
              <w:fldChar w:fldCharType="separate"/>
            </w:r>
            <w:r>
              <w:rPr>
                <w:rFonts w:hint="eastAsia" w:ascii="Times New Roman" w:hAnsi="Times New Roman" w:eastAsia="黑体" w:cs="宋体"/>
                <w:kern w:val="2"/>
                <w:sz w:val="21"/>
                <w:szCs w:val="21"/>
              </w:rPr>
              <w:t>①</w:t>
            </w:r>
            <w:r>
              <w:rPr>
                <w:rFonts w:hint="eastAsia" w:ascii="Times New Roman" w:hAnsi="Times New Roman" w:eastAsia="黑体" w:cs="黑体"/>
                <w:spacing w:val="-6"/>
                <w:kern w:val="21"/>
                <w:sz w:val="21"/>
                <w:szCs w:val="21"/>
              </w:rPr>
              <w:fldChar w:fldCharType="end"/>
            </w:r>
          </w:p>
        </w:tc>
        <w:tc>
          <w:tcPr>
            <w:tcW w:w="1275"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504D19F0">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pacing w:val="-6"/>
                <w:kern w:val="21"/>
                <w:szCs w:val="21"/>
              </w:rPr>
            </w:pPr>
            <w:r>
              <w:rPr>
                <w:rFonts w:hint="eastAsia" w:ascii="Times New Roman" w:hAnsi="Times New Roman" w:eastAsia="黑体" w:cs="黑体"/>
                <w:snapToGrid w:val="0"/>
                <w:spacing w:val="-6"/>
                <w:kern w:val="21"/>
                <w:sz w:val="21"/>
                <w:szCs w:val="21"/>
              </w:rPr>
              <w:t>现有工程许可排放量</w:t>
            </w:r>
          </w:p>
          <w:p w14:paraId="0FC0140A">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6"/>
                <w:kern w:val="21"/>
                <w:szCs w:val="21"/>
              </w:rPr>
            </w:pPr>
            <w:r>
              <w:rPr>
                <w:rFonts w:hint="eastAsia" w:ascii="Times New Roman" w:hAnsi="Times New Roman" w:eastAsia="黑体" w:cs="黑体"/>
                <w:spacing w:val="-6"/>
                <w:kern w:val="21"/>
                <w:sz w:val="21"/>
                <w:szCs w:val="21"/>
              </w:rPr>
              <w:fldChar w:fldCharType="begin"/>
            </w:r>
            <w:r>
              <w:rPr>
                <w:rFonts w:hint="eastAsia" w:ascii="Times New Roman" w:hAnsi="Times New Roman" w:eastAsia="黑体" w:cs="黑体"/>
                <w:spacing w:val="-6"/>
                <w:kern w:val="21"/>
                <w:sz w:val="21"/>
                <w:szCs w:val="21"/>
              </w:rPr>
              <w:instrText xml:space="preserve"> </w:instrText>
            </w:r>
            <w:r>
              <w:rPr>
                <w:rFonts w:hint="eastAsia" w:ascii="Times New Roman" w:hAnsi="Times New Roman" w:eastAsia="黑体" w:cs="黑体"/>
                <w:snapToGrid w:val="0"/>
                <w:spacing w:val="-6"/>
                <w:kern w:val="21"/>
                <w:sz w:val="21"/>
                <w:szCs w:val="21"/>
              </w:rPr>
              <w:instrText xml:space="preserve">= 2 \* GB3 \* MERGEFORMAT </w:instrText>
            </w:r>
            <w:r>
              <w:rPr>
                <w:rFonts w:hint="eastAsia" w:ascii="Times New Roman" w:hAnsi="Times New Roman" w:eastAsia="黑体" w:cs="黑体"/>
                <w:spacing w:val="-6"/>
                <w:kern w:val="21"/>
                <w:sz w:val="21"/>
                <w:szCs w:val="21"/>
              </w:rPr>
              <w:fldChar w:fldCharType="separate"/>
            </w:r>
            <w:r>
              <w:rPr>
                <w:rFonts w:hint="eastAsia" w:ascii="Times New Roman" w:hAnsi="Times New Roman" w:eastAsia="黑体" w:cs="宋体"/>
                <w:snapToGrid w:val="0"/>
                <w:spacing w:val="-6"/>
                <w:kern w:val="21"/>
                <w:sz w:val="21"/>
                <w:szCs w:val="21"/>
              </w:rPr>
              <w:t>②</w:t>
            </w:r>
            <w:r>
              <w:rPr>
                <w:rFonts w:hint="eastAsia" w:ascii="Times New Roman" w:hAnsi="Times New Roman" w:eastAsia="黑体" w:cs="黑体"/>
                <w:spacing w:val="-6"/>
                <w:kern w:val="21"/>
                <w:sz w:val="21"/>
                <w:szCs w:val="21"/>
              </w:rPr>
              <w:fldChar w:fldCharType="end"/>
            </w:r>
          </w:p>
        </w:tc>
        <w:tc>
          <w:tcPr>
            <w:tcW w:w="1701"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0384C792">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6"/>
                <w:kern w:val="21"/>
                <w:szCs w:val="21"/>
              </w:rPr>
            </w:pPr>
            <w:r>
              <w:rPr>
                <w:rFonts w:hint="eastAsia" w:ascii="Times New Roman" w:hAnsi="Times New Roman" w:eastAsia="黑体" w:cs="黑体"/>
                <w:snapToGrid w:val="0"/>
                <w:spacing w:val="-6"/>
                <w:kern w:val="21"/>
                <w:sz w:val="21"/>
                <w:szCs w:val="21"/>
              </w:rPr>
              <w:t>在建工程排放量（固体废物产生量）</w:t>
            </w:r>
            <w:r>
              <w:rPr>
                <w:rFonts w:hint="eastAsia" w:ascii="Times New Roman" w:hAnsi="Times New Roman" w:eastAsia="黑体" w:cs="黑体"/>
                <w:spacing w:val="-6"/>
                <w:kern w:val="21"/>
                <w:sz w:val="21"/>
                <w:szCs w:val="21"/>
              </w:rPr>
              <w:fldChar w:fldCharType="begin"/>
            </w:r>
            <w:r>
              <w:rPr>
                <w:rFonts w:hint="eastAsia" w:ascii="Times New Roman" w:hAnsi="Times New Roman" w:eastAsia="黑体" w:cs="黑体"/>
                <w:snapToGrid w:val="0"/>
                <w:spacing w:val="-6"/>
                <w:kern w:val="21"/>
                <w:sz w:val="21"/>
                <w:szCs w:val="21"/>
              </w:rPr>
              <w:instrText xml:space="preserve"> = 3 \* GB3 \* MERGEFORMAT </w:instrText>
            </w:r>
            <w:r>
              <w:rPr>
                <w:rFonts w:hint="eastAsia" w:ascii="Times New Roman" w:hAnsi="Times New Roman" w:eastAsia="黑体" w:cs="黑体"/>
                <w:spacing w:val="-6"/>
                <w:kern w:val="21"/>
                <w:sz w:val="21"/>
                <w:szCs w:val="21"/>
              </w:rPr>
              <w:fldChar w:fldCharType="separate"/>
            </w:r>
            <w:r>
              <w:rPr>
                <w:rFonts w:hint="eastAsia" w:ascii="Times New Roman" w:hAnsi="Times New Roman" w:eastAsia="黑体" w:cs="宋体"/>
                <w:kern w:val="2"/>
                <w:sz w:val="21"/>
                <w:szCs w:val="21"/>
              </w:rPr>
              <w:t>③</w:t>
            </w:r>
            <w:r>
              <w:rPr>
                <w:rFonts w:hint="eastAsia" w:ascii="Times New Roman" w:hAnsi="Times New Roman" w:eastAsia="黑体" w:cs="黑体"/>
                <w:spacing w:val="-6"/>
                <w:kern w:val="21"/>
                <w:sz w:val="21"/>
                <w:szCs w:val="21"/>
              </w:rPr>
              <w:fldChar w:fldCharType="end"/>
            </w:r>
          </w:p>
        </w:tc>
        <w:tc>
          <w:tcPr>
            <w:tcW w:w="1558"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077D7835">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6"/>
                <w:kern w:val="21"/>
                <w:szCs w:val="21"/>
              </w:rPr>
            </w:pPr>
            <w:r>
              <w:rPr>
                <w:rFonts w:hint="eastAsia" w:ascii="Times New Roman" w:hAnsi="Times New Roman" w:eastAsia="黑体" w:cs="黑体"/>
                <w:snapToGrid w:val="0"/>
                <w:spacing w:val="-6"/>
                <w:kern w:val="21"/>
                <w:sz w:val="21"/>
                <w:szCs w:val="21"/>
              </w:rPr>
              <w:t>本项目排放量（固体废物产生量）</w:t>
            </w:r>
            <w:r>
              <w:rPr>
                <w:rFonts w:hint="eastAsia" w:ascii="Times New Roman" w:hAnsi="Times New Roman" w:eastAsia="黑体" w:cs="黑体"/>
                <w:spacing w:val="-6"/>
                <w:kern w:val="21"/>
                <w:sz w:val="21"/>
                <w:szCs w:val="21"/>
              </w:rPr>
              <w:fldChar w:fldCharType="begin"/>
            </w:r>
            <w:r>
              <w:rPr>
                <w:rFonts w:hint="eastAsia" w:ascii="Times New Roman" w:hAnsi="Times New Roman" w:eastAsia="黑体" w:cs="黑体"/>
                <w:snapToGrid w:val="0"/>
                <w:spacing w:val="-6"/>
                <w:kern w:val="21"/>
                <w:sz w:val="21"/>
                <w:szCs w:val="21"/>
              </w:rPr>
              <w:instrText xml:space="preserve"> = 4 \* GB3 \* MERGEFORMAT </w:instrText>
            </w:r>
            <w:r>
              <w:rPr>
                <w:rFonts w:hint="eastAsia" w:ascii="Times New Roman" w:hAnsi="Times New Roman" w:eastAsia="黑体" w:cs="黑体"/>
                <w:spacing w:val="-6"/>
                <w:kern w:val="21"/>
                <w:sz w:val="21"/>
                <w:szCs w:val="21"/>
              </w:rPr>
              <w:fldChar w:fldCharType="separate"/>
            </w:r>
            <w:r>
              <w:rPr>
                <w:rFonts w:hint="eastAsia" w:ascii="Times New Roman" w:hAnsi="Times New Roman" w:eastAsia="黑体" w:cs="宋体"/>
                <w:kern w:val="2"/>
                <w:sz w:val="21"/>
                <w:szCs w:val="21"/>
              </w:rPr>
              <w:t>④</w:t>
            </w:r>
            <w:r>
              <w:rPr>
                <w:rFonts w:hint="eastAsia" w:ascii="Times New Roman" w:hAnsi="Times New Roman" w:eastAsia="黑体" w:cs="黑体"/>
                <w:spacing w:val="-6"/>
                <w:kern w:val="21"/>
                <w:sz w:val="21"/>
                <w:szCs w:val="21"/>
              </w:rPr>
              <w:fldChar w:fldCharType="end"/>
            </w:r>
          </w:p>
        </w:tc>
        <w:tc>
          <w:tcPr>
            <w:tcW w:w="1760"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5F6C43C6">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pacing w:val="-16"/>
                <w:kern w:val="21"/>
                <w:szCs w:val="21"/>
              </w:rPr>
            </w:pPr>
            <w:r>
              <w:rPr>
                <w:rFonts w:hint="eastAsia" w:ascii="Times New Roman" w:hAnsi="Times New Roman" w:eastAsia="黑体" w:cs="黑体"/>
                <w:snapToGrid w:val="0"/>
                <w:spacing w:val="-16"/>
                <w:kern w:val="21"/>
                <w:sz w:val="21"/>
                <w:szCs w:val="21"/>
              </w:rPr>
              <w:t>以新带老削减量</w:t>
            </w:r>
          </w:p>
          <w:p w14:paraId="747DB31C">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16"/>
                <w:kern w:val="21"/>
                <w:szCs w:val="21"/>
              </w:rPr>
            </w:pPr>
            <w:r>
              <w:rPr>
                <w:rFonts w:hint="eastAsia" w:ascii="Times New Roman" w:hAnsi="Times New Roman" w:eastAsia="黑体" w:cs="黑体"/>
                <w:snapToGrid w:val="0"/>
                <w:spacing w:val="-16"/>
                <w:kern w:val="21"/>
                <w:sz w:val="21"/>
                <w:szCs w:val="21"/>
              </w:rPr>
              <w:t>（新建项目不填）</w:t>
            </w:r>
            <w:r>
              <w:rPr>
                <w:rFonts w:hint="eastAsia" w:ascii="Times New Roman" w:hAnsi="Times New Roman" w:eastAsia="黑体" w:cs="黑体"/>
                <w:spacing w:val="-16"/>
                <w:kern w:val="21"/>
                <w:sz w:val="21"/>
                <w:szCs w:val="21"/>
              </w:rPr>
              <w:fldChar w:fldCharType="begin"/>
            </w:r>
            <w:r>
              <w:rPr>
                <w:rFonts w:hint="eastAsia" w:ascii="Times New Roman" w:hAnsi="Times New Roman" w:eastAsia="黑体" w:cs="黑体"/>
                <w:snapToGrid w:val="0"/>
                <w:spacing w:val="-16"/>
                <w:kern w:val="21"/>
                <w:sz w:val="21"/>
                <w:szCs w:val="21"/>
              </w:rPr>
              <w:instrText xml:space="preserve"> = 5 \* GB3 \* MERGEFORMAT </w:instrText>
            </w:r>
            <w:r>
              <w:rPr>
                <w:rFonts w:hint="eastAsia" w:ascii="Times New Roman" w:hAnsi="Times New Roman" w:eastAsia="黑体" w:cs="黑体"/>
                <w:spacing w:val="-16"/>
                <w:kern w:val="21"/>
                <w:sz w:val="21"/>
                <w:szCs w:val="21"/>
              </w:rPr>
              <w:fldChar w:fldCharType="separate"/>
            </w:r>
            <w:r>
              <w:rPr>
                <w:rFonts w:hint="eastAsia" w:ascii="Times New Roman" w:hAnsi="Times New Roman" w:eastAsia="黑体" w:cs="宋体"/>
                <w:kern w:val="2"/>
                <w:sz w:val="21"/>
                <w:szCs w:val="21"/>
              </w:rPr>
              <w:t>⑤</w:t>
            </w:r>
            <w:r>
              <w:rPr>
                <w:rFonts w:hint="eastAsia" w:ascii="Times New Roman" w:hAnsi="Times New Roman" w:eastAsia="黑体" w:cs="黑体"/>
                <w:spacing w:val="-16"/>
                <w:kern w:val="21"/>
                <w:sz w:val="21"/>
                <w:szCs w:val="21"/>
              </w:rPr>
              <w:fldChar w:fldCharType="end"/>
            </w:r>
          </w:p>
        </w:tc>
        <w:tc>
          <w:tcPr>
            <w:tcW w:w="1467"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6FA8D634">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16"/>
                <w:kern w:val="21"/>
                <w:szCs w:val="21"/>
              </w:rPr>
            </w:pPr>
            <w:r>
              <w:rPr>
                <w:rFonts w:hint="eastAsia" w:ascii="Times New Roman" w:hAnsi="Times New Roman" w:eastAsia="黑体" w:cs="黑体"/>
                <w:snapToGrid w:val="0"/>
                <w:spacing w:val="-16"/>
                <w:kern w:val="21"/>
                <w:sz w:val="21"/>
                <w:szCs w:val="21"/>
              </w:rPr>
              <w:t>本项目建成后全厂排放量（固体废物产生量）</w:t>
            </w:r>
            <w:r>
              <w:rPr>
                <w:rFonts w:hint="eastAsia" w:ascii="Times New Roman" w:hAnsi="Times New Roman" w:eastAsia="黑体" w:cs="黑体"/>
                <w:spacing w:val="-16"/>
                <w:kern w:val="21"/>
                <w:sz w:val="21"/>
                <w:szCs w:val="21"/>
              </w:rPr>
              <w:fldChar w:fldCharType="begin"/>
            </w:r>
            <w:r>
              <w:rPr>
                <w:rFonts w:hint="eastAsia" w:ascii="Times New Roman" w:hAnsi="Times New Roman" w:eastAsia="黑体" w:cs="黑体"/>
                <w:snapToGrid w:val="0"/>
                <w:spacing w:val="-16"/>
                <w:kern w:val="21"/>
                <w:sz w:val="21"/>
                <w:szCs w:val="21"/>
              </w:rPr>
              <w:instrText xml:space="preserve"> = 6 \* GB3 \* MERGEFORMAT </w:instrText>
            </w:r>
            <w:r>
              <w:rPr>
                <w:rFonts w:hint="eastAsia" w:ascii="Times New Roman" w:hAnsi="Times New Roman" w:eastAsia="黑体" w:cs="黑体"/>
                <w:spacing w:val="-16"/>
                <w:kern w:val="21"/>
                <w:sz w:val="21"/>
                <w:szCs w:val="21"/>
              </w:rPr>
              <w:fldChar w:fldCharType="separate"/>
            </w:r>
            <w:r>
              <w:rPr>
                <w:rFonts w:hint="eastAsia" w:ascii="Times New Roman" w:hAnsi="Times New Roman" w:eastAsia="黑体" w:cs="宋体"/>
                <w:kern w:val="2"/>
                <w:sz w:val="21"/>
                <w:szCs w:val="21"/>
              </w:rPr>
              <w:t>⑥</w:t>
            </w:r>
            <w:r>
              <w:rPr>
                <w:rFonts w:hint="eastAsia" w:ascii="Times New Roman" w:hAnsi="Times New Roman" w:eastAsia="黑体" w:cs="黑体"/>
                <w:spacing w:val="-16"/>
                <w:kern w:val="21"/>
                <w:sz w:val="21"/>
                <w:szCs w:val="21"/>
              </w:rPr>
              <w:fldChar w:fldCharType="end"/>
            </w:r>
          </w:p>
        </w:tc>
        <w:tc>
          <w:tcPr>
            <w:tcW w:w="1316" w:type="dxa"/>
            <w:tcBorders>
              <w:top w:val="single" w:color="auto" w:sz="8" w:space="0"/>
              <w:left w:val="single" w:color="auto" w:sz="4" w:space="0"/>
              <w:bottom w:val="single" w:color="auto" w:sz="4" w:space="0"/>
              <w:right w:val="single" w:color="auto" w:sz="8" w:space="0"/>
            </w:tcBorders>
            <w:shd w:val="clear" w:color="auto" w:fill="auto"/>
            <w:tcMar>
              <w:left w:w="28" w:type="dxa"/>
              <w:right w:w="28" w:type="dxa"/>
            </w:tcMar>
            <w:vAlign w:val="center"/>
          </w:tcPr>
          <w:p w14:paraId="7833EC98">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pacing w:val="-6"/>
                <w:kern w:val="21"/>
                <w:szCs w:val="21"/>
              </w:rPr>
            </w:pPr>
            <w:r>
              <w:rPr>
                <w:rFonts w:hint="eastAsia" w:ascii="Times New Roman" w:hAnsi="Times New Roman" w:eastAsia="黑体" w:cs="黑体"/>
                <w:snapToGrid w:val="0"/>
                <w:spacing w:val="-6"/>
                <w:kern w:val="21"/>
                <w:sz w:val="21"/>
                <w:szCs w:val="21"/>
              </w:rPr>
              <w:t>变化量</w:t>
            </w:r>
          </w:p>
          <w:p w14:paraId="5873DAA7">
            <w:pPr>
              <w:pStyle w:val="22"/>
              <w:widowControl w:val="0"/>
              <w:adjustRightInd w:val="0"/>
              <w:snapToGrid w:val="0"/>
              <w:spacing w:before="0" w:beforeAutospacing="0" w:after="0" w:afterAutospacing="0" w:line="240" w:lineRule="auto"/>
              <w:ind w:firstLine="0" w:firstLineChars="0"/>
              <w:jc w:val="center"/>
              <w:rPr>
                <w:rFonts w:ascii="Times New Roman" w:hAnsi="Times New Roman" w:eastAsia="黑体" w:cs="黑体"/>
                <w:snapToGrid w:val="0"/>
                <w:spacing w:val="-6"/>
                <w:kern w:val="21"/>
                <w:szCs w:val="21"/>
              </w:rPr>
            </w:pPr>
            <w:r>
              <w:rPr>
                <w:rFonts w:hint="eastAsia" w:ascii="Times New Roman" w:hAnsi="Times New Roman" w:eastAsia="黑体" w:cs="黑体"/>
                <w:spacing w:val="-6"/>
                <w:kern w:val="21"/>
                <w:sz w:val="21"/>
                <w:szCs w:val="21"/>
              </w:rPr>
              <w:fldChar w:fldCharType="begin"/>
            </w:r>
            <w:r>
              <w:rPr>
                <w:rFonts w:hint="eastAsia" w:ascii="Times New Roman" w:hAnsi="Times New Roman" w:eastAsia="黑体" w:cs="黑体"/>
                <w:spacing w:val="-6"/>
                <w:kern w:val="21"/>
                <w:sz w:val="21"/>
                <w:szCs w:val="21"/>
              </w:rPr>
              <w:instrText xml:space="preserve"> </w:instrText>
            </w:r>
            <w:r>
              <w:rPr>
                <w:rFonts w:hint="eastAsia" w:ascii="Times New Roman" w:hAnsi="Times New Roman" w:eastAsia="黑体" w:cs="黑体"/>
                <w:snapToGrid w:val="0"/>
                <w:spacing w:val="-6"/>
                <w:kern w:val="21"/>
                <w:sz w:val="21"/>
                <w:szCs w:val="21"/>
              </w:rPr>
              <w:instrText xml:space="preserve">= 7 \* GB3 \* MERGEFORMAT </w:instrText>
            </w:r>
            <w:r>
              <w:rPr>
                <w:rFonts w:hint="eastAsia" w:ascii="Times New Roman" w:hAnsi="Times New Roman" w:eastAsia="黑体" w:cs="黑体"/>
                <w:spacing w:val="-6"/>
                <w:kern w:val="21"/>
                <w:sz w:val="21"/>
                <w:szCs w:val="21"/>
              </w:rPr>
              <w:fldChar w:fldCharType="separate"/>
            </w:r>
            <w:r>
              <w:rPr>
                <w:rFonts w:hint="eastAsia" w:ascii="Times New Roman" w:hAnsi="Times New Roman" w:eastAsia="黑体" w:cs="宋体"/>
                <w:kern w:val="2"/>
                <w:sz w:val="21"/>
                <w:szCs w:val="21"/>
              </w:rPr>
              <w:t>⑦</w:t>
            </w:r>
            <w:r>
              <w:rPr>
                <w:rFonts w:hint="eastAsia" w:ascii="Times New Roman" w:hAnsi="Times New Roman" w:eastAsia="黑体" w:cs="黑体"/>
                <w:spacing w:val="-6"/>
                <w:kern w:val="21"/>
                <w:sz w:val="21"/>
                <w:szCs w:val="21"/>
              </w:rPr>
              <w:fldChar w:fldCharType="end"/>
            </w:r>
          </w:p>
        </w:tc>
      </w:tr>
      <w:tr w14:paraId="7647D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restart"/>
            <w:tcBorders>
              <w:top w:val="single" w:color="auto" w:sz="4" w:space="0"/>
              <w:left w:val="single" w:color="auto" w:sz="8" w:space="0"/>
              <w:right w:val="single" w:color="auto" w:sz="4" w:space="0"/>
            </w:tcBorders>
            <w:shd w:val="clear" w:color="auto" w:fill="auto"/>
            <w:vAlign w:val="center"/>
          </w:tcPr>
          <w:p w14:paraId="37301DF3">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r>
              <w:rPr>
                <w:rFonts w:hint="eastAsia" w:ascii="Times New Roman" w:hAnsi="Times New Roman" w:cs="宋体"/>
                <w:snapToGrid w:val="0"/>
                <w:kern w:val="21"/>
                <w:sz w:val="21"/>
                <w:szCs w:val="21"/>
              </w:rPr>
              <w:t>废气</w:t>
            </w: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563C4312">
            <w:pPr>
              <w:pStyle w:val="22"/>
              <w:widowControl w:val="0"/>
              <w:spacing w:before="0" w:beforeAutospacing="0" w:after="0" w:afterAutospacing="0" w:line="240" w:lineRule="auto"/>
              <w:ind w:firstLine="0" w:firstLineChars="0"/>
              <w:jc w:val="center"/>
              <w:rPr>
                <w:rFonts w:ascii="Times New Roman" w:hAnsi="Times New Roman"/>
                <w:bCs/>
                <w:spacing w:val="-10"/>
                <w:sz w:val="21"/>
                <w:szCs w:val="21"/>
              </w:rPr>
            </w:pPr>
            <w:r>
              <w:rPr>
                <w:rFonts w:hint="eastAsia" w:ascii="Times New Roman" w:hAnsi="Times New Roman"/>
                <w:bCs/>
                <w:spacing w:val="-10"/>
                <w:sz w:val="21"/>
                <w:szCs w:val="21"/>
              </w:rPr>
              <w:t>废气量</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A546F75">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2DC1DB3">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6FB0C78">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0F0D90EF">
            <w:pPr>
              <w:spacing w:line="240" w:lineRule="auto"/>
              <w:ind w:firstLine="0" w:firstLineChars="0"/>
              <w:jc w:val="center"/>
              <w:rPr>
                <w:rFonts w:hint="default" w:eastAsia="宋体"/>
                <w:bCs/>
                <w:kern w:val="10"/>
                <w:sz w:val="21"/>
                <w:szCs w:val="21"/>
                <w:lang w:val="en-US" w:eastAsia="zh-CN"/>
              </w:rPr>
            </w:pPr>
            <w:r>
              <w:rPr>
                <w:rFonts w:hint="eastAsia"/>
                <w:bCs/>
                <w:kern w:val="10"/>
                <w:sz w:val="21"/>
                <w:szCs w:val="21"/>
                <w:lang w:val="en-US" w:eastAsia="zh-CN"/>
              </w:rPr>
              <w:t>20471.22</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47DE7819">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525DF15D">
            <w:pPr>
              <w:spacing w:line="240" w:lineRule="auto"/>
              <w:ind w:firstLine="0" w:firstLineChars="0"/>
              <w:jc w:val="center"/>
              <w:rPr>
                <w:bCs/>
                <w:kern w:val="10"/>
                <w:sz w:val="21"/>
                <w:szCs w:val="21"/>
              </w:rPr>
            </w:pPr>
            <w:r>
              <w:rPr>
                <w:rFonts w:hint="eastAsia"/>
                <w:bCs/>
                <w:kern w:val="10"/>
                <w:sz w:val="21"/>
                <w:szCs w:val="21"/>
                <w:lang w:val="en-US" w:eastAsia="zh-CN"/>
              </w:rPr>
              <w:t>20471.22</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6BDA92A1">
            <w:pPr>
              <w:spacing w:line="240" w:lineRule="auto"/>
              <w:ind w:firstLine="0" w:firstLineChars="0"/>
              <w:jc w:val="center"/>
              <w:rPr>
                <w:bCs/>
                <w:kern w:val="10"/>
                <w:sz w:val="21"/>
                <w:szCs w:val="21"/>
              </w:rPr>
            </w:pPr>
            <w:r>
              <w:rPr>
                <w:rFonts w:hint="eastAsia"/>
                <w:bCs/>
                <w:kern w:val="10"/>
                <w:sz w:val="21"/>
                <w:szCs w:val="21"/>
              </w:rPr>
              <w:t>/</w:t>
            </w:r>
          </w:p>
        </w:tc>
      </w:tr>
      <w:tr w14:paraId="396AA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66C3B50E">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70AD4F1D">
            <w:pPr>
              <w:pStyle w:val="22"/>
              <w:widowControl w:val="0"/>
              <w:spacing w:before="0" w:beforeAutospacing="0" w:after="0" w:afterAutospacing="0" w:line="240" w:lineRule="auto"/>
              <w:ind w:firstLine="0" w:firstLineChars="0"/>
              <w:jc w:val="center"/>
              <w:rPr>
                <w:rFonts w:ascii="Times New Roman" w:hAnsi="Times New Roman"/>
                <w:snapToGrid w:val="0"/>
                <w:kern w:val="21"/>
                <w:szCs w:val="21"/>
              </w:rPr>
            </w:pPr>
            <w:r>
              <w:rPr>
                <w:rFonts w:hint="eastAsia" w:ascii="Times New Roman" w:hAnsi="Times New Roman"/>
                <w:bCs/>
                <w:spacing w:val="-10"/>
                <w:sz w:val="21"/>
                <w:szCs w:val="21"/>
              </w:rPr>
              <w:t>颗粒物</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18E46009">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3376BDF">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00778E8">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63972EDE">
            <w:pPr>
              <w:spacing w:line="240" w:lineRule="auto"/>
              <w:ind w:firstLine="0" w:firstLineChars="0"/>
              <w:jc w:val="center"/>
              <w:rPr>
                <w:rFonts w:hint="default" w:eastAsia="宋体"/>
                <w:bCs/>
                <w:kern w:val="10"/>
                <w:sz w:val="21"/>
                <w:szCs w:val="21"/>
                <w:lang w:val="en-US" w:eastAsia="zh-CN"/>
              </w:rPr>
            </w:pPr>
            <w:r>
              <w:rPr>
                <w:rFonts w:hint="eastAsia"/>
                <w:bCs/>
                <w:kern w:val="10"/>
                <w:sz w:val="21"/>
                <w:szCs w:val="21"/>
                <w:lang w:val="en-US" w:eastAsia="zh-CN"/>
              </w:rPr>
              <w:t>1.1122</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60386FEA">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37BC71A0">
            <w:pPr>
              <w:spacing w:line="240" w:lineRule="auto"/>
              <w:ind w:firstLine="0" w:firstLineChars="0"/>
              <w:jc w:val="center"/>
              <w:rPr>
                <w:rFonts w:hint="default"/>
                <w:bCs/>
                <w:kern w:val="10"/>
                <w:sz w:val="21"/>
                <w:szCs w:val="21"/>
                <w:lang w:val="en-US"/>
              </w:rPr>
            </w:pPr>
            <w:r>
              <w:rPr>
                <w:rFonts w:hint="eastAsia"/>
                <w:bCs/>
                <w:kern w:val="10"/>
                <w:sz w:val="21"/>
                <w:szCs w:val="21"/>
                <w:lang w:val="en-US" w:eastAsia="zh-CN"/>
              </w:rPr>
              <w:t>1.1122</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66221AF4">
            <w:pPr>
              <w:spacing w:line="240" w:lineRule="auto"/>
              <w:ind w:firstLine="0" w:firstLineChars="0"/>
              <w:jc w:val="center"/>
              <w:rPr>
                <w:bCs/>
                <w:kern w:val="10"/>
                <w:sz w:val="21"/>
                <w:szCs w:val="21"/>
              </w:rPr>
            </w:pPr>
            <w:r>
              <w:rPr>
                <w:rFonts w:hint="eastAsia"/>
                <w:bCs/>
                <w:kern w:val="10"/>
                <w:sz w:val="21"/>
                <w:szCs w:val="21"/>
              </w:rPr>
              <w:t>/</w:t>
            </w:r>
          </w:p>
        </w:tc>
      </w:tr>
      <w:tr w14:paraId="258AE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7F423A68">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52EE455C">
            <w:pPr>
              <w:pStyle w:val="22"/>
              <w:widowControl w:val="0"/>
              <w:spacing w:before="0" w:beforeAutospacing="0" w:after="0" w:afterAutospacing="0" w:line="240" w:lineRule="auto"/>
              <w:ind w:firstLine="0" w:firstLineChars="0"/>
              <w:jc w:val="center"/>
              <w:rPr>
                <w:rFonts w:ascii="Times New Roman" w:hAnsi="Times New Roman"/>
                <w:bCs/>
                <w:spacing w:val="-10"/>
                <w:sz w:val="21"/>
                <w:szCs w:val="21"/>
              </w:rPr>
            </w:pPr>
            <w:r>
              <w:rPr>
                <w:rFonts w:hint="eastAsia" w:ascii="Times New Roman" w:hAnsi="Times New Roman"/>
                <w:bCs/>
                <w:spacing w:val="-10"/>
                <w:sz w:val="21"/>
                <w:szCs w:val="21"/>
              </w:rPr>
              <w:t>SO</w:t>
            </w:r>
            <w:r>
              <w:rPr>
                <w:rFonts w:hint="eastAsia" w:ascii="Times New Roman" w:hAnsi="Times New Roman"/>
                <w:bCs/>
                <w:spacing w:val="-10"/>
                <w:sz w:val="21"/>
                <w:szCs w:val="21"/>
                <w:vertAlign w:val="subscript"/>
              </w:rPr>
              <w:t>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5B5C628">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413D377">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087040C">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04140C6">
            <w:pPr>
              <w:spacing w:line="240" w:lineRule="auto"/>
              <w:ind w:firstLine="0" w:firstLineChars="0"/>
              <w:jc w:val="center"/>
              <w:rPr>
                <w:rFonts w:hint="default" w:eastAsia="宋体"/>
                <w:bCs/>
                <w:kern w:val="10"/>
                <w:sz w:val="21"/>
                <w:szCs w:val="21"/>
                <w:lang w:val="en-US" w:eastAsia="zh-CN"/>
              </w:rPr>
            </w:pPr>
            <w:r>
              <w:rPr>
                <w:rFonts w:hint="eastAsia"/>
                <w:bCs/>
                <w:kern w:val="10"/>
                <w:sz w:val="21"/>
                <w:szCs w:val="21"/>
                <w:lang w:val="en-US" w:eastAsia="zh-CN"/>
              </w:rPr>
              <w:t>0.0018</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11104C7F">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6914125B">
            <w:pPr>
              <w:spacing w:line="240" w:lineRule="auto"/>
              <w:ind w:firstLine="0" w:firstLineChars="0"/>
              <w:jc w:val="center"/>
              <w:rPr>
                <w:bCs/>
                <w:kern w:val="10"/>
                <w:sz w:val="21"/>
                <w:szCs w:val="21"/>
              </w:rPr>
            </w:pPr>
            <w:r>
              <w:rPr>
                <w:rFonts w:hint="eastAsia"/>
                <w:bCs/>
                <w:kern w:val="10"/>
                <w:sz w:val="21"/>
                <w:szCs w:val="21"/>
                <w:lang w:val="en-US" w:eastAsia="zh-CN"/>
              </w:rPr>
              <w:t>0.0018</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77342DBB">
            <w:pPr>
              <w:spacing w:line="240" w:lineRule="auto"/>
              <w:ind w:firstLine="0" w:firstLineChars="0"/>
              <w:jc w:val="center"/>
              <w:rPr>
                <w:bCs/>
                <w:kern w:val="10"/>
                <w:sz w:val="21"/>
                <w:szCs w:val="21"/>
              </w:rPr>
            </w:pPr>
            <w:r>
              <w:rPr>
                <w:rFonts w:hint="eastAsia"/>
                <w:bCs/>
                <w:kern w:val="10"/>
                <w:sz w:val="21"/>
                <w:szCs w:val="21"/>
              </w:rPr>
              <w:t>/</w:t>
            </w:r>
          </w:p>
        </w:tc>
      </w:tr>
      <w:tr w14:paraId="14281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14BE3878">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23AAF645">
            <w:pPr>
              <w:pStyle w:val="22"/>
              <w:widowControl w:val="0"/>
              <w:spacing w:before="0" w:beforeAutospacing="0" w:after="0" w:afterAutospacing="0" w:line="240" w:lineRule="auto"/>
              <w:ind w:firstLine="0" w:firstLineChars="0"/>
              <w:jc w:val="center"/>
              <w:rPr>
                <w:rFonts w:ascii="Times New Roman" w:hAnsi="Times New Roman"/>
                <w:bCs/>
                <w:spacing w:val="-10"/>
                <w:sz w:val="21"/>
                <w:szCs w:val="21"/>
              </w:rPr>
            </w:pPr>
            <w:r>
              <w:rPr>
                <w:rFonts w:hint="eastAsia" w:ascii="Times New Roman" w:hAnsi="Times New Roman"/>
                <w:bCs/>
                <w:spacing w:val="-10"/>
                <w:sz w:val="21"/>
                <w:szCs w:val="21"/>
              </w:rPr>
              <w:t>NOx</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FB94F9E">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A7A9BAA">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33E24E3">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782B1ED">
            <w:pPr>
              <w:spacing w:line="240" w:lineRule="auto"/>
              <w:ind w:firstLine="0" w:firstLineChars="0"/>
              <w:jc w:val="center"/>
              <w:rPr>
                <w:rFonts w:hint="default" w:eastAsia="宋体"/>
                <w:bCs/>
                <w:kern w:val="10"/>
                <w:sz w:val="21"/>
                <w:szCs w:val="21"/>
                <w:lang w:val="en-US" w:eastAsia="zh-CN"/>
              </w:rPr>
            </w:pPr>
            <w:r>
              <w:rPr>
                <w:rFonts w:hint="eastAsia"/>
                <w:bCs/>
                <w:kern w:val="10"/>
                <w:sz w:val="21"/>
                <w:szCs w:val="21"/>
                <w:lang w:val="en-US" w:eastAsia="zh-CN"/>
              </w:rPr>
              <w:t>0.273</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6B01C0E3">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0A473F03">
            <w:pPr>
              <w:spacing w:line="240" w:lineRule="auto"/>
              <w:ind w:firstLine="0" w:firstLineChars="0"/>
              <w:jc w:val="center"/>
              <w:rPr>
                <w:bCs/>
                <w:kern w:val="10"/>
                <w:sz w:val="21"/>
                <w:szCs w:val="21"/>
              </w:rPr>
            </w:pPr>
            <w:r>
              <w:rPr>
                <w:rFonts w:hint="eastAsia"/>
                <w:bCs/>
                <w:kern w:val="10"/>
                <w:sz w:val="21"/>
                <w:szCs w:val="21"/>
                <w:lang w:val="en-US" w:eastAsia="zh-CN"/>
              </w:rPr>
              <w:t>0.273</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56D009C0">
            <w:pPr>
              <w:spacing w:line="240" w:lineRule="auto"/>
              <w:ind w:firstLine="0" w:firstLineChars="0"/>
              <w:jc w:val="center"/>
              <w:rPr>
                <w:bCs/>
                <w:kern w:val="10"/>
                <w:sz w:val="21"/>
                <w:szCs w:val="21"/>
              </w:rPr>
            </w:pPr>
            <w:r>
              <w:rPr>
                <w:rFonts w:hint="eastAsia"/>
                <w:bCs/>
                <w:kern w:val="10"/>
                <w:sz w:val="21"/>
                <w:szCs w:val="21"/>
              </w:rPr>
              <w:t>/</w:t>
            </w:r>
          </w:p>
        </w:tc>
      </w:tr>
      <w:tr w14:paraId="09880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55DC952C">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3EB02387">
            <w:pPr>
              <w:pStyle w:val="22"/>
              <w:widowControl w:val="0"/>
              <w:spacing w:before="0" w:beforeAutospacing="0" w:after="0" w:afterAutospacing="0" w:line="240" w:lineRule="auto"/>
              <w:ind w:firstLine="0" w:firstLineChars="0"/>
              <w:jc w:val="center"/>
              <w:rPr>
                <w:rFonts w:ascii="Times New Roman" w:hAnsi="Times New Roman"/>
                <w:snapToGrid w:val="0"/>
                <w:kern w:val="21"/>
                <w:szCs w:val="21"/>
              </w:rPr>
            </w:pPr>
            <w:r>
              <w:rPr>
                <w:rFonts w:hint="eastAsia" w:ascii="Times New Roman" w:hAnsi="Times New Roman"/>
                <w:snapToGrid w:val="0"/>
                <w:kern w:val="21"/>
                <w:sz w:val="21"/>
                <w:szCs w:val="21"/>
              </w:rPr>
              <w:t>非甲烷总烃</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F9B89AA">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F43CE4E">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01363BF">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00A07ED5">
            <w:pPr>
              <w:spacing w:line="240" w:lineRule="auto"/>
              <w:ind w:firstLine="0" w:firstLineChars="0"/>
              <w:jc w:val="center"/>
              <w:rPr>
                <w:rFonts w:hint="default" w:eastAsia="宋体"/>
                <w:bCs/>
                <w:kern w:val="10"/>
                <w:sz w:val="21"/>
                <w:szCs w:val="21"/>
                <w:lang w:val="en-US" w:eastAsia="zh-CN"/>
              </w:rPr>
            </w:pPr>
            <w:r>
              <w:rPr>
                <w:rFonts w:hint="eastAsia"/>
                <w:bCs/>
                <w:kern w:val="10"/>
                <w:sz w:val="21"/>
                <w:szCs w:val="21"/>
                <w:lang w:val="en-US" w:eastAsia="zh-CN"/>
              </w:rPr>
              <w:t>0.0447</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2F78A8F5">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798C4999">
            <w:pPr>
              <w:spacing w:line="240" w:lineRule="auto"/>
              <w:ind w:firstLine="0" w:firstLineChars="0"/>
              <w:jc w:val="center"/>
              <w:rPr>
                <w:bCs/>
                <w:kern w:val="10"/>
                <w:sz w:val="21"/>
                <w:szCs w:val="21"/>
              </w:rPr>
            </w:pPr>
            <w:r>
              <w:rPr>
                <w:rFonts w:hint="eastAsia"/>
                <w:bCs/>
                <w:kern w:val="10"/>
                <w:sz w:val="21"/>
                <w:szCs w:val="21"/>
                <w:lang w:val="en-US" w:eastAsia="zh-CN"/>
              </w:rPr>
              <w:t>0.0447</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2908BBB8">
            <w:pPr>
              <w:spacing w:line="240" w:lineRule="auto"/>
              <w:ind w:firstLine="0" w:firstLineChars="0"/>
              <w:jc w:val="center"/>
              <w:rPr>
                <w:bCs/>
                <w:kern w:val="10"/>
                <w:sz w:val="21"/>
                <w:szCs w:val="21"/>
              </w:rPr>
            </w:pPr>
            <w:r>
              <w:rPr>
                <w:rFonts w:hint="eastAsia"/>
                <w:bCs/>
                <w:kern w:val="10"/>
                <w:sz w:val="21"/>
                <w:szCs w:val="21"/>
              </w:rPr>
              <w:t>/</w:t>
            </w:r>
          </w:p>
        </w:tc>
      </w:tr>
      <w:tr w14:paraId="272C0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2F24AF12">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0B7E4BA3">
            <w:pPr>
              <w:pStyle w:val="22"/>
              <w:widowControl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ascii="Times New Roman" w:hAnsi="Times New Roman"/>
                <w:snapToGrid w:val="0"/>
                <w:kern w:val="21"/>
                <w:sz w:val="21"/>
                <w:szCs w:val="21"/>
              </w:rPr>
              <w:t>苯并[a]芘</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01A1F70">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F311D61">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0546D905">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0AE4C8D1">
            <w:pPr>
              <w:spacing w:line="240" w:lineRule="auto"/>
              <w:ind w:firstLine="0" w:firstLineChars="0"/>
              <w:jc w:val="center"/>
              <w:rPr>
                <w:rFonts w:hint="default" w:eastAsia="宋体"/>
                <w:bCs/>
                <w:kern w:val="10"/>
                <w:sz w:val="21"/>
                <w:szCs w:val="21"/>
                <w:vertAlign w:val="superscript"/>
                <w:lang w:val="en-US" w:eastAsia="zh-CN"/>
              </w:rPr>
            </w:pPr>
            <w:r>
              <w:rPr>
                <w:rFonts w:hint="eastAsia"/>
                <w:bCs/>
                <w:kern w:val="10"/>
                <w:sz w:val="21"/>
                <w:szCs w:val="21"/>
                <w:lang w:val="en-US" w:eastAsia="zh-CN"/>
              </w:rPr>
              <w:t>1.9944×10</w:t>
            </w:r>
            <w:r>
              <w:rPr>
                <w:rFonts w:hint="eastAsia"/>
                <w:bCs/>
                <w:kern w:val="10"/>
                <w:sz w:val="21"/>
                <w:szCs w:val="21"/>
                <w:vertAlign w:val="superscript"/>
                <w:lang w:val="en-US" w:eastAsia="zh-CN"/>
              </w:rPr>
              <w:t>-6</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5006D1E4">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5D29AD31">
            <w:pPr>
              <w:spacing w:line="240" w:lineRule="auto"/>
              <w:ind w:firstLine="0" w:firstLineChars="0"/>
              <w:jc w:val="center"/>
              <w:rPr>
                <w:bCs/>
                <w:kern w:val="10"/>
                <w:sz w:val="21"/>
                <w:szCs w:val="21"/>
              </w:rPr>
            </w:pPr>
            <w:r>
              <w:rPr>
                <w:rFonts w:hint="eastAsia"/>
                <w:bCs/>
                <w:kern w:val="10"/>
                <w:sz w:val="21"/>
                <w:szCs w:val="21"/>
                <w:lang w:val="en-US" w:eastAsia="zh-CN"/>
              </w:rPr>
              <w:t>1.9944×10</w:t>
            </w:r>
            <w:r>
              <w:rPr>
                <w:rFonts w:hint="eastAsia"/>
                <w:bCs/>
                <w:kern w:val="10"/>
                <w:sz w:val="21"/>
                <w:szCs w:val="21"/>
                <w:vertAlign w:val="superscript"/>
                <w:lang w:val="en-US" w:eastAsia="zh-CN"/>
              </w:rPr>
              <w:t>-6</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6BA59C91">
            <w:pPr>
              <w:spacing w:line="240" w:lineRule="auto"/>
              <w:ind w:firstLine="0" w:firstLineChars="0"/>
              <w:jc w:val="center"/>
              <w:rPr>
                <w:bCs/>
                <w:kern w:val="10"/>
                <w:sz w:val="21"/>
                <w:szCs w:val="21"/>
              </w:rPr>
            </w:pPr>
            <w:r>
              <w:rPr>
                <w:rFonts w:hint="eastAsia"/>
                <w:bCs/>
                <w:kern w:val="10"/>
                <w:sz w:val="21"/>
                <w:szCs w:val="21"/>
              </w:rPr>
              <w:t>/</w:t>
            </w:r>
          </w:p>
        </w:tc>
      </w:tr>
      <w:tr w14:paraId="7661D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36F43425">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61269149">
            <w:pPr>
              <w:pStyle w:val="22"/>
              <w:widowControl w:val="0"/>
              <w:spacing w:before="0" w:beforeAutospacing="0" w:after="0" w:afterAutospacing="0" w:line="240" w:lineRule="auto"/>
              <w:ind w:firstLine="0" w:firstLineChars="0"/>
              <w:jc w:val="center"/>
              <w:rPr>
                <w:rFonts w:hint="eastAsia" w:ascii="Times New Roman" w:hAnsi="Times New Roman" w:eastAsia="宋体"/>
                <w:snapToGrid w:val="0"/>
                <w:kern w:val="21"/>
                <w:sz w:val="21"/>
                <w:szCs w:val="21"/>
                <w:lang w:val="en-US" w:eastAsia="zh-CN"/>
              </w:rPr>
            </w:pPr>
            <w:r>
              <w:rPr>
                <w:rFonts w:hint="eastAsia" w:ascii="Times New Roman" w:hAnsi="Times New Roman"/>
                <w:snapToGrid w:val="0"/>
                <w:kern w:val="21"/>
                <w:sz w:val="21"/>
                <w:szCs w:val="21"/>
                <w:lang w:val="en-US" w:eastAsia="zh-CN"/>
              </w:rPr>
              <w:t>沥青烟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F8B23DD">
            <w:pPr>
              <w:spacing w:line="240" w:lineRule="auto"/>
              <w:ind w:left="0" w:leftChars="0" w:firstLine="0" w:firstLineChars="0"/>
              <w:jc w:val="center"/>
              <w:rPr>
                <w:rFonts w:hint="eastAsia"/>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7A4A852">
            <w:pPr>
              <w:spacing w:line="240" w:lineRule="auto"/>
              <w:ind w:left="0" w:leftChars="0" w:firstLine="0" w:firstLineChars="0"/>
              <w:jc w:val="center"/>
              <w:rPr>
                <w:rFonts w:hint="eastAsia"/>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9711599">
            <w:pPr>
              <w:spacing w:line="240" w:lineRule="auto"/>
              <w:ind w:left="0" w:leftChars="0" w:firstLine="0" w:firstLineChars="0"/>
              <w:jc w:val="center"/>
              <w:rPr>
                <w:rFonts w:hint="eastAsia"/>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342078DC">
            <w:pPr>
              <w:spacing w:line="240" w:lineRule="auto"/>
              <w:ind w:firstLine="0" w:firstLineChars="0"/>
              <w:jc w:val="center"/>
              <w:rPr>
                <w:rFonts w:hint="default"/>
                <w:bCs/>
                <w:kern w:val="10"/>
                <w:sz w:val="21"/>
                <w:szCs w:val="21"/>
                <w:lang w:val="en-US" w:eastAsia="zh-CN"/>
              </w:rPr>
            </w:pPr>
            <w:r>
              <w:rPr>
                <w:rFonts w:hint="eastAsia"/>
                <w:bCs/>
                <w:kern w:val="10"/>
                <w:sz w:val="21"/>
                <w:szCs w:val="21"/>
                <w:lang w:val="en-US" w:eastAsia="zh-CN"/>
              </w:rPr>
              <w:t>0.0271</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4AE7C2B9">
            <w:pPr>
              <w:spacing w:line="240" w:lineRule="auto"/>
              <w:ind w:firstLine="0" w:firstLineChars="0"/>
              <w:jc w:val="center"/>
              <w:rPr>
                <w:rFonts w:hint="eastAsia"/>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12DDA9D0">
            <w:pPr>
              <w:spacing w:line="240" w:lineRule="auto"/>
              <w:ind w:firstLine="0" w:firstLineChars="0"/>
              <w:jc w:val="center"/>
              <w:rPr>
                <w:bCs/>
                <w:kern w:val="10"/>
                <w:sz w:val="21"/>
                <w:szCs w:val="21"/>
              </w:rPr>
            </w:pPr>
            <w:r>
              <w:rPr>
                <w:rFonts w:hint="eastAsia"/>
                <w:bCs/>
                <w:kern w:val="10"/>
                <w:sz w:val="21"/>
                <w:szCs w:val="21"/>
                <w:lang w:val="en-US" w:eastAsia="zh-CN"/>
              </w:rPr>
              <w:t>0.0271</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575B03BD">
            <w:pPr>
              <w:spacing w:line="240" w:lineRule="auto"/>
              <w:ind w:firstLine="0" w:firstLineChars="0"/>
              <w:jc w:val="center"/>
              <w:rPr>
                <w:bCs/>
                <w:kern w:val="10"/>
                <w:sz w:val="21"/>
                <w:szCs w:val="21"/>
              </w:rPr>
            </w:pPr>
            <w:r>
              <w:rPr>
                <w:rFonts w:hint="eastAsia"/>
                <w:bCs/>
                <w:kern w:val="10"/>
                <w:sz w:val="21"/>
                <w:szCs w:val="21"/>
              </w:rPr>
              <w:t>/</w:t>
            </w:r>
          </w:p>
        </w:tc>
      </w:tr>
      <w:tr w14:paraId="0DE90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restart"/>
            <w:tcBorders>
              <w:top w:val="single" w:color="auto" w:sz="4" w:space="0"/>
              <w:left w:val="single" w:color="auto" w:sz="8" w:space="0"/>
              <w:right w:val="single" w:color="auto" w:sz="4" w:space="0"/>
            </w:tcBorders>
            <w:shd w:val="clear" w:color="auto" w:fill="auto"/>
            <w:vAlign w:val="center"/>
          </w:tcPr>
          <w:p w14:paraId="2A8E8232">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r>
              <w:rPr>
                <w:rFonts w:hint="eastAsia" w:ascii="Times New Roman" w:hAnsi="Times New Roman" w:cs="宋体"/>
                <w:snapToGrid w:val="0"/>
                <w:kern w:val="21"/>
                <w:sz w:val="21"/>
                <w:szCs w:val="21"/>
              </w:rPr>
              <w:t>废水</w:t>
            </w: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2ACCEFBD">
            <w:pPr>
              <w:pStyle w:val="22"/>
              <w:widowControl w:val="0"/>
              <w:spacing w:before="0" w:beforeAutospacing="0" w:after="0" w:afterAutospacing="0" w:line="240" w:lineRule="auto"/>
              <w:ind w:firstLine="0" w:firstLineChars="0"/>
              <w:jc w:val="center"/>
              <w:rPr>
                <w:rFonts w:ascii="Times New Roman" w:hAnsi="Times New Roman"/>
                <w:bCs/>
                <w:sz w:val="21"/>
                <w:szCs w:val="21"/>
              </w:rPr>
            </w:pPr>
            <w:r>
              <w:rPr>
                <w:rFonts w:hint="eastAsia" w:ascii="Times New Roman" w:hAnsi="Times New Roman"/>
                <w:bCs/>
                <w:sz w:val="21"/>
                <w:szCs w:val="21"/>
              </w:rPr>
              <w:t>废水量</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0E85A19E">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F9B6C7F">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1DF2000">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B5F3A9C">
            <w:pPr>
              <w:spacing w:line="240" w:lineRule="auto"/>
              <w:ind w:firstLine="0" w:firstLineChars="0"/>
              <w:jc w:val="center"/>
              <w:rPr>
                <w:bCs/>
                <w:kern w:val="10"/>
                <w:sz w:val="21"/>
                <w:szCs w:val="21"/>
              </w:rPr>
            </w:pPr>
            <w:r>
              <w:rPr>
                <w:rFonts w:hint="eastAsia"/>
                <w:bCs/>
                <w:kern w:val="10"/>
                <w:sz w:val="21"/>
                <w:szCs w:val="21"/>
              </w:rPr>
              <w:t>/</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5D016AA6">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7223413E">
            <w:pPr>
              <w:spacing w:line="240" w:lineRule="auto"/>
              <w:ind w:firstLine="0" w:firstLineChars="0"/>
              <w:jc w:val="center"/>
              <w:rPr>
                <w:bCs/>
                <w:kern w:val="10"/>
                <w:sz w:val="21"/>
                <w:szCs w:val="21"/>
              </w:rPr>
            </w:pPr>
            <w:r>
              <w:rPr>
                <w:rFonts w:hint="eastAsia"/>
                <w:bCs/>
                <w:kern w:val="10"/>
                <w:sz w:val="21"/>
                <w:szCs w:val="21"/>
              </w:rPr>
              <w:t>/</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553235BE">
            <w:pPr>
              <w:spacing w:line="240" w:lineRule="auto"/>
              <w:ind w:firstLine="0" w:firstLineChars="0"/>
              <w:jc w:val="center"/>
              <w:rPr>
                <w:bCs/>
                <w:kern w:val="10"/>
                <w:sz w:val="21"/>
                <w:szCs w:val="21"/>
              </w:rPr>
            </w:pPr>
            <w:r>
              <w:rPr>
                <w:rFonts w:hint="eastAsia"/>
                <w:bCs/>
                <w:kern w:val="10"/>
                <w:sz w:val="21"/>
                <w:szCs w:val="21"/>
              </w:rPr>
              <w:t>/</w:t>
            </w:r>
          </w:p>
        </w:tc>
      </w:tr>
      <w:tr w14:paraId="70AE4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29F9DFEC">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3550A335">
            <w:pPr>
              <w:pStyle w:val="22"/>
              <w:widowControl w:val="0"/>
              <w:spacing w:before="0" w:beforeAutospacing="0" w:after="0" w:afterAutospacing="0" w:line="240" w:lineRule="auto"/>
              <w:ind w:firstLine="0" w:firstLineChars="0"/>
              <w:jc w:val="center"/>
              <w:rPr>
                <w:rFonts w:ascii="Times New Roman" w:hAnsi="Times New Roman"/>
                <w:snapToGrid w:val="0"/>
                <w:kern w:val="21"/>
                <w:szCs w:val="21"/>
              </w:rPr>
            </w:pPr>
            <w:r>
              <w:rPr>
                <w:rFonts w:ascii="Times New Roman" w:hAnsi="Times New Roman"/>
                <w:bCs/>
                <w:sz w:val="21"/>
                <w:szCs w:val="21"/>
              </w:rPr>
              <w:t>COD</w:t>
            </w:r>
            <w:r>
              <w:rPr>
                <w:rFonts w:ascii="Times New Roman" w:hAnsi="Times New Roman"/>
                <w:bCs/>
                <w:sz w:val="21"/>
                <w:szCs w:val="21"/>
                <w:vertAlign w:val="subscript"/>
              </w:rPr>
              <w:t>cr</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627B31E">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A9A913B">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194B7000">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7D45219B">
            <w:pPr>
              <w:spacing w:line="240" w:lineRule="auto"/>
              <w:ind w:firstLine="0" w:firstLineChars="0"/>
              <w:jc w:val="center"/>
              <w:rPr>
                <w:bCs/>
                <w:kern w:val="10"/>
                <w:sz w:val="21"/>
                <w:szCs w:val="21"/>
              </w:rPr>
            </w:pPr>
            <w:r>
              <w:rPr>
                <w:rFonts w:hint="eastAsia"/>
                <w:bCs/>
                <w:kern w:val="10"/>
                <w:sz w:val="21"/>
                <w:szCs w:val="21"/>
              </w:rPr>
              <w:t>/</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7C42CB41">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3641C435">
            <w:pPr>
              <w:spacing w:line="240" w:lineRule="auto"/>
              <w:ind w:firstLine="0" w:firstLineChars="0"/>
              <w:jc w:val="center"/>
              <w:rPr>
                <w:bCs/>
                <w:kern w:val="10"/>
                <w:sz w:val="21"/>
                <w:szCs w:val="21"/>
              </w:rPr>
            </w:pPr>
            <w:r>
              <w:rPr>
                <w:rFonts w:hint="eastAsia"/>
                <w:bCs/>
                <w:kern w:val="10"/>
                <w:sz w:val="21"/>
                <w:szCs w:val="21"/>
              </w:rPr>
              <w:t>/</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6C11871F">
            <w:pPr>
              <w:spacing w:line="240" w:lineRule="auto"/>
              <w:ind w:firstLine="0" w:firstLineChars="0"/>
              <w:jc w:val="center"/>
              <w:rPr>
                <w:bCs/>
                <w:kern w:val="10"/>
                <w:sz w:val="21"/>
                <w:szCs w:val="21"/>
              </w:rPr>
            </w:pPr>
            <w:r>
              <w:rPr>
                <w:rFonts w:hint="eastAsia"/>
                <w:bCs/>
                <w:kern w:val="10"/>
                <w:sz w:val="21"/>
                <w:szCs w:val="21"/>
              </w:rPr>
              <w:t>/</w:t>
            </w:r>
          </w:p>
        </w:tc>
      </w:tr>
      <w:tr w14:paraId="17CBD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23795EE4">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5B055DD9">
            <w:pPr>
              <w:pStyle w:val="22"/>
              <w:widowControl w:val="0"/>
              <w:spacing w:before="0" w:beforeAutospacing="0" w:after="0" w:afterAutospacing="0" w:line="240" w:lineRule="auto"/>
              <w:ind w:firstLine="0" w:firstLineChars="0"/>
              <w:jc w:val="center"/>
              <w:rPr>
                <w:rFonts w:ascii="Times New Roman" w:hAnsi="Times New Roman"/>
                <w:snapToGrid w:val="0"/>
                <w:kern w:val="21"/>
                <w:szCs w:val="21"/>
              </w:rPr>
            </w:pPr>
            <w:r>
              <w:rPr>
                <w:rFonts w:ascii="Times New Roman" w:hAnsi="Times New Roman"/>
                <w:bCs/>
                <w:sz w:val="21"/>
                <w:szCs w:val="21"/>
              </w:rPr>
              <w:t>NH</w:t>
            </w:r>
            <w:r>
              <w:rPr>
                <w:rFonts w:ascii="Times New Roman" w:hAnsi="Times New Roman"/>
                <w:bCs/>
                <w:sz w:val="21"/>
                <w:szCs w:val="21"/>
                <w:vertAlign w:val="subscript"/>
              </w:rPr>
              <w:t>3</w:t>
            </w:r>
            <w:r>
              <w:rPr>
                <w:rFonts w:ascii="Times New Roman" w:hAnsi="Times New Roman"/>
                <w:bCs/>
                <w:sz w:val="21"/>
                <w:szCs w:val="21"/>
              </w:rPr>
              <w:t>-N</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03BE825">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BD3ED94">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6D02756">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D05371A">
            <w:pPr>
              <w:spacing w:line="240" w:lineRule="auto"/>
              <w:ind w:firstLine="0" w:firstLineChars="0"/>
              <w:jc w:val="center"/>
              <w:rPr>
                <w:bCs/>
                <w:kern w:val="10"/>
                <w:sz w:val="21"/>
                <w:szCs w:val="21"/>
              </w:rPr>
            </w:pPr>
            <w:r>
              <w:rPr>
                <w:rFonts w:hint="eastAsia"/>
                <w:bCs/>
                <w:kern w:val="10"/>
                <w:sz w:val="21"/>
                <w:szCs w:val="21"/>
              </w:rPr>
              <w:t>/</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0B58D0B1">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1183E3D9">
            <w:pPr>
              <w:spacing w:line="240" w:lineRule="auto"/>
              <w:ind w:firstLine="0" w:firstLineChars="0"/>
              <w:jc w:val="center"/>
              <w:rPr>
                <w:bCs/>
                <w:kern w:val="10"/>
                <w:sz w:val="21"/>
                <w:szCs w:val="21"/>
              </w:rPr>
            </w:pPr>
            <w:r>
              <w:rPr>
                <w:rFonts w:hint="eastAsia"/>
                <w:bCs/>
                <w:kern w:val="10"/>
                <w:sz w:val="21"/>
                <w:szCs w:val="21"/>
              </w:rPr>
              <w:t>/</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663EB6A3">
            <w:pPr>
              <w:spacing w:line="240" w:lineRule="auto"/>
              <w:ind w:firstLine="0" w:firstLineChars="0"/>
              <w:jc w:val="center"/>
              <w:rPr>
                <w:bCs/>
                <w:kern w:val="10"/>
                <w:sz w:val="21"/>
                <w:szCs w:val="21"/>
              </w:rPr>
            </w:pPr>
            <w:r>
              <w:rPr>
                <w:rFonts w:hint="eastAsia"/>
                <w:bCs/>
                <w:kern w:val="10"/>
                <w:sz w:val="21"/>
                <w:szCs w:val="21"/>
              </w:rPr>
              <w:t>/</w:t>
            </w:r>
          </w:p>
        </w:tc>
      </w:tr>
      <w:tr w14:paraId="35D51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bottom w:val="single" w:color="auto" w:sz="4" w:space="0"/>
              <w:right w:val="single" w:color="auto" w:sz="4" w:space="0"/>
            </w:tcBorders>
            <w:shd w:val="clear" w:color="auto" w:fill="auto"/>
            <w:vAlign w:val="center"/>
          </w:tcPr>
          <w:p w14:paraId="34CBF090">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649C2A33">
            <w:pPr>
              <w:pStyle w:val="22"/>
              <w:widowControl w:val="0"/>
              <w:spacing w:before="0" w:beforeAutospacing="0" w:after="0" w:afterAutospacing="0" w:line="240" w:lineRule="auto"/>
              <w:ind w:firstLine="0" w:firstLineChars="0"/>
              <w:jc w:val="center"/>
              <w:rPr>
                <w:rFonts w:ascii="Times New Roman" w:hAnsi="Times New Roman"/>
                <w:bCs/>
                <w:sz w:val="21"/>
                <w:szCs w:val="21"/>
              </w:rPr>
            </w:pPr>
            <w:r>
              <w:rPr>
                <w:rFonts w:hint="eastAsia" w:ascii="Times New Roman" w:hAnsi="Times New Roman"/>
                <w:bCs/>
                <w:sz w:val="21"/>
                <w:szCs w:val="21"/>
              </w:rPr>
              <w:t>TP</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3F3F928">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8693545">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DDF2EBC">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0D5C72F7">
            <w:pPr>
              <w:spacing w:line="240" w:lineRule="auto"/>
              <w:ind w:firstLine="0" w:firstLineChars="0"/>
              <w:jc w:val="center"/>
              <w:rPr>
                <w:bCs/>
                <w:kern w:val="10"/>
                <w:sz w:val="21"/>
                <w:szCs w:val="21"/>
              </w:rPr>
            </w:pPr>
            <w:r>
              <w:rPr>
                <w:rFonts w:hint="eastAsia"/>
                <w:bCs/>
                <w:kern w:val="10"/>
                <w:sz w:val="21"/>
                <w:szCs w:val="21"/>
              </w:rPr>
              <w:t>/</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5359C1C4">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032697D8">
            <w:pPr>
              <w:spacing w:line="240" w:lineRule="auto"/>
              <w:ind w:firstLine="0" w:firstLineChars="0"/>
              <w:jc w:val="center"/>
              <w:rPr>
                <w:bCs/>
                <w:kern w:val="10"/>
                <w:sz w:val="21"/>
                <w:szCs w:val="21"/>
              </w:rPr>
            </w:pPr>
            <w:r>
              <w:rPr>
                <w:rFonts w:hint="eastAsia"/>
                <w:bCs/>
                <w:kern w:val="10"/>
                <w:sz w:val="21"/>
                <w:szCs w:val="21"/>
              </w:rPr>
              <w:t>/</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36A47A70">
            <w:pPr>
              <w:spacing w:line="240" w:lineRule="auto"/>
              <w:ind w:firstLine="0" w:firstLineChars="0"/>
              <w:jc w:val="center"/>
              <w:rPr>
                <w:bCs/>
                <w:kern w:val="10"/>
                <w:sz w:val="21"/>
                <w:szCs w:val="21"/>
              </w:rPr>
            </w:pPr>
            <w:r>
              <w:rPr>
                <w:rFonts w:hint="eastAsia"/>
                <w:bCs/>
                <w:kern w:val="10"/>
                <w:sz w:val="21"/>
                <w:szCs w:val="21"/>
              </w:rPr>
              <w:t>/</w:t>
            </w:r>
          </w:p>
        </w:tc>
      </w:tr>
      <w:tr w14:paraId="467BE0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restart"/>
            <w:tcBorders>
              <w:top w:val="single" w:color="auto" w:sz="4" w:space="0"/>
              <w:left w:val="single" w:color="auto" w:sz="8" w:space="0"/>
              <w:right w:val="single" w:color="auto" w:sz="4" w:space="0"/>
            </w:tcBorders>
            <w:shd w:val="clear" w:color="auto" w:fill="auto"/>
            <w:vAlign w:val="center"/>
          </w:tcPr>
          <w:p w14:paraId="1933B171">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r>
              <w:rPr>
                <w:rFonts w:hint="eastAsia" w:ascii="Times New Roman" w:hAnsi="Times New Roman" w:cs="宋体"/>
                <w:snapToGrid w:val="0"/>
                <w:kern w:val="21"/>
                <w:sz w:val="21"/>
                <w:szCs w:val="21"/>
              </w:rPr>
              <w:t>一般工业</w:t>
            </w:r>
          </w:p>
          <w:p w14:paraId="75A0FBBB">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kern w:val="21"/>
                <w:szCs w:val="21"/>
              </w:rPr>
            </w:pPr>
            <w:r>
              <w:rPr>
                <w:rFonts w:hint="eastAsia" w:ascii="Times New Roman" w:hAnsi="Times New Roman" w:cs="宋体"/>
                <w:snapToGrid w:val="0"/>
                <w:kern w:val="21"/>
                <w:sz w:val="21"/>
                <w:szCs w:val="21"/>
              </w:rPr>
              <w:t>固体废物</w:t>
            </w: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2FB4364F">
            <w:pPr>
              <w:adjustRightInd w:val="0"/>
              <w:snapToGrid w:val="0"/>
              <w:spacing w:line="240" w:lineRule="auto"/>
              <w:ind w:firstLine="0" w:firstLineChars="0"/>
              <w:jc w:val="center"/>
              <w:rPr>
                <w:kern w:val="0"/>
                <w:szCs w:val="21"/>
              </w:rPr>
            </w:pPr>
            <w:r>
              <w:rPr>
                <w:rFonts w:hint="eastAsia"/>
                <w:sz w:val="21"/>
                <w:szCs w:val="21"/>
              </w:rPr>
              <w:t>收集粉尘</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0327636">
            <w:pPr>
              <w:spacing w:line="240" w:lineRule="auto"/>
              <w:ind w:firstLine="0" w:firstLineChars="0"/>
              <w:jc w:val="center"/>
              <w:rPr>
                <w:rFonts w:hint="eastAsia" w:eastAsia="宋体"/>
                <w:bCs/>
                <w:kern w:val="10"/>
                <w:sz w:val="21"/>
                <w:szCs w:val="21"/>
                <w:lang w:val="en-US" w:eastAsia="zh-CN"/>
              </w:rPr>
            </w:pPr>
            <w:r>
              <w:rPr>
                <w:rFonts w:hint="eastAsia"/>
                <w:bCs/>
                <w:kern w:val="10"/>
                <w:sz w:val="21"/>
                <w:szCs w:val="21"/>
                <w:lang w:val="en-US" w:eastAsia="zh-CN"/>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17DEF55">
            <w:pPr>
              <w:spacing w:line="240" w:lineRule="auto"/>
              <w:ind w:firstLine="0" w:firstLineChars="0"/>
              <w:jc w:val="center"/>
              <w:rPr>
                <w:rFonts w:hint="eastAsia" w:eastAsia="宋体"/>
                <w:bCs/>
                <w:kern w:val="10"/>
                <w:sz w:val="21"/>
                <w:szCs w:val="21"/>
                <w:lang w:val="en-US" w:eastAsia="zh-CN"/>
              </w:rPr>
            </w:pPr>
            <w:r>
              <w:rPr>
                <w:rFonts w:hint="eastAsia"/>
                <w:bCs/>
                <w:kern w:val="10"/>
                <w:sz w:val="21"/>
                <w:szCs w:val="21"/>
                <w:lang w:val="en-US" w:eastAsia="zh-CN"/>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5135A9BC">
            <w:pPr>
              <w:spacing w:line="240" w:lineRule="auto"/>
              <w:ind w:firstLine="0" w:firstLineChars="0"/>
              <w:jc w:val="center"/>
              <w:rPr>
                <w:rFonts w:hint="eastAsia" w:eastAsia="宋体"/>
                <w:bCs/>
                <w:kern w:val="10"/>
                <w:sz w:val="21"/>
                <w:szCs w:val="21"/>
                <w:lang w:val="en-US" w:eastAsia="zh-CN"/>
              </w:rPr>
            </w:pPr>
            <w:r>
              <w:rPr>
                <w:rFonts w:hint="eastAsia"/>
                <w:bCs/>
                <w:kern w:val="10"/>
                <w:sz w:val="21"/>
                <w:szCs w:val="21"/>
                <w:lang w:val="en-US" w:eastAsia="zh-CN"/>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20ABCFAB">
            <w:pPr>
              <w:spacing w:line="240" w:lineRule="auto"/>
              <w:ind w:firstLine="0" w:firstLineChars="0"/>
              <w:jc w:val="center"/>
              <w:rPr>
                <w:rFonts w:hint="default" w:eastAsia="宋体"/>
                <w:bCs/>
                <w:kern w:val="10"/>
                <w:sz w:val="21"/>
                <w:szCs w:val="21"/>
                <w:lang w:val="en-US" w:eastAsia="zh-CN"/>
              </w:rPr>
            </w:pPr>
            <w:r>
              <w:rPr>
                <w:rFonts w:hint="eastAsia"/>
                <w:bCs/>
                <w:kern w:val="10"/>
                <w:sz w:val="21"/>
                <w:szCs w:val="21"/>
                <w:lang w:val="en-US" w:eastAsia="zh-CN"/>
              </w:rPr>
              <w:t>46.0338t/a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377561E5">
            <w:pPr>
              <w:spacing w:line="240" w:lineRule="auto"/>
              <w:ind w:firstLine="0" w:firstLineChars="0"/>
              <w:jc w:val="center"/>
              <w:rPr>
                <w:bCs/>
                <w:kern w:val="10"/>
                <w:sz w:val="21"/>
                <w:szCs w:val="21"/>
              </w:rPr>
            </w:pP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7EF87792">
            <w:pPr>
              <w:spacing w:line="240" w:lineRule="auto"/>
              <w:ind w:firstLine="0" w:firstLineChars="0"/>
              <w:jc w:val="center"/>
              <w:rPr>
                <w:bCs/>
                <w:kern w:val="10"/>
                <w:sz w:val="21"/>
                <w:szCs w:val="21"/>
              </w:rPr>
            </w:pPr>
            <w:r>
              <w:rPr>
                <w:rFonts w:hint="eastAsia"/>
                <w:bCs/>
                <w:kern w:val="10"/>
                <w:sz w:val="21"/>
                <w:szCs w:val="21"/>
                <w:lang w:val="en-US" w:eastAsia="zh-CN"/>
              </w:rPr>
              <w:t>46.0338t/a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01FC8686">
            <w:pPr>
              <w:spacing w:line="240" w:lineRule="auto"/>
              <w:ind w:firstLine="0" w:firstLineChars="0"/>
              <w:jc w:val="center"/>
              <w:rPr>
                <w:bCs/>
                <w:kern w:val="10"/>
                <w:sz w:val="21"/>
                <w:szCs w:val="21"/>
              </w:rPr>
            </w:pPr>
            <w:r>
              <w:rPr>
                <w:rFonts w:hint="eastAsia"/>
                <w:bCs/>
                <w:kern w:val="10"/>
                <w:sz w:val="21"/>
                <w:szCs w:val="21"/>
              </w:rPr>
              <w:t>/</w:t>
            </w:r>
          </w:p>
        </w:tc>
      </w:tr>
      <w:tr w14:paraId="409064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0405EBBD">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7D01F6ED">
            <w:pPr>
              <w:adjustRightInd w:val="0"/>
              <w:snapToGrid w:val="0"/>
              <w:spacing w:line="240" w:lineRule="auto"/>
              <w:ind w:firstLine="0" w:firstLineChars="0"/>
              <w:jc w:val="center"/>
              <w:rPr>
                <w:rFonts w:ascii="Times New Roman" w:hAnsi="Times New Roman" w:eastAsia="宋体" w:cs="宋体"/>
                <w:kern w:val="0"/>
                <w:sz w:val="24"/>
                <w:szCs w:val="21"/>
                <w:lang w:val="en-US" w:eastAsia="zh-CN" w:bidi="ar-SA"/>
              </w:rPr>
            </w:pPr>
            <w:r>
              <w:rPr>
                <w:rFonts w:hint="eastAsia"/>
                <w:sz w:val="21"/>
                <w:szCs w:val="21"/>
              </w:rPr>
              <w:t>废布袋</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11BB00D8">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395A95B">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617CCC4">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26E00DC6">
            <w:pPr>
              <w:spacing w:line="240" w:lineRule="auto"/>
              <w:ind w:firstLine="0" w:firstLineChars="0"/>
              <w:jc w:val="center"/>
              <w:rPr>
                <w:bCs/>
                <w:kern w:val="10"/>
                <w:sz w:val="21"/>
                <w:szCs w:val="21"/>
              </w:rPr>
            </w:pPr>
            <w:r>
              <w:rPr>
                <w:rFonts w:hint="eastAsia"/>
                <w:bCs/>
                <w:kern w:val="10"/>
                <w:sz w:val="21"/>
                <w:szCs w:val="21"/>
                <w:lang w:val="en-US" w:eastAsia="zh-CN"/>
              </w:rPr>
              <w:t>0.2t/a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67C262A3">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0E685A76">
            <w:pPr>
              <w:spacing w:line="240" w:lineRule="auto"/>
              <w:ind w:firstLine="0" w:firstLineChars="0"/>
              <w:jc w:val="center"/>
              <w:rPr>
                <w:bCs/>
                <w:kern w:val="10"/>
                <w:sz w:val="21"/>
                <w:szCs w:val="21"/>
                <w:highlight w:val="yellow"/>
              </w:rPr>
            </w:pPr>
            <w:r>
              <w:rPr>
                <w:rFonts w:hint="eastAsia"/>
                <w:bCs/>
                <w:kern w:val="10"/>
                <w:sz w:val="21"/>
                <w:szCs w:val="21"/>
                <w:lang w:val="en-US" w:eastAsia="zh-CN"/>
              </w:rPr>
              <w:t>0.2t/a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75A53795">
            <w:pPr>
              <w:spacing w:line="240" w:lineRule="auto"/>
              <w:ind w:firstLine="0" w:firstLineChars="0"/>
              <w:jc w:val="center"/>
              <w:rPr>
                <w:bCs/>
                <w:kern w:val="10"/>
                <w:sz w:val="21"/>
                <w:szCs w:val="21"/>
                <w:highlight w:val="yellow"/>
              </w:rPr>
            </w:pPr>
            <w:r>
              <w:rPr>
                <w:rFonts w:hint="eastAsia"/>
                <w:bCs/>
                <w:kern w:val="10"/>
                <w:sz w:val="21"/>
                <w:szCs w:val="21"/>
              </w:rPr>
              <w:t>/</w:t>
            </w:r>
          </w:p>
        </w:tc>
      </w:tr>
      <w:tr w14:paraId="4826C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28B37BB2">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4850D8DD">
            <w:pPr>
              <w:adjustRightInd w:val="0"/>
              <w:snapToGrid w:val="0"/>
              <w:spacing w:line="240" w:lineRule="auto"/>
              <w:ind w:firstLine="0" w:firstLineChars="0"/>
              <w:jc w:val="center"/>
              <w:rPr>
                <w:rFonts w:ascii="Times New Roman" w:hAnsi="Times New Roman" w:eastAsia="宋体" w:cs="宋体"/>
                <w:kern w:val="0"/>
                <w:sz w:val="24"/>
                <w:szCs w:val="21"/>
                <w:lang w:val="en-US" w:eastAsia="zh-CN" w:bidi="ar-SA"/>
              </w:rPr>
            </w:pPr>
            <w:r>
              <w:rPr>
                <w:rFonts w:hint="eastAsia"/>
                <w:sz w:val="21"/>
                <w:szCs w:val="21"/>
              </w:rPr>
              <w:t>沉渣</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A6F7DF5">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4CE12DB">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06E5159B">
            <w:pPr>
              <w:spacing w:line="240" w:lineRule="auto"/>
              <w:ind w:firstLine="0" w:firstLineChars="0"/>
              <w:jc w:val="center"/>
              <w:rPr>
                <w:bCs/>
                <w:kern w:val="10"/>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59FDF95">
            <w:pPr>
              <w:spacing w:line="240" w:lineRule="auto"/>
              <w:ind w:left="0" w:leftChars="0" w:firstLine="0" w:firstLineChars="0"/>
              <w:jc w:val="center"/>
              <w:rPr>
                <w:bCs/>
                <w:kern w:val="10"/>
                <w:sz w:val="21"/>
                <w:szCs w:val="21"/>
              </w:rPr>
            </w:pPr>
            <w:r>
              <w:rPr>
                <w:rFonts w:hint="eastAsia"/>
                <w:bCs/>
                <w:kern w:val="10"/>
                <w:sz w:val="21"/>
                <w:szCs w:val="21"/>
                <w:lang w:val="en-US" w:eastAsia="zh-CN"/>
              </w:rPr>
              <w:t>0.5t/a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6E3BCC94">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415DAE6D">
            <w:pPr>
              <w:spacing w:line="240" w:lineRule="auto"/>
              <w:ind w:left="0" w:leftChars="0" w:firstLine="0" w:firstLineChars="0"/>
              <w:jc w:val="center"/>
              <w:rPr>
                <w:bCs/>
                <w:kern w:val="10"/>
                <w:sz w:val="21"/>
                <w:szCs w:val="21"/>
              </w:rPr>
            </w:pPr>
            <w:r>
              <w:rPr>
                <w:rFonts w:hint="eastAsia"/>
                <w:bCs/>
                <w:kern w:val="10"/>
                <w:sz w:val="21"/>
                <w:szCs w:val="21"/>
                <w:lang w:val="en-US" w:eastAsia="zh-CN"/>
              </w:rPr>
              <w:t>0.5t/a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594E10A1">
            <w:pPr>
              <w:spacing w:line="240" w:lineRule="auto"/>
              <w:ind w:firstLine="0" w:firstLineChars="0"/>
              <w:jc w:val="center"/>
              <w:rPr>
                <w:bCs/>
                <w:kern w:val="10"/>
                <w:sz w:val="21"/>
                <w:szCs w:val="21"/>
              </w:rPr>
            </w:pPr>
            <w:r>
              <w:rPr>
                <w:rFonts w:hint="eastAsia"/>
                <w:bCs/>
                <w:kern w:val="10"/>
                <w:sz w:val="21"/>
                <w:szCs w:val="21"/>
              </w:rPr>
              <w:t>/</w:t>
            </w:r>
          </w:p>
        </w:tc>
      </w:tr>
      <w:tr w14:paraId="4276C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restart"/>
            <w:tcBorders>
              <w:top w:val="single" w:color="auto" w:sz="4" w:space="0"/>
              <w:left w:val="single" w:color="auto" w:sz="8" w:space="0"/>
              <w:right w:val="single" w:color="auto" w:sz="4" w:space="0"/>
            </w:tcBorders>
            <w:shd w:val="clear" w:color="auto" w:fill="auto"/>
            <w:vAlign w:val="center"/>
          </w:tcPr>
          <w:p w14:paraId="56B42317">
            <w:pPr>
              <w:pStyle w:val="22"/>
              <w:widowControl w:val="0"/>
              <w:adjustRightInd w:val="0"/>
              <w:snapToGrid w:val="0"/>
              <w:spacing w:before="0" w:beforeAutospacing="0" w:after="0" w:afterAutospacing="0" w:line="240" w:lineRule="auto"/>
              <w:ind w:firstLine="0" w:firstLineChars="0"/>
              <w:jc w:val="center"/>
              <w:rPr>
                <w:rFonts w:ascii="Times New Roman" w:hAnsi="Times New Roman"/>
                <w:sz w:val="20"/>
              </w:rPr>
            </w:pPr>
            <w:r>
              <w:rPr>
                <w:rFonts w:hint="eastAsia" w:ascii="Times New Roman" w:hAnsi="Times New Roman" w:cs="宋体"/>
                <w:snapToGrid w:val="0"/>
                <w:kern w:val="21"/>
                <w:sz w:val="21"/>
                <w:szCs w:val="21"/>
              </w:rPr>
              <w:t>危险废物</w:t>
            </w: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3CB14C57">
            <w:pPr>
              <w:pStyle w:val="12"/>
              <w:keepLines/>
              <w:adjustRightInd w:val="0"/>
              <w:snapToGrid w:val="0"/>
              <w:spacing w:line="240" w:lineRule="auto"/>
              <w:ind w:firstLine="0" w:firstLineChars="0"/>
              <w:jc w:val="center"/>
              <w:rPr>
                <w:rFonts w:ascii="Times New Roman" w:hAnsi="Times New Roman" w:cs="宋体"/>
                <w:kern w:val="0"/>
              </w:rPr>
            </w:pPr>
            <w:r>
              <w:rPr>
                <w:rFonts w:hint="eastAsia" w:ascii="Times New Roman" w:hAnsi="Times New Roman"/>
                <w:sz w:val="21"/>
              </w:rPr>
              <w:t>废活性炭</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66F9080">
            <w:pPr>
              <w:spacing w:line="240" w:lineRule="auto"/>
              <w:ind w:firstLine="0" w:firstLineChars="0"/>
              <w:jc w:val="center"/>
              <w:rPr>
                <w:kern w:val="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76778C0">
            <w:pPr>
              <w:spacing w:line="240" w:lineRule="auto"/>
              <w:ind w:firstLine="0" w:firstLineChars="0"/>
              <w:jc w:val="center"/>
              <w:rPr>
                <w:snapToGrid w:val="0"/>
                <w:kern w:val="21"/>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6FA1EC5">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24B5E192">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0.4223t/a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00D0CAE7">
            <w:pPr>
              <w:spacing w:line="240" w:lineRule="auto"/>
              <w:ind w:firstLine="0" w:firstLineChars="0"/>
              <w:jc w:val="center"/>
              <w:rPr>
                <w:snapToGrid w:val="0"/>
                <w:kern w:val="21"/>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28993438">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0.4223t/a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74264C35">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r w14:paraId="305CC9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7DA7D86C">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snapToGrid w:val="0"/>
                <w:kern w:val="21"/>
                <w:sz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787597E1">
            <w:pPr>
              <w:pStyle w:val="12"/>
              <w:keepLines/>
              <w:adjustRightInd w:val="0"/>
              <w:snapToGrid w:val="0"/>
              <w:spacing w:line="240" w:lineRule="auto"/>
              <w:ind w:firstLine="0" w:firstLineChars="0"/>
              <w:jc w:val="center"/>
              <w:rPr>
                <w:rFonts w:ascii="Times New Roman" w:hAnsi="Times New Roman" w:cs="宋体"/>
                <w:kern w:val="0"/>
              </w:rPr>
            </w:pPr>
            <w:r>
              <w:rPr>
                <w:rFonts w:hint="eastAsia" w:ascii="Times New Roman" w:hAnsi="Times New Roman"/>
                <w:kern w:val="0"/>
                <w:sz w:val="21"/>
              </w:rPr>
              <w:t>废导热油</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1B117A9">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1C81F91">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FE2759A">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2D3C6F6A">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1.0t/a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4CFA9657">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75B9D4DE">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1.0t/a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7B8B451A">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r w14:paraId="5BA7B1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15C932A1">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snapToGrid w:val="0"/>
                <w:kern w:val="21"/>
                <w:sz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382E7BD7">
            <w:pPr>
              <w:pStyle w:val="12"/>
              <w:keepLines/>
              <w:adjustRightInd w:val="0"/>
              <w:snapToGrid w:val="0"/>
              <w:spacing w:line="240" w:lineRule="auto"/>
              <w:ind w:firstLine="0" w:firstLineChars="0"/>
              <w:jc w:val="center"/>
              <w:rPr>
                <w:rFonts w:hint="eastAsia" w:ascii="Times New Roman" w:hAnsi="Times New Roman" w:eastAsia="宋体" w:cs="宋体"/>
                <w:kern w:val="0"/>
                <w:lang w:eastAsia="zh-CN"/>
              </w:rPr>
            </w:pPr>
            <w:r>
              <w:rPr>
                <w:rFonts w:hint="eastAsia" w:ascii="Times New Roman" w:hAnsi="Times New Roman"/>
                <w:kern w:val="0"/>
                <w:sz w:val="21"/>
              </w:rPr>
              <w:t>废</w:t>
            </w:r>
            <w:r>
              <w:rPr>
                <w:rFonts w:hint="eastAsia" w:ascii="Times New Roman" w:hAnsi="Times New Roman"/>
                <w:kern w:val="0"/>
                <w:sz w:val="21"/>
                <w:lang w:val="en-US" w:eastAsia="zh-CN"/>
              </w:rPr>
              <w:t>矿物油</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66F78D5">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AF1C589">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5996ABE">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6744A7D">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0.05t/a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1742E485">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3E034AC7">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0.05t/a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4434A339">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r w14:paraId="403C9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0A9A96D3">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snapToGrid w:val="0"/>
                <w:kern w:val="21"/>
                <w:sz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2F0BC95F">
            <w:pPr>
              <w:pStyle w:val="12"/>
              <w:keepLines/>
              <w:adjustRightInd w:val="0"/>
              <w:snapToGrid w:val="0"/>
              <w:spacing w:line="240" w:lineRule="auto"/>
              <w:ind w:firstLine="0" w:firstLineChars="0"/>
              <w:jc w:val="center"/>
              <w:rPr>
                <w:rFonts w:ascii="Times New Roman" w:hAnsi="Times New Roman" w:cs="宋体"/>
                <w:kern w:val="0"/>
              </w:rPr>
            </w:pPr>
            <w:r>
              <w:rPr>
                <w:rFonts w:hint="eastAsia" w:ascii="Times New Roman" w:hAnsi="Times New Roman"/>
                <w:kern w:val="0"/>
                <w:sz w:val="21"/>
              </w:rPr>
              <w:t>含油抹布、劳保用品</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B19FF58">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ECF050E">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0BD6CD14">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09853729">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0.01t/a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04B90674">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73AC8ED7">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0.01t/a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29462FBE">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r w14:paraId="27645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2F30729C">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snapToGrid w:val="0"/>
                <w:kern w:val="21"/>
                <w:sz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3FC769FD">
            <w:pPr>
              <w:pStyle w:val="12"/>
              <w:keepLines/>
              <w:adjustRightInd w:val="0"/>
              <w:snapToGrid w:val="0"/>
              <w:spacing w:line="240" w:lineRule="auto"/>
              <w:ind w:firstLine="0" w:firstLineChars="0"/>
              <w:jc w:val="center"/>
              <w:rPr>
                <w:rFonts w:ascii="Times New Roman" w:hAnsi="Times New Roman" w:cs="宋体"/>
                <w:kern w:val="0"/>
              </w:rPr>
            </w:pPr>
            <w:r>
              <w:rPr>
                <w:rFonts w:hint="eastAsia" w:ascii="Times New Roman" w:hAnsi="Times New Roman"/>
                <w:kern w:val="0"/>
                <w:sz w:val="21"/>
              </w:rPr>
              <w:t>废焦油</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34C597A3">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9F1CB4C">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05053623">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2B0BD882">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0.2759t/a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66AA328D">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300C9578">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0.2759t/a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39983305">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r w14:paraId="7B3D3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right w:val="single" w:color="auto" w:sz="4" w:space="0"/>
            </w:tcBorders>
            <w:shd w:val="clear" w:color="auto" w:fill="auto"/>
            <w:vAlign w:val="center"/>
          </w:tcPr>
          <w:p w14:paraId="70C29634">
            <w:pPr>
              <w:pStyle w:val="22"/>
              <w:widowControl w:val="0"/>
              <w:adjustRightInd w:val="0"/>
              <w:snapToGrid w:val="0"/>
              <w:spacing w:before="0" w:beforeAutospacing="0" w:after="0" w:afterAutospacing="0" w:line="240" w:lineRule="auto"/>
              <w:ind w:firstLine="0" w:firstLineChars="0"/>
              <w:jc w:val="center"/>
              <w:rPr>
                <w:rFonts w:ascii="Times New Roman" w:hAnsi="Times New Roman" w:cs="宋体"/>
                <w:snapToGrid w:val="0"/>
                <w:kern w:val="21"/>
                <w:sz w:val="21"/>
                <w:szCs w:val="21"/>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256CCF1D">
            <w:pPr>
              <w:pStyle w:val="12"/>
              <w:keepLines/>
              <w:adjustRightInd w:val="0"/>
              <w:snapToGrid w:val="0"/>
              <w:spacing w:line="240" w:lineRule="auto"/>
              <w:ind w:firstLine="0" w:firstLineChars="0"/>
              <w:jc w:val="center"/>
              <w:rPr>
                <w:rFonts w:ascii="Times New Roman" w:hAnsi="Times New Roman" w:cs="宋体"/>
                <w:kern w:val="0"/>
              </w:rPr>
            </w:pPr>
            <w:r>
              <w:rPr>
                <w:rFonts w:hint="eastAsia" w:ascii="Times New Roman" w:hAnsi="Times New Roman"/>
                <w:sz w:val="21"/>
              </w:rPr>
              <w:t>废油桶</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66B07CBE">
            <w:pPr>
              <w:spacing w:line="240" w:lineRule="auto"/>
              <w:ind w:firstLine="0" w:firstLineChars="0"/>
              <w:jc w:val="center"/>
              <w:rPr>
                <w:bCs/>
                <w:kern w:val="1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2918FBA">
            <w:pPr>
              <w:spacing w:line="240" w:lineRule="auto"/>
              <w:ind w:firstLine="0" w:firstLineChars="0"/>
              <w:jc w:val="center"/>
              <w:rPr>
                <w:bCs/>
                <w:kern w:val="10"/>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14572F6E">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9B5DCC0">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0.03t/a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57377153">
            <w:pPr>
              <w:spacing w:line="240" w:lineRule="auto"/>
              <w:ind w:firstLine="0" w:firstLineChars="0"/>
              <w:jc w:val="center"/>
              <w:rPr>
                <w:bCs/>
                <w:kern w:val="10"/>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23E0849C">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0.03t/a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417631BB">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r w14:paraId="0CE32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0" w:type="dxa"/>
            <w:vMerge w:val="continue"/>
            <w:tcBorders>
              <w:left w:val="single" w:color="auto" w:sz="8" w:space="0"/>
              <w:bottom w:val="single" w:color="auto" w:sz="4" w:space="0"/>
              <w:right w:val="single" w:color="auto" w:sz="4" w:space="0"/>
            </w:tcBorders>
            <w:shd w:val="clear" w:color="auto" w:fill="auto"/>
            <w:vAlign w:val="center"/>
          </w:tcPr>
          <w:p w14:paraId="69FB408B">
            <w:pPr>
              <w:spacing w:line="240" w:lineRule="auto"/>
              <w:ind w:firstLine="0" w:firstLineChars="0"/>
              <w:jc w:val="center"/>
              <w:rPr>
                <w:sz w:val="20"/>
                <w:szCs w:val="20"/>
              </w:rPr>
            </w:pPr>
          </w:p>
        </w:tc>
        <w:tc>
          <w:tcPr>
            <w:tcW w:w="1823" w:type="dxa"/>
            <w:tcBorders>
              <w:top w:val="single" w:color="auto" w:sz="4" w:space="0"/>
              <w:left w:val="single" w:color="auto" w:sz="4" w:space="0"/>
              <w:bottom w:val="single" w:color="auto" w:sz="4" w:space="0"/>
              <w:right w:val="single" w:color="auto" w:sz="4" w:space="0"/>
            </w:tcBorders>
            <w:shd w:val="clear" w:color="auto" w:fill="auto"/>
            <w:vAlign w:val="center"/>
          </w:tcPr>
          <w:p w14:paraId="5F8642D2">
            <w:pPr>
              <w:pStyle w:val="12"/>
              <w:keepLines/>
              <w:adjustRightInd w:val="0"/>
              <w:snapToGrid w:val="0"/>
              <w:spacing w:line="240" w:lineRule="auto"/>
              <w:ind w:firstLine="0" w:firstLineChars="0"/>
              <w:jc w:val="center"/>
              <w:rPr>
                <w:rFonts w:ascii="Times New Roman" w:hAnsi="Times New Roman" w:cs="宋体"/>
                <w:kern w:val="0"/>
              </w:rPr>
            </w:pPr>
            <w:r>
              <w:rPr>
                <w:rFonts w:hint="eastAsia" w:ascii="Times New Roman" w:hAnsi="Times New Roman"/>
                <w:kern w:val="0"/>
                <w:sz w:val="21"/>
              </w:rPr>
              <w:t>储油罐油泥</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DAC8C24">
            <w:pPr>
              <w:spacing w:line="240" w:lineRule="auto"/>
              <w:ind w:firstLine="0" w:firstLineChars="0"/>
              <w:jc w:val="center"/>
              <w:rPr>
                <w:kern w:val="0"/>
                <w:sz w:val="21"/>
                <w:szCs w:val="21"/>
              </w:rPr>
            </w:pPr>
            <w:r>
              <w:rPr>
                <w:rFonts w:hint="eastAsia"/>
                <w:bCs/>
                <w:kern w:val="10"/>
                <w:sz w:val="21"/>
                <w:szCs w:val="21"/>
              </w:rPr>
              <w:t>/</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AE441D4">
            <w:pPr>
              <w:spacing w:line="240" w:lineRule="auto"/>
              <w:ind w:firstLine="0" w:firstLineChars="0"/>
              <w:jc w:val="center"/>
              <w:rPr>
                <w:snapToGrid w:val="0"/>
                <w:kern w:val="21"/>
                <w:sz w:val="21"/>
                <w:szCs w:val="21"/>
              </w:rPr>
            </w:pPr>
            <w:r>
              <w:rPr>
                <w:rFonts w:hint="eastAsia"/>
                <w:bCs/>
                <w:kern w:val="10"/>
                <w:sz w:val="21"/>
                <w:szCs w:val="21"/>
              </w:rPr>
              <w:t>/</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2A1FBD6">
            <w:pPr>
              <w:spacing w:line="240" w:lineRule="auto"/>
              <w:ind w:firstLine="0" w:firstLineChars="0"/>
              <w:jc w:val="center"/>
              <w:rPr>
                <w:snapToGrid w:val="0"/>
                <w:kern w:val="21"/>
                <w:sz w:val="21"/>
                <w:szCs w:val="21"/>
              </w:rPr>
            </w:pPr>
            <w:r>
              <w:rPr>
                <w:rFonts w:hint="eastAsia"/>
                <w:bCs/>
                <w:kern w:val="10"/>
                <w:sz w:val="21"/>
                <w:szCs w:val="21"/>
              </w:rPr>
              <w:t>/</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14:paraId="597BAFFC">
            <w:pPr>
              <w:spacing w:line="240" w:lineRule="auto"/>
              <w:ind w:left="0" w:leftChars="0" w:firstLine="0" w:firstLineChars="0"/>
              <w:jc w:val="center"/>
              <w:rPr>
                <w:snapToGrid w:val="0"/>
                <w:kern w:val="21"/>
                <w:sz w:val="21"/>
                <w:szCs w:val="21"/>
              </w:rPr>
            </w:pPr>
            <w:r>
              <w:rPr>
                <w:rFonts w:hint="eastAsia"/>
                <w:bCs/>
                <w:kern w:val="10"/>
                <w:sz w:val="21"/>
                <w:szCs w:val="21"/>
                <w:lang w:val="en-US" w:eastAsia="zh-CN"/>
              </w:rPr>
              <w:t>0.05t/a</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14:paraId="7F5CEA15">
            <w:pPr>
              <w:spacing w:line="240" w:lineRule="auto"/>
              <w:ind w:firstLine="0" w:firstLineChars="0"/>
              <w:jc w:val="center"/>
              <w:rPr>
                <w:snapToGrid w:val="0"/>
                <w:kern w:val="21"/>
                <w:sz w:val="21"/>
                <w:szCs w:val="21"/>
              </w:rPr>
            </w:pPr>
            <w:r>
              <w:rPr>
                <w:rFonts w:hint="eastAsia"/>
                <w:bCs/>
                <w:kern w:val="10"/>
                <w:sz w:val="21"/>
                <w:szCs w:val="21"/>
              </w:rPr>
              <w:t>/</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14:paraId="2B8DB14D">
            <w:pPr>
              <w:spacing w:line="240" w:lineRule="auto"/>
              <w:ind w:left="0" w:leftChars="0" w:firstLine="0" w:firstLineChars="0"/>
              <w:jc w:val="center"/>
              <w:rPr>
                <w:rFonts w:ascii="Times New Roman" w:hAnsi="Times New Roman"/>
                <w:snapToGrid w:val="0"/>
                <w:kern w:val="21"/>
                <w:sz w:val="21"/>
                <w:szCs w:val="21"/>
              </w:rPr>
            </w:pPr>
            <w:r>
              <w:rPr>
                <w:rFonts w:hint="eastAsia"/>
                <w:bCs/>
                <w:kern w:val="10"/>
                <w:sz w:val="21"/>
                <w:szCs w:val="21"/>
                <w:lang w:val="en-US" w:eastAsia="zh-CN"/>
              </w:rPr>
              <w:t>0.05t/a</w:t>
            </w:r>
          </w:p>
        </w:tc>
        <w:tc>
          <w:tcPr>
            <w:tcW w:w="1316" w:type="dxa"/>
            <w:tcBorders>
              <w:top w:val="single" w:color="auto" w:sz="4" w:space="0"/>
              <w:left w:val="single" w:color="auto" w:sz="4" w:space="0"/>
              <w:bottom w:val="single" w:color="auto" w:sz="4" w:space="0"/>
              <w:right w:val="single" w:color="auto" w:sz="8" w:space="0"/>
            </w:tcBorders>
            <w:shd w:val="clear" w:color="auto" w:fill="auto"/>
            <w:vAlign w:val="center"/>
          </w:tcPr>
          <w:p w14:paraId="33A84615">
            <w:pPr>
              <w:pStyle w:val="22"/>
              <w:widowControl w:val="0"/>
              <w:adjustRightInd w:val="0"/>
              <w:snapToGrid w:val="0"/>
              <w:spacing w:before="0" w:beforeAutospacing="0" w:after="0" w:afterAutospacing="0" w:line="240" w:lineRule="auto"/>
              <w:ind w:firstLine="0" w:firstLineChars="0"/>
              <w:jc w:val="center"/>
              <w:rPr>
                <w:rFonts w:ascii="Times New Roman" w:hAnsi="Times New Roman"/>
                <w:snapToGrid w:val="0"/>
                <w:kern w:val="21"/>
                <w:sz w:val="21"/>
                <w:szCs w:val="21"/>
              </w:rPr>
            </w:pPr>
            <w:r>
              <w:rPr>
                <w:rFonts w:hint="eastAsia"/>
                <w:bCs/>
                <w:kern w:val="10"/>
                <w:sz w:val="21"/>
                <w:szCs w:val="21"/>
              </w:rPr>
              <w:t>/</w:t>
            </w:r>
          </w:p>
        </w:tc>
      </w:tr>
    </w:tbl>
    <w:p w14:paraId="531277AA">
      <w:pPr>
        <w:ind w:firstLine="480"/>
      </w:pPr>
      <w:r>
        <w:rPr>
          <w:rFonts w:hint="eastAsia"/>
        </w:rPr>
        <w:t>注：⑥=①+③+④－⑤；⑦=⑥－①</w:t>
      </w:r>
    </w:p>
    <w:p w14:paraId="0D98C446">
      <w:pPr>
        <w:ind w:firstLine="480"/>
      </w:pPr>
    </w:p>
    <w:sectPr>
      <w:headerReference r:id="rId9" w:type="default"/>
      <w:footerReference r:id="rId10" w:type="default"/>
      <w:pgSz w:w="15840" w:h="12240" w:orient="landscape"/>
      <w:pgMar w:top="1800" w:right="1440" w:bottom="1800" w:left="1440" w:header="720" w:footer="720"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544AF">
    <w:pPr>
      <w:pStyle w:val="1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5A596">
    <w:pPr>
      <w:pStyle w:val="17"/>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矩形 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9815EE2">
                          <w:pPr>
                            <w:pStyle w:val="17"/>
                            <w:ind w:firstLine="360"/>
                          </w:pPr>
                          <w:r>
                            <w:fldChar w:fldCharType="begin"/>
                          </w:r>
                          <w:r>
                            <w:instrText xml:space="preserve"> PAGE  \* MERGEFORMAT </w:instrText>
                          </w:r>
                          <w:r>
                            <w:fldChar w:fldCharType="separate"/>
                          </w:r>
                          <w:r>
                            <w:t>35</w:t>
                          </w:r>
                          <w:r>
                            <w:fldChar w:fldCharType="end"/>
                          </w:r>
                        </w:p>
                      </w:txbxContent>
                    </wps:txbx>
                    <wps:bodyPr vert="horz" wrap="none" lIns="0" tIns="0" rIns="0" bIns="0" anchor="t">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5dblS0AAAAAUBAAAPAAAAAAAAAAEAIAAAACIAAABkcnMvZG93&#10;bnJldi54bWxQSwECFAAUAAAACACHTuJAuHihjc8BAACrAwAADgAAAAAAAAABACAAAAAfAQAAZHJz&#10;L2Uyb0RvYy54bWxQSwUGAAAAAAYABgBZAQAAYAUAAAAA&#10;">
              <v:fill on="f" focussize="0,0"/>
              <v:stroke on="f"/>
              <v:imagedata o:title=""/>
              <o:lock v:ext="edit" aspectratio="f"/>
              <v:textbox inset="0mm,0mm,0mm,0mm" style="mso-fit-shape-to-text:t;">
                <w:txbxContent>
                  <w:p w14:paraId="39815EE2">
                    <w:pPr>
                      <w:pStyle w:val="17"/>
                      <w:ind w:firstLine="360"/>
                    </w:pPr>
                    <w:r>
                      <w:fldChar w:fldCharType="begin"/>
                    </w:r>
                    <w:r>
                      <w:instrText xml:space="preserve"> PAGE  \* MERGEFORMAT </w:instrText>
                    </w:r>
                    <w:r>
                      <w:fldChar w:fldCharType="separate"/>
                    </w:r>
                    <w:r>
                      <w:t>35</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862B2">
    <w:pPr>
      <w:pStyle w:val="17"/>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26C5D28">
                          <w:pPr>
                            <w:pStyle w:val="17"/>
                            <w:ind w:firstLine="360"/>
                          </w:pPr>
                          <w:r>
                            <w:fldChar w:fldCharType="begin"/>
                          </w:r>
                          <w:r>
                            <w:instrText xml:space="preserve"> PAGE  \* MERGEFORMAT </w:instrText>
                          </w:r>
                          <w:r>
                            <w:fldChar w:fldCharType="separate"/>
                          </w:r>
                          <w:r>
                            <w:t>38</w:t>
                          </w:r>
                          <w:r>
                            <w:fldChar w:fldCharType="end"/>
                          </w:r>
                        </w:p>
                      </w:txbxContent>
                    </wps:txbx>
                    <wps:bodyPr vert="horz" wrap="none" lIns="0" tIns="0" rIns="0" bIns="0" anchor="t">
                      <a:spAutoFit/>
                    </wps:bodyPr>
                  </wps:wsp>
                </a:graphicData>
              </a:graphic>
            </wp:anchor>
          </w:drawing>
        </mc:Choice>
        <mc:Fallback>
          <w:pict>
            <v:rect id="文本框 9"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EAu4OrTAQAAqwMAAA4AAAAAAAAAAQAgAAAAHwEA&#10;AGRycy9lMm9Eb2MueG1sUEsFBgAAAAAGAAYAWQEAAGQFAAAAAA==&#10;">
              <v:fill on="f" focussize="0,0"/>
              <v:stroke on="f"/>
              <v:imagedata o:title=""/>
              <o:lock v:ext="edit" aspectratio="f"/>
              <v:textbox inset="0mm,0mm,0mm,0mm" style="mso-fit-shape-to-text:t;">
                <w:txbxContent>
                  <w:p w14:paraId="326C5D28">
                    <w:pPr>
                      <w:pStyle w:val="17"/>
                      <w:ind w:firstLine="360"/>
                    </w:pPr>
                    <w:r>
                      <w:fldChar w:fldCharType="begin"/>
                    </w:r>
                    <w:r>
                      <w:instrText xml:space="preserve"> PAGE  \* MERGEFORMAT </w:instrText>
                    </w:r>
                    <w:r>
                      <w:fldChar w:fldCharType="separate"/>
                    </w:r>
                    <w:r>
                      <w:t>38</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B4A7C">
    <w:pPr>
      <w:pStyle w:val="17"/>
      <w:tabs>
        <w:tab w:val="center" w:pos="4213"/>
        <w:tab w:val="left" w:pos="4818"/>
      </w:tabs>
      <w:ind w:firstLine="360"/>
    </w:pPr>
    <w:r>
      <w:rPr>
        <w:rFonts w:hint="eastAsia"/>
      </w:rPr>
      <w:tab/>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4028E">
    <w:pPr>
      <w:ind w:firstLine="480"/>
    </w:pPr>
  </w:p>
  <w:p w14:paraId="0DCD36D5">
    <w:pPr>
      <w:pStyle w:val="12"/>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ABF8C">
    <w:pPr>
      <w:pStyle w:val="1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1F0D8"/>
    <w:multiLevelType w:val="singleLevel"/>
    <w:tmpl w:val="E1B1F0D8"/>
    <w:lvl w:ilvl="0" w:tentative="0">
      <w:start w:val="4"/>
      <w:numFmt w:val="chineseCounting"/>
      <w:suff w:val="nothing"/>
      <w:lvlText w:val="%1、"/>
      <w:lvlJc w:val="left"/>
      <w:rPr>
        <w:rFonts w:hint="eastAsia"/>
      </w:rPr>
    </w:lvl>
  </w:abstractNum>
  <w:abstractNum w:abstractNumId="1">
    <w:nsid w:val="00000002"/>
    <w:multiLevelType w:val="singleLevel"/>
    <w:tmpl w:val="00000002"/>
    <w:lvl w:ilvl="0" w:tentative="0">
      <w:start w:val="1"/>
      <w:numFmt w:val="chineseCounting"/>
      <w:suff w:val="nothing"/>
      <w:lvlText w:val="%1、"/>
      <w:lvlJc w:val="left"/>
      <w:rPr>
        <w:rFonts w:hint="eastAsia"/>
      </w:rPr>
    </w:lvl>
  </w:abstractNum>
  <w:abstractNum w:abstractNumId="2">
    <w:nsid w:val="0000000B"/>
    <w:multiLevelType w:val="singleLevel"/>
    <w:tmpl w:val="0000000B"/>
    <w:lvl w:ilvl="0" w:tentative="0">
      <w:start w:val="1"/>
      <w:numFmt w:val="decimal"/>
      <w:suff w:val="nothing"/>
      <w:lvlText w:val="%1、"/>
      <w:lvlJc w:val="left"/>
    </w:lvl>
  </w:abstractNum>
  <w:abstractNum w:abstractNumId="3">
    <w:nsid w:val="0000000E"/>
    <w:multiLevelType w:val="multilevel"/>
    <w:tmpl w:val="0000000E"/>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0000014"/>
    <w:multiLevelType w:val="multilevel"/>
    <w:tmpl w:val="0000001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0000015"/>
    <w:multiLevelType w:val="singleLevel"/>
    <w:tmpl w:val="00000015"/>
    <w:lvl w:ilvl="0" w:tentative="0">
      <w:start w:val="1"/>
      <w:numFmt w:val="decimal"/>
      <w:suff w:val="nothing"/>
      <w:lvlText w:val="%1、"/>
      <w:lvlJc w:val="left"/>
    </w:lvl>
  </w:abstractNum>
  <w:abstractNum w:abstractNumId="6">
    <w:nsid w:val="00000020"/>
    <w:multiLevelType w:val="singleLevel"/>
    <w:tmpl w:val="00000020"/>
    <w:lvl w:ilvl="0" w:tentative="0">
      <w:start w:val="1"/>
      <w:numFmt w:val="decimal"/>
      <w:suff w:val="nothing"/>
      <w:lvlText w:val="%1、"/>
      <w:lvlJc w:val="left"/>
    </w:lvl>
  </w:abstractNum>
  <w:abstractNum w:abstractNumId="7">
    <w:nsid w:val="00000022"/>
    <w:multiLevelType w:val="singleLevel"/>
    <w:tmpl w:val="00000022"/>
    <w:lvl w:ilvl="0" w:tentative="0">
      <w:start w:val="1"/>
      <w:numFmt w:val="decimal"/>
      <w:suff w:val="nothing"/>
      <w:lvlText w:val="（%1）"/>
      <w:lvlJc w:val="left"/>
    </w:lvl>
  </w:abstractNum>
  <w:abstractNum w:abstractNumId="8">
    <w:nsid w:val="0053208E"/>
    <w:multiLevelType w:val="singleLevel"/>
    <w:tmpl w:val="0053208E"/>
    <w:lvl w:ilvl="0" w:tentative="0">
      <w:start w:val="1"/>
      <w:numFmt w:val="decimal"/>
      <w:suff w:val="nothing"/>
      <w:lvlText w:val="%1、"/>
      <w:lvlJc w:val="left"/>
    </w:lvl>
  </w:abstractNum>
  <w:abstractNum w:abstractNumId="9">
    <w:nsid w:val="0F6A65E1"/>
    <w:multiLevelType w:val="singleLevel"/>
    <w:tmpl w:val="0F6A65E1"/>
    <w:lvl w:ilvl="0" w:tentative="0">
      <w:start w:val="1"/>
      <w:numFmt w:val="decimal"/>
      <w:suff w:val="nothing"/>
      <w:lvlText w:val="（%1）"/>
      <w:lvlJc w:val="left"/>
    </w:lvl>
  </w:abstractNum>
  <w:abstractNum w:abstractNumId="10">
    <w:nsid w:val="1824186E"/>
    <w:multiLevelType w:val="singleLevel"/>
    <w:tmpl w:val="1824186E"/>
    <w:lvl w:ilvl="0" w:tentative="0">
      <w:start w:val="1"/>
      <w:numFmt w:val="chineseCounting"/>
      <w:suff w:val="nothing"/>
      <w:lvlText w:val="%1、"/>
      <w:lvlJc w:val="left"/>
      <w:rPr>
        <w:rFonts w:hint="eastAsia"/>
      </w:rPr>
    </w:lvl>
  </w:abstractNum>
  <w:abstractNum w:abstractNumId="11">
    <w:nsid w:val="64A13D97"/>
    <w:multiLevelType w:val="singleLevel"/>
    <w:tmpl w:val="64A13D97"/>
    <w:lvl w:ilvl="0" w:tentative="0">
      <w:start w:val="1"/>
      <w:numFmt w:val="decimal"/>
      <w:lvlText w:val="%1."/>
      <w:lvlJc w:val="left"/>
      <w:pPr>
        <w:tabs>
          <w:tab w:val="left" w:pos="312"/>
        </w:tabs>
      </w:pPr>
    </w:lvl>
  </w:abstractNum>
  <w:num w:numId="1">
    <w:abstractNumId w:val="1"/>
  </w:num>
  <w:num w:numId="2">
    <w:abstractNumId w:val="5"/>
  </w:num>
  <w:num w:numId="3">
    <w:abstractNumId w:val="2"/>
  </w:num>
  <w:num w:numId="4">
    <w:abstractNumId w:val="11"/>
  </w:num>
  <w:num w:numId="5">
    <w:abstractNumId w:val="6"/>
  </w:num>
  <w:num w:numId="6">
    <w:abstractNumId w:val="7"/>
  </w:num>
  <w:num w:numId="7">
    <w:abstractNumId w:val="8"/>
  </w:num>
  <w:num w:numId="8">
    <w:abstractNumId w:val="4"/>
  </w:num>
  <w:num w:numId="9">
    <w:abstractNumId w:val="3"/>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6DF"/>
    <w:rsid w:val="000D5C3D"/>
    <w:rsid w:val="00141139"/>
    <w:rsid w:val="001D1CDB"/>
    <w:rsid w:val="001E272A"/>
    <w:rsid w:val="002151DA"/>
    <w:rsid w:val="002543E0"/>
    <w:rsid w:val="002600C3"/>
    <w:rsid w:val="00321081"/>
    <w:rsid w:val="003A7879"/>
    <w:rsid w:val="003D1CE0"/>
    <w:rsid w:val="004D6305"/>
    <w:rsid w:val="004F76C1"/>
    <w:rsid w:val="0050594F"/>
    <w:rsid w:val="005B020B"/>
    <w:rsid w:val="0066247F"/>
    <w:rsid w:val="00697A1E"/>
    <w:rsid w:val="00724349"/>
    <w:rsid w:val="0078143C"/>
    <w:rsid w:val="00782E76"/>
    <w:rsid w:val="007D4CD5"/>
    <w:rsid w:val="008406DF"/>
    <w:rsid w:val="008411D0"/>
    <w:rsid w:val="008D7276"/>
    <w:rsid w:val="00991CF9"/>
    <w:rsid w:val="00B22977"/>
    <w:rsid w:val="00B54CD5"/>
    <w:rsid w:val="00EB3F2F"/>
    <w:rsid w:val="00EC5E13"/>
    <w:rsid w:val="00EE00CE"/>
    <w:rsid w:val="00EE485C"/>
    <w:rsid w:val="00EE59D2"/>
    <w:rsid w:val="00EF37DA"/>
    <w:rsid w:val="00F76DBB"/>
    <w:rsid w:val="01010AEE"/>
    <w:rsid w:val="010158D6"/>
    <w:rsid w:val="010540F7"/>
    <w:rsid w:val="011B0745"/>
    <w:rsid w:val="01565D4D"/>
    <w:rsid w:val="015A016E"/>
    <w:rsid w:val="015D6BAC"/>
    <w:rsid w:val="0172557B"/>
    <w:rsid w:val="017779D9"/>
    <w:rsid w:val="01874212"/>
    <w:rsid w:val="01AE3368"/>
    <w:rsid w:val="01E41B1F"/>
    <w:rsid w:val="01EC5C3E"/>
    <w:rsid w:val="01FE5971"/>
    <w:rsid w:val="02117D9A"/>
    <w:rsid w:val="021A3610"/>
    <w:rsid w:val="02367A76"/>
    <w:rsid w:val="02383CE7"/>
    <w:rsid w:val="02595322"/>
    <w:rsid w:val="025C5CB3"/>
    <w:rsid w:val="029F0F02"/>
    <w:rsid w:val="02CA22A1"/>
    <w:rsid w:val="02D647E9"/>
    <w:rsid w:val="02E61D6D"/>
    <w:rsid w:val="02F92D08"/>
    <w:rsid w:val="03001DF9"/>
    <w:rsid w:val="03085511"/>
    <w:rsid w:val="032D331F"/>
    <w:rsid w:val="036D31FB"/>
    <w:rsid w:val="037E6BB8"/>
    <w:rsid w:val="03AC207D"/>
    <w:rsid w:val="03C266D1"/>
    <w:rsid w:val="04094717"/>
    <w:rsid w:val="040D69D5"/>
    <w:rsid w:val="043E1E4C"/>
    <w:rsid w:val="048802D7"/>
    <w:rsid w:val="049A7BD3"/>
    <w:rsid w:val="04D1595C"/>
    <w:rsid w:val="05137D43"/>
    <w:rsid w:val="05310873"/>
    <w:rsid w:val="05327BA8"/>
    <w:rsid w:val="05600E1D"/>
    <w:rsid w:val="056831D8"/>
    <w:rsid w:val="056A7110"/>
    <w:rsid w:val="0576374F"/>
    <w:rsid w:val="05785C74"/>
    <w:rsid w:val="058B008A"/>
    <w:rsid w:val="05A266C9"/>
    <w:rsid w:val="05A50F26"/>
    <w:rsid w:val="05AA653C"/>
    <w:rsid w:val="05B64EE1"/>
    <w:rsid w:val="05BD626F"/>
    <w:rsid w:val="05E0766C"/>
    <w:rsid w:val="0619193C"/>
    <w:rsid w:val="062639CE"/>
    <w:rsid w:val="066B520D"/>
    <w:rsid w:val="068F128E"/>
    <w:rsid w:val="06B37672"/>
    <w:rsid w:val="06C74ECC"/>
    <w:rsid w:val="06D46A80"/>
    <w:rsid w:val="070B795F"/>
    <w:rsid w:val="07304FAA"/>
    <w:rsid w:val="077A53ED"/>
    <w:rsid w:val="07A01913"/>
    <w:rsid w:val="07E84685"/>
    <w:rsid w:val="08183C31"/>
    <w:rsid w:val="0822060B"/>
    <w:rsid w:val="082C0578"/>
    <w:rsid w:val="082F4AD6"/>
    <w:rsid w:val="083413F2"/>
    <w:rsid w:val="0864352F"/>
    <w:rsid w:val="08716E9D"/>
    <w:rsid w:val="08766CE3"/>
    <w:rsid w:val="08A84EEE"/>
    <w:rsid w:val="08B5322E"/>
    <w:rsid w:val="08B651F8"/>
    <w:rsid w:val="08DD4532"/>
    <w:rsid w:val="08E104C7"/>
    <w:rsid w:val="090E293E"/>
    <w:rsid w:val="09137F54"/>
    <w:rsid w:val="094840A2"/>
    <w:rsid w:val="09B61C0A"/>
    <w:rsid w:val="09BC4A90"/>
    <w:rsid w:val="0A1042DF"/>
    <w:rsid w:val="0A155730"/>
    <w:rsid w:val="0A1E3055"/>
    <w:rsid w:val="0A2322F4"/>
    <w:rsid w:val="0A350D23"/>
    <w:rsid w:val="0A5D1DCF"/>
    <w:rsid w:val="0A6F1B02"/>
    <w:rsid w:val="0A747118"/>
    <w:rsid w:val="0AC534D0"/>
    <w:rsid w:val="0AE95411"/>
    <w:rsid w:val="0AF63404"/>
    <w:rsid w:val="0B2F7D95"/>
    <w:rsid w:val="0B867103"/>
    <w:rsid w:val="0BA31A63"/>
    <w:rsid w:val="0BD25B76"/>
    <w:rsid w:val="0BD60DC9"/>
    <w:rsid w:val="0C040028"/>
    <w:rsid w:val="0C116BED"/>
    <w:rsid w:val="0C236700"/>
    <w:rsid w:val="0C3504B5"/>
    <w:rsid w:val="0C3C2156"/>
    <w:rsid w:val="0C436DA2"/>
    <w:rsid w:val="0C4D56A5"/>
    <w:rsid w:val="0C582D50"/>
    <w:rsid w:val="0C68717B"/>
    <w:rsid w:val="0C721436"/>
    <w:rsid w:val="0C7C4062"/>
    <w:rsid w:val="0C8E35C1"/>
    <w:rsid w:val="0CDF2F6F"/>
    <w:rsid w:val="0CE23E66"/>
    <w:rsid w:val="0D0A383C"/>
    <w:rsid w:val="0D163702"/>
    <w:rsid w:val="0D19047D"/>
    <w:rsid w:val="0D4B4161"/>
    <w:rsid w:val="0D975F08"/>
    <w:rsid w:val="0DC22523"/>
    <w:rsid w:val="0DD20D93"/>
    <w:rsid w:val="0DEF37FE"/>
    <w:rsid w:val="0E1B195D"/>
    <w:rsid w:val="0E4F0A69"/>
    <w:rsid w:val="0E52151F"/>
    <w:rsid w:val="0E6C7CDA"/>
    <w:rsid w:val="0E7771D7"/>
    <w:rsid w:val="0EA33B28"/>
    <w:rsid w:val="0EA855E3"/>
    <w:rsid w:val="0EB01450"/>
    <w:rsid w:val="0EB20B6F"/>
    <w:rsid w:val="0EC07C41"/>
    <w:rsid w:val="0F087E2F"/>
    <w:rsid w:val="0F7C33C8"/>
    <w:rsid w:val="0F8047DE"/>
    <w:rsid w:val="0F8B2F3A"/>
    <w:rsid w:val="0FC12318"/>
    <w:rsid w:val="0FC20860"/>
    <w:rsid w:val="0FDA73F1"/>
    <w:rsid w:val="0FE6025A"/>
    <w:rsid w:val="0FF46D31"/>
    <w:rsid w:val="10120BD1"/>
    <w:rsid w:val="10207243"/>
    <w:rsid w:val="10CD2E3D"/>
    <w:rsid w:val="10D8227B"/>
    <w:rsid w:val="10FD1D28"/>
    <w:rsid w:val="11046A4D"/>
    <w:rsid w:val="110805BA"/>
    <w:rsid w:val="110A4333"/>
    <w:rsid w:val="113E4049"/>
    <w:rsid w:val="1154782E"/>
    <w:rsid w:val="115B1C24"/>
    <w:rsid w:val="11614615"/>
    <w:rsid w:val="11651A4D"/>
    <w:rsid w:val="11A26319"/>
    <w:rsid w:val="11CF505E"/>
    <w:rsid w:val="11E626AA"/>
    <w:rsid w:val="121168C8"/>
    <w:rsid w:val="122C51BD"/>
    <w:rsid w:val="123D4986"/>
    <w:rsid w:val="125C471A"/>
    <w:rsid w:val="12A64309"/>
    <w:rsid w:val="12CD5618"/>
    <w:rsid w:val="130A6AB8"/>
    <w:rsid w:val="130F32F3"/>
    <w:rsid w:val="13286C49"/>
    <w:rsid w:val="13390ABB"/>
    <w:rsid w:val="134E38DA"/>
    <w:rsid w:val="135574F5"/>
    <w:rsid w:val="136715C8"/>
    <w:rsid w:val="13724665"/>
    <w:rsid w:val="13805A3A"/>
    <w:rsid w:val="13C76090"/>
    <w:rsid w:val="13F43D56"/>
    <w:rsid w:val="13F5705E"/>
    <w:rsid w:val="13FF3EF7"/>
    <w:rsid w:val="14177060"/>
    <w:rsid w:val="14223741"/>
    <w:rsid w:val="14532AEF"/>
    <w:rsid w:val="145F3E84"/>
    <w:rsid w:val="14A46193"/>
    <w:rsid w:val="14CD4A71"/>
    <w:rsid w:val="14CF38C9"/>
    <w:rsid w:val="150F1F18"/>
    <w:rsid w:val="15126B3E"/>
    <w:rsid w:val="156A35F2"/>
    <w:rsid w:val="15836462"/>
    <w:rsid w:val="15CA22E2"/>
    <w:rsid w:val="15CE592F"/>
    <w:rsid w:val="160550C9"/>
    <w:rsid w:val="160A01D1"/>
    <w:rsid w:val="160B0931"/>
    <w:rsid w:val="16146ECF"/>
    <w:rsid w:val="161D7F04"/>
    <w:rsid w:val="163C6D3C"/>
    <w:rsid w:val="1672794A"/>
    <w:rsid w:val="16825D60"/>
    <w:rsid w:val="16834DE7"/>
    <w:rsid w:val="16866209"/>
    <w:rsid w:val="169344A6"/>
    <w:rsid w:val="1694677A"/>
    <w:rsid w:val="169D663C"/>
    <w:rsid w:val="16AE5760"/>
    <w:rsid w:val="16DF6236"/>
    <w:rsid w:val="16F46EE5"/>
    <w:rsid w:val="170A0BE8"/>
    <w:rsid w:val="174F0F7F"/>
    <w:rsid w:val="175B1444"/>
    <w:rsid w:val="17602EFE"/>
    <w:rsid w:val="176C18A3"/>
    <w:rsid w:val="17793FC0"/>
    <w:rsid w:val="177C4BFE"/>
    <w:rsid w:val="17BF5E77"/>
    <w:rsid w:val="17F03571"/>
    <w:rsid w:val="1803771B"/>
    <w:rsid w:val="180B36BA"/>
    <w:rsid w:val="1812308C"/>
    <w:rsid w:val="181630EA"/>
    <w:rsid w:val="18301F1C"/>
    <w:rsid w:val="18583BD5"/>
    <w:rsid w:val="18736C61"/>
    <w:rsid w:val="187622AE"/>
    <w:rsid w:val="18A94431"/>
    <w:rsid w:val="18B64561"/>
    <w:rsid w:val="192561AE"/>
    <w:rsid w:val="19514339"/>
    <w:rsid w:val="195F60B9"/>
    <w:rsid w:val="196825B4"/>
    <w:rsid w:val="1987549A"/>
    <w:rsid w:val="19951B16"/>
    <w:rsid w:val="19D43730"/>
    <w:rsid w:val="1A4172FB"/>
    <w:rsid w:val="1A4268EB"/>
    <w:rsid w:val="1A6C69E2"/>
    <w:rsid w:val="1A903AFB"/>
    <w:rsid w:val="1AA50C28"/>
    <w:rsid w:val="1AA66E7A"/>
    <w:rsid w:val="1AC16EB3"/>
    <w:rsid w:val="1AC75042"/>
    <w:rsid w:val="1ACC4407"/>
    <w:rsid w:val="1AE551BB"/>
    <w:rsid w:val="1AE66B94"/>
    <w:rsid w:val="1B043976"/>
    <w:rsid w:val="1B0E5E80"/>
    <w:rsid w:val="1B1F1731"/>
    <w:rsid w:val="1B283D33"/>
    <w:rsid w:val="1B3F107D"/>
    <w:rsid w:val="1B624E40"/>
    <w:rsid w:val="1B77495B"/>
    <w:rsid w:val="1B972C67"/>
    <w:rsid w:val="1BA93174"/>
    <w:rsid w:val="1BB0015F"/>
    <w:rsid w:val="1BBF1A1F"/>
    <w:rsid w:val="1BDC7A5D"/>
    <w:rsid w:val="1C006A5E"/>
    <w:rsid w:val="1C145E41"/>
    <w:rsid w:val="1C316C17"/>
    <w:rsid w:val="1C5D17BA"/>
    <w:rsid w:val="1C6505AF"/>
    <w:rsid w:val="1C694A85"/>
    <w:rsid w:val="1C744D56"/>
    <w:rsid w:val="1C7B0660"/>
    <w:rsid w:val="1C847229"/>
    <w:rsid w:val="1CC932F4"/>
    <w:rsid w:val="1D055FB0"/>
    <w:rsid w:val="1D181B85"/>
    <w:rsid w:val="1D3F6A19"/>
    <w:rsid w:val="1D706292"/>
    <w:rsid w:val="1D7F230D"/>
    <w:rsid w:val="1DA512DF"/>
    <w:rsid w:val="1DDB565E"/>
    <w:rsid w:val="1DE25359"/>
    <w:rsid w:val="1DFE6FCD"/>
    <w:rsid w:val="1E0A2C36"/>
    <w:rsid w:val="1E113148"/>
    <w:rsid w:val="1E2E4331"/>
    <w:rsid w:val="1E5B4D81"/>
    <w:rsid w:val="1EE85BE4"/>
    <w:rsid w:val="1EF1268E"/>
    <w:rsid w:val="1EFD7285"/>
    <w:rsid w:val="1F3321C3"/>
    <w:rsid w:val="1F4630C6"/>
    <w:rsid w:val="1F5F5356"/>
    <w:rsid w:val="1F6C3E55"/>
    <w:rsid w:val="1F6E3CDF"/>
    <w:rsid w:val="1F8D2032"/>
    <w:rsid w:val="1FD17E59"/>
    <w:rsid w:val="1FDC0A28"/>
    <w:rsid w:val="1FE12702"/>
    <w:rsid w:val="1FEC0E41"/>
    <w:rsid w:val="1FEC17D3"/>
    <w:rsid w:val="20393367"/>
    <w:rsid w:val="203C5A02"/>
    <w:rsid w:val="20531852"/>
    <w:rsid w:val="206A0E38"/>
    <w:rsid w:val="20855784"/>
    <w:rsid w:val="20962FD5"/>
    <w:rsid w:val="20CA3197"/>
    <w:rsid w:val="20D01F6D"/>
    <w:rsid w:val="20D44015"/>
    <w:rsid w:val="20DD5930"/>
    <w:rsid w:val="20EE157B"/>
    <w:rsid w:val="20FF1092"/>
    <w:rsid w:val="21004E0A"/>
    <w:rsid w:val="210B5C89"/>
    <w:rsid w:val="212E5E1B"/>
    <w:rsid w:val="21377492"/>
    <w:rsid w:val="213F3B84"/>
    <w:rsid w:val="214340A2"/>
    <w:rsid w:val="21C97F2F"/>
    <w:rsid w:val="21DB4A3C"/>
    <w:rsid w:val="21E92244"/>
    <w:rsid w:val="21F40AF0"/>
    <w:rsid w:val="22036DC5"/>
    <w:rsid w:val="220E5AF5"/>
    <w:rsid w:val="22274D44"/>
    <w:rsid w:val="222B5EB7"/>
    <w:rsid w:val="223876B6"/>
    <w:rsid w:val="22667CBE"/>
    <w:rsid w:val="227B6E3E"/>
    <w:rsid w:val="22837AA1"/>
    <w:rsid w:val="228A0E2F"/>
    <w:rsid w:val="228D6B72"/>
    <w:rsid w:val="229677D4"/>
    <w:rsid w:val="22BD7457"/>
    <w:rsid w:val="22CD7E0E"/>
    <w:rsid w:val="22DC0D0D"/>
    <w:rsid w:val="23285C68"/>
    <w:rsid w:val="232E062B"/>
    <w:rsid w:val="232E56F6"/>
    <w:rsid w:val="2355143D"/>
    <w:rsid w:val="23632A86"/>
    <w:rsid w:val="238166D6"/>
    <w:rsid w:val="23860994"/>
    <w:rsid w:val="23957A8C"/>
    <w:rsid w:val="239A7798"/>
    <w:rsid w:val="23C75FCD"/>
    <w:rsid w:val="23D5257E"/>
    <w:rsid w:val="242332EA"/>
    <w:rsid w:val="242A0B1C"/>
    <w:rsid w:val="24376D95"/>
    <w:rsid w:val="246F1DB3"/>
    <w:rsid w:val="24D85F80"/>
    <w:rsid w:val="253432D4"/>
    <w:rsid w:val="25373AE1"/>
    <w:rsid w:val="258561BD"/>
    <w:rsid w:val="258C3BBB"/>
    <w:rsid w:val="25956469"/>
    <w:rsid w:val="25C414C9"/>
    <w:rsid w:val="25EB7E37"/>
    <w:rsid w:val="26391DEF"/>
    <w:rsid w:val="26567509"/>
    <w:rsid w:val="26C74473"/>
    <w:rsid w:val="26E01966"/>
    <w:rsid w:val="27286E69"/>
    <w:rsid w:val="272F01F7"/>
    <w:rsid w:val="27A73E71"/>
    <w:rsid w:val="27AA6CC8"/>
    <w:rsid w:val="27D25F92"/>
    <w:rsid w:val="27EC60E8"/>
    <w:rsid w:val="281D097B"/>
    <w:rsid w:val="28471393"/>
    <w:rsid w:val="28732366"/>
    <w:rsid w:val="2877396A"/>
    <w:rsid w:val="287E4F92"/>
    <w:rsid w:val="28CB3F50"/>
    <w:rsid w:val="28E82D54"/>
    <w:rsid w:val="28EA086E"/>
    <w:rsid w:val="290E511A"/>
    <w:rsid w:val="291B46D5"/>
    <w:rsid w:val="292D0766"/>
    <w:rsid w:val="2946266B"/>
    <w:rsid w:val="29791BFE"/>
    <w:rsid w:val="297D16EE"/>
    <w:rsid w:val="299D58EC"/>
    <w:rsid w:val="29D900A9"/>
    <w:rsid w:val="29FF65A7"/>
    <w:rsid w:val="2A09503E"/>
    <w:rsid w:val="2A27165A"/>
    <w:rsid w:val="2A3E70CF"/>
    <w:rsid w:val="2A554B8C"/>
    <w:rsid w:val="2A9C2048"/>
    <w:rsid w:val="2B035C23"/>
    <w:rsid w:val="2B1C4F36"/>
    <w:rsid w:val="2B4029D3"/>
    <w:rsid w:val="2B512E32"/>
    <w:rsid w:val="2BD3716A"/>
    <w:rsid w:val="2C6A62C8"/>
    <w:rsid w:val="2C866B0B"/>
    <w:rsid w:val="2CA51DC6"/>
    <w:rsid w:val="2CAB47C4"/>
    <w:rsid w:val="2CBF274A"/>
    <w:rsid w:val="2CBF5B79"/>
    <w:rsid w:val="2CFE48F4"/>
    <w:rsid w:val="2D533957"/>
    <w:rsid w:val="2D546C0A"/>
    <w:rsid w:val="2DB34FC9"/>
    <w:rsid w:val="2DC62A23"/>
    <w:rsid w:val="2DCF4E69"/>
    <w:rsid w:val="2DD9710F"/>
    <w:rsid w:val="2DE232B1"/>
    <w:rsid w:val="2DF950BB"/>
    <w:rsid w:val="2E287D37"/>
    <w:rsid w:val="2E334E31"/>
    <w:rsid w:val="2E424CB4"/>
    <w:rsid w:val="2E67296D"/>
    <w:rsid w:val="2E813A2E"/>
    <w:rsid w:val="2E9D1A0C"/>
    <w:rsid w:val="2EB20408"/>
    <w:rsid w:val="2EB86AFF"/>
    <w:rsid w:val="2ECA3572"/>
    <w:rsid w:val="2ED51684"/>
    <w:rsid w:val="2EE93382"/>
    <w:rsid w:val="2F06773C"/>
    <w:rsid w:val="2F254D83"/>
    <w:rsid w:val="2F416D1A"/>
    <w:rsid w:val="2F7C1F0D"/>
    <w:rsid w:val="2FDC6A42"/>
    <w:rsid w:val="2FF67B04"/>
    <w:rsid w:val="30191A45"/>
    <w:rsid w:val="30274F30"/>
    <w:rsid w:val="302911CE"/>
    <w:rsid w:val="303A0CA6"/>
    <w:rsid w:val="3041515F"/>
    <w:rsid w:val="30683C8B"/>
    <w:rsid w:val="30716B1B"/>
    <w:rsid w:val="30AC4667"/>
    <w:rsid w:val="30DD0CC4"/>
    <w:rsid w:val="30E97669"/>
    <w:rsid w:val="30F83ACC"/>
    <w:rsid w:val="310A7EE2"/>
    <w:rsid w:val="31193A54"/>
    <w:rsid w:val="313E79B5"/>
    <w:rsid w:val="314D0CC2"/>
    <w:rsid w:val="31545BC2"/>
    <w:rsid w:val="315F59BF"/>
    <w:rsid w:val="316E0FC0"/>
    <w:rsid w:val="3186135C"/>
    <w:rsid w:val="319B18F1"/>
    <w:rsid w:val="31BA266A"/>
    <w:rsid w:val="320A1CA1"/>
    <w:rsid w:val="32146967"/>
    <w:rsid w:val="32496611"/>
    <w:rsid w:val="32867865"/>
    <w:rsid w:val="328B113D"/>
    <w:rsid w:val="329E432A"/>
    <w:rsid w:val="32AC3044"/>
    <w:rsid w:val="32B141B6"/>
    <w:rsid w:val="32C128BF"/>
    <w:rsid w:val="32CF3C28"/>
    <w:rsid w:val="32F30FDE"/>
    <w:rsid w:val="32F97E02"/>
    <w:rsid w:val="331A77E4"/>
    <w:rsid w:val="331F7372"/>
    <w:rsid w:val="336245E7"/>
    <w:rsid w:val="339064C2"/>
    <w:rsid w:val="33941B0E"/>
    <w:rsid w:val="33B52B2A"/>
    <w:rsid w:val="33BC09FF"/>
    <w:rsid w:val="33C87A09"/>
    <w:rsid w:val="33D77C4D"/>
    <w:rsid w:val="341E263A"/>
    <w:rsid w:val="342310E4"/>
    <w:rsid w:val="342B04AD"/>
    <w:rsid w:val="346D2A0F"/>
    <w:rsid w:val="34842DE4"/>
    <w:rsid w:val="3488405D"/>
    <w:rsid w:val="348C6C89"/>
    <w:rsid w:val="34B166F0"/>
    <w:rsid w:val="34CC177B"/>
    <w:rsid w:val="34E82FA8"/>
    <w:rsid w:val="34EA76DE"/>
    <w:rsid w:val="35017E15"/>
    <w:rsid w:val="35040F15"/>
    <w:rsid w:val="353335A8"/>
    <w:rsid w:val="35484615"/>
    <w:rsid w:val="355157DD"/>
    <w:rsid w:val="357C6CFE"/>
    <w:rsid w:val="357F5E30"/>
    <w:rsid w:val="35973CF8"/>
    <w:rsid w:val="35A16764"/>
    <w:rsid w:val="35AE3ACA"/>
    <w:rsid w:val="35BC359E"/>
    <w:rsid w:val="35BE7497"/>
    <w:rsid w:val="35D07F22"/>
    <w:rsid w:val="35E746B4"/>
    <w:rsid w:val="360A60B7"/>
    <w:rsid w:val="36133197"/>
    <w:rsid w:val="36140CE4"/>
    <w:rsid w:val="362865D3"/>
    <w:rsid w:val="36592A97"/>
    <w:rsid w:val="36A007CA"/>
    <w:rsid w:val="36A04C6E"/>
    <w:rsid w:val="36BF0C62"/>
    <w:rsid w:val="36E27034"/>
    <w:rsid w:val="36E903C3"/>
    <w:rsid w:val="36F12692"/>
    <w:rsid w:val="37313B18"/>
    <w:rsid w:val="373A29CC"/>
    <w:rsid w:val="376D0FF4"/>
    <w:rsid w:val="37790C78"/>
    <w:rsid w:val="37812379"/>
    <w:rsid w:val="378679C0"/>
    <w:rsid w:val="379E3E06"/>
    <w:rsid w:val="37DA7D0B"/>
    <w:rsid w:val="37FE39FA"/>
    <w:rsid w:val="3837515E"/>
    <w:rsid w:val="386E3D1F"/>
    <w:rsid w:val="38A239D2"/>
    <w:rsid w:val="38D40BFF"/>
    <w:rsid w:val="390436A9"/>
    <w:rsid w:val="3905700A"/>
    <w:rsid w:val="390827EA"/>
    <w:rsid w:val="392751D2"/>
    <w:rsid w:val="392B58F2"/>
    <w:rsid w:val="3951224F"/>
    <w:rsid w:val="396957EB"/>
    <w:rsid w:val="39897A4F"/>
    <w:rsid w:val="3995038E"/>
    <w:rsid w:val="39A348DA"/>
    <w:rsid w:val="39FE5653"/>
    <w:rsid w:val="3A13103F"/>
    <w:rsid w:val="3A1F5EA9"/>
    <w:rsid w:val="3A2D7E2B"/>
    <w:rsid w:val="3A4154E8"/>
    <w:rsid w:val="3A4E5ED7"/>
    <w:rsid w:val="3A52002D"/>
    <w:rsid w:val="3A5244D1"/>
    <w:rsid w:val="3A691566"/>
    <w:rsid w:val="3A8300F1"/>
    <w:rsid w:val="3AB40CE8"/>
    <w:rsid w:val="3B054E18"/>
    <w:rsid w:val="3B1479D8"/>
    <w:rsid w:val="3B18527C"/>
    <w:rsid w:val="3B1B6E04"/>
    <w:rsid w:val="3B4C7172"/>
    <w:rsid w:val="3B846DD5"/>
    <w:rsid w:val="3BA1126C"/>
    <w:rsid w:val="3BB858DE"/>
    <w:rsid w:val="3BD322AF"/>
    <w:rsid w:val="3C4A3258"/>
    <w:rsid w:val="3C4D0969"/>
    <w:rsid w:val="3C601127"/>
    <w:rsid w:val="3C83241C"/>
    <w:rsid w:val="3CB708C4"/>
    <w:rsid w:val="3CBB635D"/>
    <w:rsid w:val="3CCA49C6"/>
    <w:rsid w:val="3CDB16D2"/>
    <w:rsid w:val="3D007E34"/>
    <w:rsid w:val="3D125759"/>
    <w:rsid w:val="3D41049D"/>
    <w:rsid w:val="3D694A1F"/>
    <w:rsid w:val="3D6C10B3"/>
    <w:rsid w:val="3D713A67"/>
    <w:rsid w:val="3D7824A0"/>
    <w:rsid w:val="3D89020A"/>
    <w:rsid w:val="3D8F0A75"/>
    <w:rsid w:val="3DA31D4B"/>
    <w:rsid w:val="3DBD6105"/>
    <w:rsid w:val="3DFB09DB"/>
    <w:rsid w:val="3E014244"/>
    <w:rsid w:val="3E6A7C28"/>
    <w:rsid w:val="3E716647"/>
    <w:rsid w:val="3E774506"/>
    <w:rsid w:val="3EA85C6E"/>
    <w:rsid w:val="3F226016"/>
    <w:rsid w:val="3F40171D"/>
    <w:rsid w:val="3F5E56C6"/>
    <w:rsid w:val="3F72393F"/>
    <w:rsid w:val="3F7933ED"/>
    <w:rsid w:val="3F861E85"/>
    <w:rsid w:val="3F88629F"/>
    <w:rsid w:val="3F9C0C0E"/>
    <w:rsid w:val="3FA73C06"/>
    <w:rsid w:val="3FAD7FFA"/>
    <w:rsid w:val="3FC26FB4"/>
    <w:rsid w:val="3FFF4431"/>
    <w:rsid w:val="404D5F3C"/>
    <w:rsid w:val="404E1296"/>
    <w:rsid w:val="405215CC"/>
    <w:rsid w:val="4065258E"/>
    <w:rsid w:val="409C742E"/>
    <w:rsid w:val="40AE7F87"/>
    <w:rsid w:val="40E72B0C"/>
    <w:rsid w:val="411257E8"/>
    <w:rsid w:val="41362456"/>
    <w:rsid w:val="41B25855"/>
    <w:rsid w:val="41B475E0"/>
    <w:rsid w:val="41D103D1"/>
    <w:rsid w:val="41E41EB2"/>
    <w:rsid w:val="420E6F2F"/>
    <w:rsid w:val="42280D92"/>
    <w:rsid w:val="425D392C"/>
    <w:rsid w:val="425E2DCE"/>
    <w:rsid w:val="42693067"/>
    <w:rsid w:val="42756FAE"/>
    <w:rsid w:val="42997141"/>
    <w:rsid w:val="429A6A15"/>
    <w:rsid w:val="429C5115"/>
    <w:rsid w:val="429F6DD1"/>
    <w:rsid w:val="42AB29D0"/>
    <w:rsid w:val="42B75819"/>
    <w:rsid w:val="430A3B9B"/>
    <w:rsid w:val="4344430F"/>
    <w:rsid w:val="434846C3"/>
    <w:rsid w:val="43947908"/>
    <w:rsid w:val="43A448FF"/>
    <w:rsid w:val="43A55671"/>
    <w:rsid w:val="43CD6976"/>
    <w:rsid w:val="43DF6FFD"/>
    <w:rsid w:val="44000AFA"/>
    <w:rsid w:val="44102666"/>
    <w:rsid w:val="441173C2"/>
    <w:rsid w:val="443D1D4E"/>
    <w:rsid w:val="44496945"/>
    <w:rsid w:val="44597F42"/>
    <w:rsid w:val="445A46AE"/>
    <w:rsid w:val="446C4F09"/>
    <w:rsid w:val="44930287"/>
    <w:rsid w:val="44AB4F09"/>
    <w:rsid w:val="44B518E4"/>
    <w:rsid w:val="44B71B00"/>
    <w:rsid w:val="44EE129A"/>
    <w:rsid w:val="44F51A20"/>
    <w:rsid w:val="44FF0DB1"/>
    <w:rsid w:val="44FF140C"/>
    <w:rsid w:val="45352A25"/>
    <w:rsid w:val="453A628D"/>
    <w:rsid w:val="454F1EDE"/>
    <w:rsid w:val="45637592"/>
    <w:rsid w:val="45717F01"/>
    <w:rsid w:val="457C0654"/>
    <w:rsid w:val="45813EBC"/>
    <w:rsid w:val="459E05CA"/>
    <w:rsid w:val="45C91337"/>
    <w:rsid w:val="45CF3374"/>
    <w:rsid w:val="45F80523"/>
    <w:rsid w:val="46133710"/>
    <w:rsid w:val="464E3D9E"/>
    <w:rsid w:val="466C3AC7"/>
    <w:rsid w:val="46780E1B"/>
    <w:rsid w:val="469D194F"/>
    <w:rsid w:val="46C56C10"/>
    <w:rsid w:val="46FC37FA"/>
    <w:rsid w:val="470B28B4"/>
    <w:rsid w:val="471F398D"/>
    <w:rsid w:val="47235B1B"/>
    <w:rsid w:val="474F1649"/>
    <w:rsid w:val="475F022D"/>
    <w:rsid w:val="477041E8"/>
    <w:rsid w:val="47DB5B06"/>
    <w:rsid w:val="48063718"/>
    <w:rsid w:val="48110D9B"/>
    <w:rsid w:val="4860425D"/>
    <w:rsid w:val="48643D4D"/>
    <w:rsid w:val="48974234"/>
    <w:rsid w:val="48B620CF"/>
    <w:rsid w:val="48BA71A8"/>
    <w:rsid w:val="48CF0379"/>
    <w:rsid w:val="49092A56"/>
    <w:rsid w:val="49312711"/>
    <w:rsid w:val="496C250A"/>
    <w:rsid w:val="498F4DFA"/>
    <w:rsid w:val="49AC377C"/>
    <w:rsid w:val="49AC575D"/>
    <w:rsid w:val="49B128B8"/>
    <w:rsid w:val="49B760FE"/>
    <w:rsid w:val="49BC684D"/>
    <w:rsid w:val="49D84A41"/>
    <w:rsid w:val="49D96075"/>
    <w:rsid w:val="49E01EC2"/>
    <w:rsid w:val="49E43FAC"/>
    <w:rsid w:val="49E60792"/>
    <w:rsid w:val="49FC7FB5"/>
    <w:rsid w:val="4A2275DD"/>
    <w:rsid w:val="4A3640A9"/>
    <w:rsid w:val="4A3B288C"/>
    <w:rsid w:val="4A4D0811"/>
    <w:rsid w:val="4A691D88"/>
    <w:rsid w:val="4AE449D4"/>
    <w:rsid w:val="4AE44CD1"/>
    <w:rsid w:val="4AF64A04"/>
    <w:rsid w:val="4B2C5BF8"/>
    <w:rsid w:val="4B58121B"/>
    <w:rsid w:val="4B693428"/>
    <w:rsid w:val="4B867A5E"/>
    <w:rsid w:val="4B893ACB"/>
    <w:rsid w:val="4BB075EA"/>
    <w:rsid w:val="4BD71484"/>
    <w:rsid w:val="4C030A03"/>
    <w:rsid w:val="4C261319"/>
    <w:rsid w:val="4C43011D"/>
    <w:rsid w:val="4C9269AF"/>
    <w:rsid w:val="4C9B5863"/>
    <w:rsid w:val="4CCD0D31"/>
    <w:rsid w:val="4CDC1A14"/>
    <w:rsid w:val="4CF11FB6"/>
    <w:rsid w:val="4CFF2296"/>
    <w:rsid w:val="4D111E04"/>
    <w:rsid w:val="4D1723B2"/>
    <w:rsid w:val="4D215B05"/>
    <w:rsid w:val="4D296F6D"/>
    <w:rsid w:val="4D6F7381"/>
    <w:rsid w:val="4D986247"/>
    <w:rsid w:val="4DA44F26"/>
    <w:rsid w:val="4DD728CB"/>
    <w:rsid w:val="4DE1199C"/>
    <w:rsid w:val="4DE35714"/>
    <w:rsid w:val="4E0346AB"/>
    <w:rsid w:val="4E492E39"/>
    <w:rsid w:val="4E5258FB"/>
    <w:rsid w:val="4E5959D6"/>
    <w:rsid w:val="4E7C16C5"/>
    <w:rsid w:val="4E966483"/>
    <w:rsid w:val="4E9E5ADF"/>
    <w:rsid w:val="4EB65AC3"/>
    <w:rsid w:val="4EBA5EDB"/>
    <w:rsid w:val="4EBE3A8B"/>
    <w:rsid w:val="4EC07B5F"/>
    <w:rsid w:val="4EC63D8E"/>
    <w:rsid w:val="4F030CB8"/>
    <w:rsid w:val="4F35568B"/>
    <w:rsid w:val="4F3643FF"/>
    <w:rsid w:val="4F524742"/>
    <w:rsid w:val="4F5A37B4"/>
    <w:rsid w:val="4F64354D"/>
    <w:rsid w:val="4F661D46"/>
    <w:rsid w:val="4F8472FE"/>
    <w:rsid w:val="4F9C3DCC"/>
    <w:rsid w:val="4FA709C3"/>
    <w:rsid w:val="4FF27E90"/>
    <w:rsid w:val="4FF5172F"/>
    <w:rsid w:val="503E30D6"/>
    <w:rsid w:val="504A7CCC"/>
    <w:rsid w:val="504B75A0"/>
    <w:rsid w:val="50681F00"/>
    <w:rsid w:val="50740CF9"/>
    <w:rsid w:val="50AA42C7"/>
    <w:rsid w:val="50B94618"/>
    <w:rsid w:val="50C652F5"/>
    <w:rsid w:val="50DC291C"/>
    <w:rsid w:val="50EA65AA"/>
    <w:rsid w:val="50ED2406"/>
    <w:rsid w:val="5117075C"/>
    <w:rsid w:val="513756A7"/>
    <w:rsid w:val="51385D77"/>
    <w:rsid w:val="516E1798"/>
    <w:rsid w:val="517F5754"/>
    <w:rsid w:val="519228EA"/>
    <w:rsid w:val="51A72EFC"/>
    <w:rsid w:val="51CC5C50"/>
    <w:rsid w:val="51EA5E37"/>
    <w:rsid w:val="52007CE1"/>
    <w:rsid w:val="520E65E0"/>
    <w:rsid w:val="521739B2"/>
    <w:rsid w:val="52214A5D"/>
    <w:rsid w:val="522B768A"/>
    <w:rsid w:val="5233060B"/>
    <w:rsid w:val="524644C3"/>
    <w:rsid w:val="524F6925"/>
    <w:rsid w:val="52533BAB"/>
    <w:rsid w:val="528B637A"/>
    <w:rsid w:val="529A65BD"/>
    <w:rsid w:val="52A5743C"/>
    <w:rsid w:val="52AA2CA4"/>
    <w:rsid w:val="52BE405A"/>
    <w:rsid w:val="52C2705F"/>
    <w:rsid w:val="52CA425E"/>
    <w:rsid w:val="5322283B"/>
    <w:rsid w:val="53713112"/>
    <w:rsid w:val="53816DEA"/>
    <w:rsid w:val="53D37FD9"/>
    <w:rsid w:val="53DF072C"/>
    <w:rsid w:val="53FD0BB2"/>
    <w:rsid w:val="541F4FCC"/>
    <w:rsid w:val="54881046"/>
    <w:rsid w:val="54C91036"/>
    <w:rsid w:val="54CD2C7A"/>
    <w:rsid w:val="54F16968"/>
    <w:rsid w:val="5540169E"/>
    <w:rsid w:val="556F1F83"/>
    <w:rsid w:val="557241A4"/>
    <w:rsid w:val="55B47996"/>
    <w:rsid w:val="55E7748B"/>
    <w:rsid w:val="560D19EA"/>
    <w:rsid w:val="562615EB"/>
    <w:rsid w:val="5630526E"/>
    <w:rsid w:val="56835CE6"/>
    <w:rsid w:val="56B0015D"/>
    <w:rsid w:val="56BA0FDC"/>
    <w:rsid w:val="56E2080F"/>
    <w:rsid w:val="56E60DBD"/>
    <w:rsid w:val="57284198"/>
    <w:rsid w:val="57294317"/>
    <w:rsid w:val="573E1C0D"/>
    <w:rsid w:val="57430FD1"/>
    <w:rsid w:val="57844782"/>
    <w:rsid w:val="57932B88"/>
    <w:rsid w:val="579560FB"/>
    <w:rsid w:val="57A4042E"/>
    <w:rsid w:val="57B13C22"/>
    <w:rsid w:val="57B679F5"/>
    <w:rsid w:val="57C2283E"/>
    <w:rsid w:val="5820534E"/>
    <w:rsid w:val="587479EC"/>
    <w:rsid w:val="58775D4B"/>
    <w:rsid w:val="58B008E9"/>
    <w:rsid w:val="58B2640F"/>
    <w:rsid w:val="58D8399B"/>
    <w:rsid w:val="58DE337E"/>
    <w:rsid w:val="58ED7447"/>
    <w:rsid w:val="591A69E0"/>
    <w:rsid w:val="596A75AC"/>
    <w:rsid w:val="596F60AE"/>
    <w:rsid w:val="5979517E"/>
    <w:rsid w:val="5A0031AA"/>
    <w:rsid w:val="5A040EEC"/>
    <w:rsid w:val="5A0D37E5"/>
    <w:rsid w:val="5A13386E"/>
    <w:rsid w:val="5A3B0850"/>
    <w:rsid w:val="5A4572F0"/>
    <w:rsid w:val="5A4B613A"/>
    <w:rsid w:val="5A6D2D52"/>
    <w:rsid w:val="5A776550"/>
    <w:rsid w:val="5A933A63"/>
    <w:rsid w:val="5AB32912"/>
    <w:rsid w:val="5AD004B8"/>
    <w:rsid w:val="5B280C0A"/>
    <w:rsid w:val="5B2A0A85"/>
    <w:rsid w:val="5BFB734B"/>
    <w:rsid w:val="5C1B68C0"/>
    <w:rsid w:val="5C4C0928"/>
    <w:rsid w:val="5C756317"/>
    <w:rsid w:val="5C7A6342"/>
    <w:rsid w:val="5D0D455B"/>
    <w:rsid w:val="5D443CF5"/>
    <w:rsid w:val="5D694E3D"/>
    <w:rsid w:val="5D931FA8"/>
    <w:rsid w:val="5DA94E5F"/>
    <w:rsid w:val="5DCD5A99"/>
    <w:rsid w:val="5DFD637E"/>
    <w:rsid w:val="5E180BAB"/>
    <w:rsid w:val="5E192E87"/>
    <w:rsid w:val="5E224037"/>
    <w:rsid w:val="5E35661C"/>
    <w:rsid w:val="5E4A533B"/>
    <w:rsid w:val="5E5E2B95"/>
    <w:rsid w:val="5E7D301B"/>
    <w:rsid w:val="5EAC3900"/>
    <w:rsid w:val="5ED85D88"/>
    <w:rsid w:val="5EDA5695"/>
    <w:rsid w:val="5EE0025B"/>
    <w:rsid w:val="5F2B57AF"/>
    <w:rsid w:val="5F622211"/>
    <w:rsid w:val="5F6D7533"/>
    <w:rsid w:val="5F760AD8"/>
    <w:rsid w:val="5FA51A59"/>
    <w:rsid w:val="5FF95FF1"/>
    <w:rsid w:val="60140305"/>
    <w:rsid w:val="603F3417"/>
    <w:rsid w:val="60583E59"/>
    <w:rsid w:val="60593614"/>
    <w:rsid w:val="605F4F3F"/>
    <w:rsid w:val="6065020A"/>
    <w:rsid w:val="606E3563"/>
    <w:rsid w:val="60792A09"/>
    <w:rsid w:val="608C09CC"/>
    <w:rsid w:val="60965F69"/>
    <w:rsid w:val="60BA0556"/>
    <w:rsid w:val="60D40EEC"/>
    <w:rsid w:val="60DC2E87"/>
    <w:rsid w:val="610619ED"/>
    <w:rsid w:val="610C3E53"/>
    <w:rsid w:val="611A0FF5"/>
    <w:rsid w:val="612956DC"/>
    <w:rsid w:val="6138092A"/>
    <w:rsid w:val="61581B1D"/>
    <w:rsid w:val="61647159"/>
    <w:rsid w:val="61812833"/>
    <w:rsid w:val="618C33ED"/>
    <w:rsid w:val="618D5C6B"/>
    <w:rsid w:val="6190493F"/>
    <w:rsid w:val="619C1A0A"/>
    <w:rsid w:val="61C45B06"/>
    <w:rsid w:val="61D90EB0"/>
    <w:rsid w:val="61E82D68"/>
    <w:rsid w:val="61EB1FBA"/>
    <w:rsid w:val="62080784"/>
    <w:rsid w:val="62157A0E"/>
    <w:rsid w:val="62326812"/>
    <w:rsid w:val="6247406C"/>
    <w:rsid w:val="629775DB"/>
    <w:rsid w:val="62A6057B"/>
    <w:rsid w:val="62F67BFF"/>
    <w:rsid w:val="62F835B8"/>
    <w:rsid w:val="63084640"/>
    <w:rsid w:val="63121C38"/>
    <w:rsid w:val="63155F18"/>
    <w:rsid w:val="633A6324"/>
    <w:rsid w:val="636447A9"/>
    <w:rsid w:val="639D5F0D"/>
    <w:rsid w:val="63AB2A01"/>
    <w:rsid w:val="63C416EC"/>
    <w:rsid w:val="63C67212"/>
    <w:rsid w:val="63F64E5D"/>
    <w:rsid w:val="64115F2A"/>
    <w:rsid w:val="6413668F"/>
    <w:rsid w:val="641F59D5"/>
    <w:rsid w:val="642D340C"/>
    <w:rsid w:val="64331347"/>
    <w:rsid w:val="65032DF9"/>
    <w:rsid w:val="65035273"/>
    <w:rsid w:val="655B75DA"/>
    <w:rsid w:val="65A32D84"/>
    <w:rsid w:val="65A90B99"/>
    <w:rsid w:val="65B200C0"/>
    <w:rsid w:val="65C71020"/>
    <w:rsid w:val="660B69CC"/>
    <w:rsid w:val="6613081C"/>
    <w:rsid w:val="662E11AD"/>
    <w:rsid w:val="66513A5B"/>
    <w:rsid w:val="665705F5"/>
    <w:rsid w:val="6657748D"/>
    <w:rsid w:val="665B18B0"/>
    <w:rsid w:val="66CD1BEA"/>
    <w:rsid w:val="66F73715"/>
    <w:rsid w:val="67050051"/>
    <w:rsid w:val="67053E67"/>
    <w:rsid w:val="67274411"/>
    <w:rsid w:val="672A5D0A"/>
    <w:rsid w:val="675A3C17"/>
    <w:rsid w:val="67F24A7A"/>
    <w:rsid w:val="68365553"/>
    <w:rsid w:val="684C5481"/>
    <w:rsid w:val="686700D0"/>
    <w:rsid w:val="6871597E"/>
    <w:rsid w:val="689C227A"/>
    <w:rsid w:val="689C52CA"/>
    <w:rsid w:val="68AF64C7"/>
    <w:rsid w:val="68B0223F"/>
    <w:rsid w:val="68BE670A"/>
    <w:rsid w:val="68E048D2"/>
    <w:rsid w:val="68EB66C8"/>
    <w:rsid w:val="68F04A29"/>
    <w:rsid w:val="69124F60"/>
    <w:rsid w:val="696F5C56"/>
    <w:rsid w:val="698A17B8"/>
    <w:rsid w:val="699F22BF"/>
    <w:rsid w:val="69B76B81"/>
    <w:rsid w:val="69C274C7"/>
    <w:rsid w:val="69C75A92"/>
    <w:rsid w:val="69D4450C"/>
    <w:rsid w:val="6A10568B"/>
    <w:rsid w:val="6A1B4A9D"/>
    <w:rsid w:val="6A2151A2"/>
    <w:rsid w:val="6A4F12CD"/>
    <w:rsid w:val="6A8C1AAA"/>
    <w:rsid w:val="6AA54025"/>
    <w:rsid w:val="6AB96EF2"/>
    <w:rsid w:val="6AC41FD2"/>
    <w:rsid w:val="6AD06BC8"/>
    <w:rsid w:val="6ADE7537"/>
    <w:rsid w:val="6AEF58E5"/>
    <w:rsid w:val="6AF47B4D"/>
    <w:rsid w:val="6AF844D3"/>
    <w:rsid w:val="6B1D005F"/>
    <w:rsid w:val="6B2421BE"/>
    <w:rsid w:val="6B7834E8"/>
    <w:rsid w:val="6B7B2FD8"/>
    <w:rsid w:val="6B970B39"/>
    <w:rsid w:val="6BA00185"/>
    <w:rsid w:val="6BC350F9"/>
    <w:rsid w:val="6C07486C"/>
    <w:rsid w:val="6C1C27D3"/>
    <w:rsid w:val="6C445178"/>
    <w:rsid w:val="6C450EF0"/>
    <w:rsid w:val="6C53360D"/>
    <w:rsid w:val="6C705F6D"/>
    <w:rsid w:val="6C733CAF"/>
    <w:rsid w:val="6C835B15"/>
    <w:rsid w:val="6C9C4FB4"/>
    <w:rsid w:val="6CC343DE"/>
    <w:rsid w:val="6CCC22C8"/>
    <w:rsid w:val="6CE16E6B"/>
    <w:rsid w:val="6D3F1E8F"/>
    <w:rsid w:val="6D463172"/>
    <w:rsid w:val="6D56641F"/>
    <w:rsid w:val="6D68758C"/>
    <w:rsid w:val="6D7478EE"/>
    <w:rsid w:val="6D9F30B0"/>
    <w:rsid w:val="6DC74A88"/>
    <w:rsid w:val="6DCB5330"/>
    <w:rsid w:val="6DD10C8D"/>
    <w:rsid w:val="6DE35975"/>
    <w:rsid w:val="6DE620B0"/>
    <w:rsid w:val="6DF57072"/>
    <w:rsid w:val="6E1A7E88"/>
    <w:rsid w:val="6E2B2468"/>
    <w:rsid w:val="6E2E60E0"/>
    <w:rsid w:val="6E364F94"/>
    <w:rsid w:val="6E366709"/>
    <w:rsid w:val="6E645E92"/>
    <w:rsid w:val="6E66310E"/>
    <w:rsid w:val="6E6C557C"/>
    <w:rsid w:val="6EEC3ED7"/>
    <w:rsid w:val="6EF81860"/>
    <w:rsid w:val="6F0B01CF"/>
    <w:rsid w:val="6F0E7CBF"/>
    <w:rsid w:val="6F245233"/>
    <w:rsid w:val="6F4263C4"/>
    <w:rsid w:val="6F60051B"/>
    <w:rsid w:val="6F7C5620"/>
    <w:rsid w:val="6F9F2147"/>
    <w:rsid w:val="6FD627FE"/>
    <w:rsid w:val="702A28D7"/>
    <w:rsid w:val="703A3875"/>
    <w:rsid w:val="70553DF8"/>
    <w:rsid w:val="707F4F0C"/>
    <w:rsid w:val="7089131F"/>
    <w:rsid w:val="70A80AB3"/>
    <w:rsid w:val="70AB7EBB"/>
    <w:rsid w:val="70BF5715"/>
    <w:rsid w:val="70D21600"/>
    <w:rsid w:val="70E602C5"/>
    <w:rsid w:val="70F626C0"/>
    <w:rsid w:val="70F7482E"/>
    <w:rsid w:val="711D1287"/>
    <w:rsid w:val="711F2CA2"/>
    <w:rsid w:val="71353C29"/>
    <w:rsid w:val="713E488C"/>
    <w:rsid w:val="716158AD"/>
    <w:rsid w:val="716445BE"/>
    <w:rsid w:val="71681909"/>
    <w:rsid w:val="71793B16"/>
    <w:rsid w:val="71A473B2"/>
    <w:rsid w:val="71EA0570"/>
    <w:rsid w:val="71F723E5"/>
    <w:rsid w:val="72136023"/>
    <w:rsid w:val="7250470A"/>
    <w:rsid w:val="72686A49"/>
    <w:rsid w:val="7284135E"/>
    <w:rsid w:val="72A20E4A"/>
    <w:rsid w:val="72AB5F51"/>
    <w:rsid w:val="7306587D"/>
    <w:rsid w:val="73436939"/>
    <w:rsid w:val="735B624B"/>
    <w:rsid w:val="73653CF6"/>
    <w:rsid w:val="73683E42"/>
    <w:rsid w:val="736B313E"/>
    <w:rsid w:val="73AC2F92"/>
    <w:rsid w:val="73BC6B9B"/>
    <w:rsid w:val="73C32E31"/>
    <w:rsid w:val="73C3376E"/>
    <w:rsid w:val="73C51294"/>
    <w:rsid w:val="7431692A"/>
    <w:rsid w:val="743957DE"/>
    <w:rsid w:val="74503451"/>
    <w:rsid w:val="746E36DA"/>
    <w:rsid w:val="74724642"/>
    <w:rsid w:val="74B06D55"/>
    <w:rsid w:val="74B231F1"/>
    <w:rsid w:val="74C72DEA"/>
    <w:rsid w:val="74CF1C9F"/>
    <w:rsid w:val="7513602F"/>
    <w:rsid w:val="75263FB5"/>
    <w:rsid w:val="753C37D8"/>
    <w:rsid w:val="75526B58"/>
    <w:rsid w:val="7557416E"/>
    <w:rsid w:val="75622B13"/>
    <w:rsid w:val="756845CD"/>
    <w:rsid w:val="75752F8D"/>
    <w:rsid w:val="759F3BA6"/>
    <w:rsid w:val="75AE7B06"/>
    <w:rsid w:val="75C41B24"/>
    <w:rsid w:val="75FE0A8D"/>
    <w:rsid w:val="7629082F"/>
    <w:rsid w:val="762A3631"/>
    <w:rsid w:val="762F292A"/>
    <w:rsid w:val="763C0A95"/>
    <w:rsid w:val="764364A0"/>
    <w:rsid w:val="7647341C"/>
    <w:rsid w:val="766E5C13"/>
    <w:rsid w:val="76BB072D"/>
    <w:rsid w:val="76F61765"/>
    <w:rsid w:val="773504DF"/>
    <w:rsid w:val="774153F4"/>
    <w:rsid w:val="775E0159"/>
    <w:rsid w:val="778E5E41"/>
    <w:rsid w:val="77B5165D"/>
    <w:rsid w:val="77BD1E69"/>
    <w:rsid w:val="77C34B37"/>
    <w:rsid w:val="77D210A2"/>
    <w:rsid w:val="77F46327"/>
    <w:rsid w:val="78570929"/>
    <w:rsid w:val="78764F7E"/>
    <w:rsid w:val="787810A4"/>
    <w:rsid w:val="78862805"/>
    <w:rsid w:val="78897A9F"/>
    <w:rsid w:val="789B25C4"/>
    <w:rsid w:val="78A32EF1"/>
    <w:rsid w:val="78A3591C"/>
    <w:rsid w:val="78B611AB"/>
    <w:rsid w:val="78CB2770"/>
    <w:rsid w:val="78D2586D"/>
    <w:rsid w:val="78EE303B"/>
    <w:rsid w:val="78FD720C"/>
    <w:rsid w:val="79295E21"/>
    <w:rsid w:val="794669D3"/>
    <w:rsid w:val="79483830"/>
    <w:rsid w:val="794C5FB4"/>
    <w:rsid w:val="79984D55"/>
    <w:rsid w:val="79B11A8B"/>
    <w:rsid w:val="79FC52E4"/>
    <w:rsid w:val="79FF2E57"/>
    <w:rsid w:val="7A223EAD"/>
    <w:rsid w:val="7A2860D9"/>
    <w:rsid w:val="7AC63218"/>
    <w:rsid w:val="7AD200AB"/>
    <w:rsid w:val="7AD63D87"/>
    <w:rsid w:val="7AD95625"/>
    <w:rsid w:val="7ADB139D"/>
    <w:rsid w:val="7B2368A0"/>
    <w:rsid w:val="7B5F38D7"/>
    <w:rsid w:val="7B71585E"/>
    <w:rsid w:val="7BB8142E"/>
    <w:rsid w:val="7BE349AD"/>
    <w:rsid w:val="7C174843"/>
    <w:rsid w:val="7C1E59E5"/>
    <w:rsid w:val="7C2D5C29"/>
    <w:rsid w:val="7C4D62CB"/>
    <w:rsid w:val="7C556F2D"/>
    <w:rsid w:val="7C5F7DAC"/>
    <w:rsid w:val="7C684EB3"/>
    <w:rsid w:val="7C7C095E"/>
    <w:rsid w:val="7C7C3C7B"/>
    <w:rsid w:val="7CA12173"/>
    <w:rsid w:val="7CB93960"/>
    <w:rsid w:val="7CB97E89"/>
    <w:rsid w:val="7CDD5423"/>
    <w:rsid w:val="7CE86650"/>
    <w:rsid w:val="7CF77DAC"/>
    <w:rsid w:val="7D123B82"/>
    <w:rsid w:val="7D193DCE"/>
    <w:rsid w:val="7DA1133E"/>
    <w:rsid w:val="7DA12AE1"/>
    <w:rsid w:val="7DB934A3"/>
    <w:rsid w:val="7DC27C61"/>
    <w:rsid w:val="7DDE0B20"/>
    <w:rsid w:val="7DF05160"/>
    <w:rsid w:val="7DFB58B2"/>
    <w:rsid w:val="7E0724A9"/>
    <w:rsid w:val="7E1D3A7B"/>
    <w:rsid w:val="7E1F5A45"/>
    <w:rsid w:val="7E215639"/>
    <w:rsid w:val="7E705DF5"/>
    <w:rsid w:val="7E855D04"/>
    <w:rsid w:val="7EBF106A"/>
    <w:rsid w:val="7EFE38AC"/>
    <w:rsid w:val="7F3217A8"/>
    <w:rsid w:val="7F475253"/>
    <w:rsid w:val="7F5271FD"/>
    <w:rsid w:val="7F7E600B"/>
    <w:rsid w:val="7FA93818"/>
    <w:rsid w:val="7FC1615D"/>
    <w:rsid w:val="7FE505C8"/>
    <w:rsid w:val="7FFB0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440" w:firstLineChars="200"/>
      <w:jc w:val="both"/>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uiPriority w:val="0"/>
    <w:pPr>
      <w:keepNext/>
      <w:keepLines/>
      <w:spacing w:before="260" w:after="260" w:line="413" w:lineRule="auto"/>
      <w:outlineLvl w:val="1"/>
    </w:pPr>
    <w:rPr>
      <w:rFonts w:ascii="Arial" w:hAnsi="Arial" w:eastAsia="黑体"/>
      <w:sz w:val="32"/>
    </w:rPr>
  </w:style>
  <w:style w:type="paragraph" w:styleId="6">
    <w:name w:val="heading 3"/>
    <w:basedOn w:val="1"/>
    <w:next w:val="1"/>
    <w:qFormat/>
    <w:uiPriority w:val="0"/>
    <w:pPr>
      <w:keepNext/>
      <w:keepLines/>
      <w:tabs>
        <w:tab w:val="left" w:pos="1008"/>
      </w:tabs>
      <w:outlineLvl w:val="2"/>
    </w:pPr>
    <w:rPr>
      <w:rFonts w:eastAsia="黑体"/>
      <w:sz w:val="3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autoSpaceDE w:val="0"/>
      <w:autoSpaceDN w:val="0"/>
      <w:snapToGrid w:val="0"/>
      <w:ind w:firstLine="720"/>
    </w:pPr>
    <w:rPr>
      <w:kern w:val="0"/>
      <w:szCs w:val="20"/>
    </w:rPr>
  </w:style>
  <w:style w:type="paragraph" w:customStyle="1" w:styleId="3">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7">
    <w:name w:val="Note Heading"/>
    <w:basedOn w:val="1"/>
    <w:next w:val="1"/>
    <w:qFormat/>
    <w:uiPriority w:val="0"/>
    <w:pPr>
      <w:jc w:val="center"/>
    </w:pPr>
    <w:rPr>
      <w:szCs w:val="20"/>
    </w:rPr>
  </w:style>
  <w:style w:type="paragraph" w:styleId="8">
    <w:name w:val="Normal Indent"/>
    <w:basedOn w:val="1"/>
    <w:qFormat/>
    <w:uiPriority w:val="0"/>
    <w:pPr>
      <w:spacing w:before="120" w:line="312" w:lineRule="auto"/>
      <w:ind w:firstLine="420"/>
    </w:pPr>
    <w:rPr>
      <w:kern w:val="24"/>
      <w:sz w:val="28"/>
      <w:szCs w:val="20"/>
    </w:rPr>
  </w:style>
  <w:style w:type="paragraph" w:styleId="9">
    <w:name w:val="annotation text"/>
    <w:basedOn w:val="1"/>
    <w:link w:val="54"/>
    <w:qFormat/>
    <w:uiPriority w:val="0"/>
    <w:pPr>
      <w:jc w:val="left"/>
    </w:pPr>
    <w:rPr>
      <w:kern w:val="0"/>
      <w:szCs w:val="20"/>
    </w:rPr>
  </w:style>
  <w:style w:type="paragraph" w:styleId="10">
    <w:name w:val="Salutation"/>
    <w:basedOn w:val="1"/>
    <w:next w:val="1"/>
    <w:qFormat/>
    <w:uiPriority w:val="0"/>
    <w:pPr>
      <w:widowControl/>
      <w:jc w:val="left"/>
    </w:pPr>
    <w:rPr>
      <w:kern w:val="0"/>
      <w:szCs w:val="20"/>
    </w:rPr>
  </w:style>
  <w:style w:type="paragraph" w:styleId="11">
    <w:name w:val="Body Text Indent"/>
    <w:basedOn w:val="1"/>
    <w:qFormat/>
    <w:uiPriority w:val="0"/>
    <w:pPr>
      <w:spacing w:after="120"/>
      <w:ind w:left="420" w:leftChars="200"/>
    </w:pPr>
  </w:style>
  <w:style w:type="paragraph" w:styleId="12">
    <w:name w:val="Plain Text"/>
    <w:basedOn w:val="1"/>
    <w:next w:val="13"/>
    <w:qFormat/>
    <w:uiPriority w:val="0"/>
    <w:rPr>
      <w:rFonts w:ascii="宋体" w:hAnsi="Courier New"/>
      <w:szCs w:val="21"/>
    </w:rPr>
  </w:style>
  <w:style w:type="paragraph" w:customStyle="1" w:styleId="13">
    <w:name w:val="Default"/>
    <w:basedOn w:val="14"/>
    <w:qFormat/>
    <w:uiPriority w:val="0"/>
    <w:pPr>
      <w:autoSpaceDE w:val="0"/>
      <w:autoSpaceDN w:val="0"/>
      <w:adjustRightInd w:val="0"/>
    </w:pPr>
    <w:rPr>
      <w:rFonts w:ascii="宋体" w:cs="宋体"/>
      <w:sz w:val="24"/>
    </w:rPr>
  </w:style>
  <w:style w:type="paragraph" w:customStyle="1" w:styleId="1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15">
    <w:name w:val="Body Text Indent 2"/>
    <w:basedOn w:val="1"/>
    <w:qFormat/>
    <w:uiPriority w:val="0"/>
    <w:pPr>
      <w:ind w:left="319" w:leftChars="133" w:firstLine="560"/>
    </w:pPr>
    <w:rPr>
      <w:sz w:val="28"/>
    </w:rPr>
  </w:style>
  <w:style w:type="paragraph" w:styleId="16">
    <w:name w:val="Balloon Text"/>
    <w:basedOn w:val="1"/>
    <w:link w:val="53"/>
    <w:qFormat/>
    <w:uiPriority w:val="0"/>
    <w:pPr>
      <w:spacing w:line="240" w:lineRule="auto"/>
    </w:pPr>
    <w:rPr>
      <w:sz w:val="18"/>
      <w:szCs w:val="18"/>
    </w:rPr>
  </w:style>
  <w:style w:type="paragraph" w:styleId="17">
    <w:name w:val="footer"/>
    <w:basedOn w:val="1"/>
    <w:qFormat/>
    <w:uiPriority w:val="99"/>
    <w:pPr>
      <w:tabs>
        <w:tab w:val="center" w:pos="4153"/>
        <w:tab w:val="right" w:pos="8306"/>
      </w:tabs>
      <w:snapToGrid w:val="0"/>
      <w:jc w:val="left"/>
    </w:pPr>
    <w:rPr>
      <w:kern w:val="0"/>
      <w:sz w:val="18"/>
      <w:szCs w:val="20"/>
    </w:rPr>
  </w:style>
  <w:style w:type="paragraph" w:styleId="18">
    <w:name w:val="header"/>
    <w:basedOn w:val="1"/>
    <w:next w:val="1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9">
    <w:name w:val="index heading"/>
    <w:basedOn w:val="1"/>
    <w:next w:val="20"/>
    <w:qFormat/>
    <w:uiPriority w:val="0"/>
    <w:pPr>
      <w:tabs>
        <w:tab w:val="left" w:pos="540"/>
        <w:tab w:val="left" w:pos="851"/>
        <w:tab w:val="left" w:pos="994"/>
        <w:tab w:val="left" w:pos="1260"/>
        <w:tab w:val="left" w:pos="3108"/>
        <w:tab w:val="left" w:pos="3150"/>
      </w:tabs>
    </w:pPr>
    <w:rPr>
      <w:rFonts w:ascii="宋体"/>
      <w:bCs/>
    </w:rPr>
  </w:style>
  <w:style w:type="paragraph" w:styleId="20">
    <w:name w:val="index 1"/>
    <w:basedOn w:val="1"/>
    <w:next w:val="1"/>
    <w:qFormat/>
    <w:uiPriority w:val="0"/>
    <w:pPr>
      <w:tabs>
        <w:tab w:val="left" w:pos="540"/>
        <w:tab w:val="left" w:pos="851"/>
        <w:tab w:val="left" w:pos="994"/>
        <w:tab w:val="left" w:pos="1260"/>
        <w:tab w:val="left" w:pos="3108"/>
        <w:tab w:val="left" w:pos="3150"/>
      </w:tabs>
    </w:pPr>
    <w:rPr>
      <w:szCs w:val="21"/>
    </w:rPr>
  </w:style>
  <w:style w:type="paragraph" w:styleId="21">
    <w:name w:val="toc 1"/>
    <w:basedOn w:val="1"/>
    <w:next w:val="1"/>
    <w:qFormat/>
    <w:uiPriority w:val="0"/>
  </w:style>
  <w:style w:type="paragraph" w:styleId="22">
    <w:name w:val="Normal (Web)"/>
    <w:basedOn w:val="1"/>
    <w:qFormat/>
    <w:uiPriority w:val="0"/>
    <w:pPr>
      <w:widowControl/>
      <w:spacing w:before="100" w:beforeAutospacing="1" w:after="100" w:afterAutospacing="1"/>
      <w:jc w:val="left"/>
    </w:pPr>
    <w:rPr>
      <w:rFonts w:ascii="宋体" w:hAnsi="宋体"/>
      <w:kern w:val="0"/>
      <w:szCs w:val="20"/>
    </w:rPr>
  </w:style>
  <w:style w:type="paragraph" w:styleId="23">
    <w:name w:val="annotation subject"/>
    <w:basedOn w:val="9"/>
    <w:next w:val="9"/>
    <w:link w:val="55"/>
    <w:qFormat/>
    <w:uiPriority w:val="0"/>
    <w:rPr>
      <w:b/>
      <w:bCs/>
      <w:kern w:val="2"/>
      <w:szCs w:val="24"/>
    </w:rPr>
  </w:style>
  <w:style w:type="paragraph" w:styleId="24">
    <w:name w:val="Body Text First Indent"/>
    <w:basedOn w:val="2"/>
    <w:next w:val="1"/>
    <w:qFormat/>
    <w:uiPriority w:val="0"/>
    <w:pPr>
      <w:ind w:firstLine="420" w:firstLineChars="100"/>
    </w:pPr>
  </w:style>
  <w:style w:type="paragraph" w:styleId="25">
    <w:name w:val="Body Text First Indent 2"/>
    <w:basedOn w:val="11"/>
    <w:next w:val="1"/>
    <w:qFormat/>
    <w:uiPriority w:val="0"/>
    <w:pPr>
      <w:ind w:firstLine="420"/>
    </w:pPr>
    <w:rPr>
      <w:kern w:val="0"/>
      <w:szCs w:val="20"/>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annotation reference"/>
    <w:basedOn w:val="28"/>
    <w:qFormat/>
    <w:uiPriority w:val="99"/>
    <w:rPr>
      <w:sz w:val="21"/>
      <w:szCs w:val="21"/>
    </w:rPr>
  </w:style>
  <w:style w:type="paragraph" w:customStyle="1" w:styleId="31">
    <w:name w:val="样式5"/>
    <w:basedOn w:val="32"/>
    <w:qFormat/>
    <w:uiPriority w:val="0"/>
    <w:pPr>
      <w:adjustRightInd w:val="0"/>
      <w:spacing w:line="480" w:lineRule="exact"/>
      <w:ind w:firstLine="480"/>
      <w:jc w:val="left"/>
    </w:pPr>
    <w:rPr>
      <w:rFonts w:ascii="宋体" w:hAnsi="宋体"/>
      <w:b/>
      <w:snapToGrid w:val="0"/>
      <w:szCs w:val="24"/>
    </w:rPr>
  </w:style>
  <w:style w:type="paragraph" w:customStyle="1" w:styleId="32">
    <w:name w:val="正文1"/>
    <w:basedOn w:val="1"/>
    <w:qFormat/>
    <w:uiPriority w:val="0"/>
    <w:pPr>
      <w:snapToGrid w:val="0"/>
      <w:spacing w:line="270" w:lineRule="exact"/>
      <w:jc w:val="center"/>
    </w:pPr>
    <w:rPr>
      <w:spacing w:val="8"/>
      <w:kern w:val="21"/>
      <w:szCs w:val="20"/>
    </w:rPr>
  </w:style>
  <w:style w:type="paragraph" w:customStyle="1" w:styleId="33">
    <w:name w:val="样式 标题 1 + 四号 段前: 0 磅 段后: 0 磅 行距: 1.5 倍行距"/>
    <w:basedOn w:val="34"/>
    <w:next w:val="1"/>
    <w:qFormat/>
    <w:uiPriority w:val="0"/>
    <w:pPr>
      <w:spacing w:line="360" w:lineRule="auto"/>
      <w:jc w:val="center"/>
    </w:pPr>
  </w:style>
  <w:style w:type="paragraph" w:customStyle="1" w:styleId="34">
    <w:name w:val="1正文"/>
    <w:basedOn w:val="1"/>
    <w:qFormat/>
    <w:uiPriority w:val="0"/>
    <w:pPr>
      <w:spacing w:line="500" w:lineRule="exact"/>
      <w:ind w:firstLine="588" w:firstLineChars="196"/>
    </w:pPr>
    <w:rPr>
      <w:rFonts w:eastAsia="楷体_GB2312"/>
      <w:sz w:val="30"/>
      <w:szCs w:val="30"/>
    </w:rPr>
  </w:style>
  <w:style w:type="paragraph" w:customStyle="1" w:styleId="35">
    <w:name w:val="报告正文"/>
    <w:basedOn w:val="1"/>
    <w:next w:val="1"/>
    <w:qFormat/>
    <w:uiPriority w:val="99"/>
    <w:pPr>
      <w:tabs>
        <w:tab w:val="left" w:pos="540"/>
        <w:tab w:val="left" w:pos="851"/>
        <w:tab w:val="left" w:pos="994"/>
        <w:tab w:val="left" w:pos="1260"/>
        <w:tab w:val="left" w:pos="3108"/>
        <w:tab w:val="left" w:pos="3150"/>
      </w:tabs>
      <w:ind w:firstLine="536"/>
    </w:pPr>
    <w:rPr>
      <w:snapToGrid w:val="0"/>
      <w:spacing w:val="14"/>
      <w:szCs w:val="20"/>
    </w:rPr>
  </w:style>
  <w:style w:type="paragraph" w:customStyle="1" w:styleId="36">
    <w:name w:val="目录 21"/>
    <w:basedOn w:val="1"/>
    <w:next w:val="1"/>
    <w:qFormat/>
    <w:uiPriority w:val="0"/>
    <w:pPr>
      <w:ind w:left="420" w:leftChars="200"/>
    </w:pPr>
    <w:rPr>
      <w:b/>
      <w:kern w:val="0"/>
      <w:sz w:val="28"/>
      <w:szCs w:val="20"/>
    </w:rPr>
  </w:style>
  <w:style w:type="paragraph" w:customStyle="1" w:styleId="37">
    <w:name w:val="文本22"/>
    <w:basedOn w:val="1"/>
    <w:qFormat/>
    <w:uiPriority w:val="0"/>
    <w:pPr>
      <w:autoSpaceDE w:val="0"/>
      <w:autoSpaceDN w:val="0"/>
      <w:adjustRightInd w:val="0"/>
      <w:ind w:firstLine="480"/>
    </w:pPr>
  </w:style>
  <w:style w:type="paragraph" w:customStyle="1" w:styleId="38">
    <w:name w:val="正文内容"/>
    <w:basedOn w:val="1"/>
    <w:qFormat/>
    <w:uiPriority w:val="0"/>
    <w:pPr>
      <w:snapToGrid w:val="0"/>
      <w:spacing w:before="60" w:after="60" w:line="440" w:lineRule="exact"/>
      <w:ind w:firstLine="200"/>
    </w:pPr>
  </w:style>
  <w:style w:type="paragraph" w:customStyle="1" w:styleId="39">
    <w:name w:val="样式 (西文) Times New Roman 小四 行距: 1.5 倍行距 首行缩进:  2 字符"/>
    <w:basedOn w:val="1"/>
    <w:qFormat/>
    <w:uiPriority w:val="0"/>
    <w:pPr>
      <w:ind w:firstLine="480"/>
    </w:pPr>
    <w:rPr>
      <w:szCs w:val="20"/>
    </w:rPr>
  </w:style>
  <w:style w:type="paragraph" w:customStyle="1" w:styleId="40">
    <w:name w:val="正本文字"/>
    <w:basedOn w:val="1"/>
    <w:qFormat/>
    <w:uiPriority w:val="0"/>
    <w:pPr>
      <w:adjustRightInd w:val="0"/>
      <w:snapToGrid w:val="0"/>
      <w:ind w:firstLine="200"/>
      <w:jc w:val="left"/>
    </w:pPr>
    <w:rPr>
      <w:kern w:val="18"/>
      <w:szCs w:val="20"/>
    </w:rPr>
  </w:style>
  <w:style w:type="paragraph" w:customStyle="1" w:styleId="41">
    <w:name w:val="li_正文"/>
    <w:basedOn w:val="1"/>
    <w:qFormat/>
    <w:uiPriority w:val="0"/>
    <w:rPr>
      <w:sz w:val="28"/>
      <w:szCs w:val="28"/>
    </w:rPr>
  </w:style>
  <w:style w:type="paragraph" w:customStyle="1" w:styleId="42">
    <w:name w:val="Table Paragraph"/>
    <w:basedOn w:val="1"/>
    <w:qFormat/>
    <w:uiPriority w:val="0"/>
  </w:style>
  <w:style w:type="paragraph" w:customStyle="1" w:styleId="43">
    <w:name w:val="正文 New New New"/>
    <w:basedOn w:val="1"/>
    <w:qFormat/>
    <w:uiPriority w:val="0"/>
    <w:rPr>
      <w:sz w:val="21"/>
      <w:szCs w:val="20"/>
    </w:rPr>
  </w:style>
  <w:style w:type="table" w:customStyle="1" w:styleId="44">
    <w:name w:val="Table Normal"/>
    <w:qFormat/>
    <w:uiPriority w:val="0"/>
    <w:tblPr>
      <w:tblCellMar>
        <w:top w:w="0" w:type="dxa"/>
        <w:left w:w="0" w:type="dxa"/>
        <w:bottom w:w="0" w:type="dxa"/>
        <w:right w:w="0" w:type="dxa"/>
      </w:tblCellMar>
    </w:tblPr>
  </w:style>
  <w:style w:type="paragraph" w:customStyle="1" w:styleId="45">
    <w:name w:val="表格文字"/>
    <w:basedOn w:val="1"/>
    <w:qFormat/>
    <w:uiPriority w:val="0"/>
    <w:pPr>
      <w:spacing w:line="240" w:lineRule="auto"/>
      <w:ind w:firstLine="0" w:firstLineChars="0"/>
      <w:jc w:val="center"/>
    </w:pPr>
    <w:rPr>
      <w:rFonts w:ascii="Calibri" w:hAnsi="Calibri" w:cs="宋体"/>
      <w:sz w:val="21"/>
      <w:szCs w:val="18"/>
      <w:lang w:val="zh-CN"/>
    </w:rPr>
  </w:style>
  <w:style w:type="paragraph" w:customStyle="1" w:styleId="46">
    <w:name w:val="报告表正文"/>
    <w:basedOn w:val="1"/>
    <w:next w:val="47"/>
    <w:qFormat/>
    <w:uiPriority w:val="0"/>
    <w:pPr>
      <w:adjustRightInd w:val="0"/>
      <w:spacing w:line="312" w:lineRule="auto"/>
      <w:ind w:left="113" w:right="113" w:firstLine="482"/>
      <w:jc w:val="left"/>
      <w:textAlignment w:val="baseline"/>
    </w:pPr>
    <w:rPr>
      <w:kern w:val="0"/>
    </w:rPr>
  </w:style>
  <w:style w:type="paragraph" w:customStyle="1" w:styleId="47">
    <w:name w:val="报告表正文（首行缩进）"/>
    <w:basedOn w:val="46"/>
    <w:qFormat/>
    <w:uiPriority w:val="0"/>
    <w:pPr>
      <w:wordWrap w:val="0"/>
      <w:ind w:firstLine="562"/>
    </w:pPr>
  </w:style>
  <w:style w:type="paragraph" w:customStyle="1" w:styleId="48">
    <w:name w:val="文本正文"/>
    <w:basedOn w:val="1"/>
    <w:qFormat/>
    <w:uiPriority w:val="0"/>
    <w:pPr>
      <w:snapToGrid w:val="0"/>
      <w:ind w:firstLine="510"/>
      <w:jc w:val="left"/>
    </w:pPr>
    <w:rPr>
      <w:rFonts w:ascii="Calibri" w:hAnsi="Calibri"/>
      <w:spacing w:val="4"/>
      <w:kern w:val="24"/>
      <w:sz w:val="21"/>
    </w:rPr>
  </w:style>
  <w:style w:type="paragraph" w:customStyle="1" w:styleId="49">
    <w:name w:val="表格内文字"/>
    <w:qFormat/>
    <w:uiPriority w:val="0"/>
    <w:pPr>
      <w:keepNext/>
      <w:widowControl w:val="0"/>
      <w:spacing w:line="240" w:lineRule="atLeast"/>
      <w:jc w:val="center"/>
    </w:pPr>
    <w:rPr>
      <w:rFonts w:ascii="宋体" w:hAnsi="宋体" w:eastAsia="宋体" w:cs="Times New Roman"/>
      <w:w w:val="90"/>
      <w:sz w:val="21"/>
      <w:szCs w:val="22"/>
      <w:lang w:val="en-US" w:eastAsia="zh-CN" w:bidi="ar-SA"/>
    </w:rPr>
  </w:style>
  <w:style w:type="character" w:customStyle="1" w:styleId="50">
    <w:name w:val="ggzbt011"/>
    <w:basedOn w:val="28"/>
    <w:qFormat/>
    <w:uiPriority w:val="0"/>
  </w:style>
  <w:style w:type="paragraph" w:customStyle="1" w:styleId="51">
    <w:name w:val="表头"/>
    <w:basedOn w:val="52"/>
    <w:next w:val="1"/>
    <w:qFormat/>
    <w:uiPriority w:val="0"/>
    <w:pPr>
      <w:tabs>
        <w:tab w:val="left" w:pos="540"/>
        <w:tab w:val="left" w:pos="851"/>
        <w:tab w:val="left" w:pos="994"/>
        <w:tab w:val="left" w:pos="1260"/>
        <w:tab w:val="left" w:pos="3108"/>
        <w:tab w:val="left" w:pos="3150"/>
      </w:tabs>
      <w:spacing w:line="240" w:lineRule="auto"/>
    </w:pPr>
    <w:rPr>
      <w:b/>
      <w:kern w:val="0"/>
      <w:sz w:val="28"/>
      <w:szCs w:val="20"/>
    </w:rPr>
  </w:style>
  <w:style w:type="paragraph" w:customStyle="1" w:styleId="52">
    <w:name w:val="表内容"/>
    <w:basedOn w:val="1"/>
    <w:qFormat/>
    <w:uiPriority w:val="0"/>
    <w:pPr>
      <w:adjustRightInd w:val="0"/>
      <w:spacing w:line="320" w:lineRule="exact"/>
      <w:ind w:firstLine="0" w:firstLineChars="0"/>
      <w:jc w:val="center"/>
    </w:pPr>
    <w:rPr>
      <w:rFonts w:hAnsi="宋体"/>
      <w:sz w:val="22"/>
      <w:szCs w:val="22"/>
    </w:rPr>
  </w:style>
  <w:style w:type="character" w:customStyle="1" w:styleId="53">
    <w:name w:val="批注框文本 Char"/>
    <w:basedOn w:val="28"/>
    <w:link w:val="16"/>
    <w:qFormat/>
    <w:uiPriority w:val="0"/>
    <w:rPr>
      <w:kern w:val="2"/>
      <w:sz w:val="18"/>
      <w:szCs w:val="18"/>
    </w:rPr>
  </w:style>
  <w:style w:type="character" w:customStyle="1" w:styleId="54">
    <w:name w:val="批注文字 Char"/>
    <w:basedOn w:val="28"/>
    <w:link w:val="9"/>
    <w:qFormat/>
    <w:uiPriority w:val="0"/>
    <w:rPr>
      <w:sz w:val="24"/>
    </w:rPr>
  </w:style>
  <w:style w:type="character" w:customStyle="1" w:styleId="55">
    <w:name w:val="批注主题 Char"/>
    <w:basedOn w:val="54"/>
    <w:link w:val="23"/>
    <w:qFormat/>
    <w:uiPriority w:val="0"/>
    <w:rPr>
      <w:b/>
      <w:bCs/>
      <w:kern w:val="2"/>
      <w:sz w:val="24"/>
      <w:szCs w:val="24"/>
    </w:rPr>
  </w:style>
  <w:style w:type="paragraph" w:customStyle="1" w:styleId="56">
    <w:name w:val="Table Text"/>
    <w:basedOn w:val="1"/>
    <w:qFormat/>
    <w:uiPriority w:val="0"/>
    <w:rPr>
      <w:rFonts w:ascii="宋体" w:hAnsi="宋体" w:cs="宋体"/>
      <w:sz w:val="20"/>
      <w:szCs w:val="20"/>
      <w:lang w:eastAsia="en-US"/>
    </w:rPr>
  </w:style>
  <w:style w:type="character" w:customStyle="1" w:styleId="57">
    <w:name w:val="正文文本 (2) + 9.5 pt"/>
    <w:qFormat/>
    <w:uiPriority w:val="0"/>
    <w:rPr>
      <w:rFonts w:ascii="MingLiU" w:hAnsi="MingLiU" w:eastAsia="MingLiU" w:cs="MingLiU"/>
      <w:color w:val="000000"/>
      <w:spacing w:val="0"/>
      <w:w w:val="100"/>
      <w:position w:val="0"/>
      <w:sz w:val="19"/>
      <w:szCs w:val="19"/>
      <w:u w:val="none"/>
      <w:shd w:val="clear" w:color="auto" w:fill="FFFFFF"/>
      <w:lang w:val="zh-CN" w:eastAsia="zh-CN" w:bidi="zh-CN"/>
    </w:rPr>
  </w:style>
  <w:style w:type="character" w:customStyle="1" w:styleId="58">
    <w:name w:val="NormalCharacter"/>
    <w:qFormat/>
    <w:uiPriority w:val="0"/>
  </w:style>
  <w:style w:type="paragraph" w:customStyle="1" w:styleId="59">
    <w:name w:val="中煤正文1"/>
    <w:basedOn w:val="1"/>
    <w:qFormat/>
    <w:uiPriority w:val="0"/>
    <w:pPr>
      <w:spacing w:line="480" w:lineRule="exact"/>
      <w:ind w:firstLine="520"/>
    </w:pPr>
    <w:rPr>
      <w:color w:val="00B0F0"/>
      <w:sz w:val="26"/>
      <w:szCs w:val="26"/>
    </w:rPr>
  </w:style>
  <w:style w:type="paragraph" w:customStyle="1" w:styleId="60">
    <w:name w:val="正文文本 32"/>
    <w:basedOn w:val="1"/>
    <w:qFormat/>
    <w:uiPriority w:val="0"/>
    <w:pPr>
      <w:adjustRightInd w:val="0"/>
      <w:jc w:val="center"/>
    </w:pPr>
    <w:rPr>
      <w:szCs w:val="20"/>
    </w:rPr>
  </w:style>
  <w:style w:type="paragraph" w:customStyle="1" w:styleId="61">
    <w:name w:val="表头1"/>
    <w:basedOn w:val="1"/>
    <w:qFormat/>
    <w:uiPriority w:val="0"/>
    <w:pPr>
      <w:jc w:val="center"/>
    </w:pPr>
    <w:rPr>
      <w:rFonts w:eastAsia="黑体"/>
      <w:szCs w:val="20"/>
    </w:rPr>
  </w:style>
  <w:style w:type="paragraph" w:customStyle="1" w:styleId="62">
    <w:name w:val="表中文字"/>
    <w:basedOn w:val="1"/>
    <w:qFormat/>
    <w:uiPriority w:val="0"/>
    <w:pPr>
      <w:adjustRightInd w:val="0"/>
      <w:snapToGrid w:val="0"/>
      <w:spacing w:line="240" w:lineRule="atLeast"/>
      <w:jc w:val="center"/>
    </w:pPr>
    <w:rPr>
      <w:snapToGrid w:val="0"/>
      <w:kern w:val="0"/>
      <w:szCs w:val="20"/>
    </w:rPr>
  </w:style>
  <w:style w:type="paragraph" w:customStyle="1" w:styleId="63">
    <w:name w:val="表格"/>
    <w:basedOn w:val="8"/>
    <w:next w:val="1"/>
    <w:qFormat/>
    <w:uiPriority w:val="0"/>
    <w:pPr>
      <w:spacing w:line="240" w:lineRule="auto"/>
      <w:ind w:firstLine="0" w:firstLineChars="0"/>
      <w:jc w:val="center"/>
    </w:pPr>
    <w:rPr>
      <w:sz w:val="21"/>
    </w:rPr>
  </w:style>
  <w:style w:type="paragraph" w:customStyle="1" w:styleId="64">
    <w:name w:val="表号"/>
    <w:qFormat/>
    <w:uiPriority w:val="0"/>
    <w:pPr>
      <w:outlineLvl w:val="4"/>
    </w:pPr>
    <w:rPr>
      <w:rFonts w:ascii="Times New Roman" w:hAnsi="Times New Roman" w:eastAsia="Times New Roman" w:cs="Times New Roman"/>
      <w:sz w:val="21"/>
      <w:lang w:val="en-US" w:eastAsia="zh-CN" w:bidi="ar-SA"/>
    </w:rPr>
  </w:style>
  <w:style w:type="paragraph" w:customStyle="1" w:styleId="65">
    <w:name w:val="表格内容"/>
    <w:basedOn w:val="1"/>
    <w:next w:val="1"/>
    <w:qFormat/>
    <w:uiPriority w:val="0"/>
    <w:pPr>
      <w:spacing w:line="240" w:lineRule="auto"/>
      <w:ind w:firstLine="0" w:firstLineChars="0"/>
      <w:jc w:val="center"/>
    </w:pPr>
    <w:rPr>
      <w:spacing w:val="6"/>
      <w:sz w:val="21"/>
      <w:szCs w:val="21"/>
    </w:rPr>
  </w:style>
  <w:style w:type="paragraph" w:customStyle="1" w:styleId="66">
    <w:name w:val="表格文字1"/>
    <w:basedOn w:val="67"/>
    <w:qFormat/>
    <w:uiPriority w:val="0"/>
    <w:pPr>
      <w:spacing w:line="240" w:lineRule="auto"/>
      <w:ind w:firstLine="0" w:firstLineChars="0"/>
      <w:jc w:val="center"/>
    </w:pPr>
    <w:rPr>
      <w:sz w:val="21"/>
    </w:rPr>
  </w:style>
  <w:style w:type="paragraph" w:customStyle="1" w:styleId="67">
    <w:name w:val="表格中文字"/>
    <w:basedOn w:val="1"/>
    <w:qFormat/>
    <w:uiPriority w:val="0"/>
    <w:rPr>
      <w:szCs w:val="52"/>
    </w:rPr>
  </w:style>
  <w:style w:type="paragraph" w:customStyle="1" w:styleId="68">
    <w:name w:val="D表格内容"/>
    <w:basedOn w:val="1"/>
    <w:qFormat/>
    <w:uiPriority w:val="0"/>
    <w:pPr>
      <w:spacing w:line="240" w:lineRule="auto"/>
      <w:ind w:firstLine="0" w:firstLineChars="0"/>
      <w:jc w:val="center"/>
    </w:pPr>
    <w:rPr>
      <w:color w:val="000000"/>
      <w:sz w:val="21"/>
      <w:szCs w:val="22"/>
    </w:rPr>
  </w:style>
  <w:style w:type="paragraph" w:customStyle="1" w:styleId="69">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70">
    <w:name w:val="正文样式"/>
    <w:basedOn w:val="1"/>
    <w:qFormat/>
    <w:uiPriority w:val="0"/>
    <w:pPr>
      <w:spacing w:line="500" w:lineRule="exact"/>
      <w:ind w:firstLine="560"/>
    </w:pPr>
    <w:rPr>
      <w:rFonts w:ascii="??" w:hAnsi="??" w:eastAsia="Wingdings"/>
      <w:sz w:val="20"/>
      <w:szCs w:val="20"/>
    </w:rPr>
  </w:style>
  <w:style w:type="paragraph" w:customStyle="1" w:styleId="71">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72">
    <w:name w:val="Normal Indent1"/>
    <w:basedOn w:val="1"/>
    <w:qFormat/>
    <w:uiPriority w:val="0"/>
    <w:pPr>
      <w:ind w:firstLine="420" w:firstLineChars="200"/>
    </w:pPr>
  </w:style>
  <w:style w:type="character" w:customStyle="1" w:styleId="73">
    <w:name w:val="font11"/>
    <w:basedOn w:val="28"/>
    <w:qFormat/>
    <w:uiPriority w:val="0"/>
    <w:rPr>
      <w:rFonts w:hint="eastAsia" w:ascii="宋体" w:hAnsi="宋体" w:eastAsia="宋体" w:cs="宋体"/>
      <w:color w:val="0000FF"/>
      <w:sz w:val="21"/>
      <w:szCs w:val="21"/>
      <w:u w:val="none"/>
    </w:rPr>
  </w:style>
  <w:style w:type="paragraph" w:customStyle="1" w:styleId="74">
    <w:name w:val="1jw正文"/>
    <w:qFormat/>
    <w:uiPriority w:val="0"/>
    <w:pPr>
      <w:spacing w:beforeLines="50" w:afterLines="50" w:line="360" w:lineRule="auto"/>
      <w:ind w:firstLine="200" w:firstLineChars="200"/>
    </w:pPr>
    <w:rPr>
      <w:rFonts w:ascii="Times New Roman" w:hAnsi="Times New Roman" w:eastAsia="宋体" w:cs="宋体"/>
      <w:sz w:val="24"/>
      <w:szCs w:val="24"/>
      <w:lang w:val="en-US" w:eastAsia="zh-CN" w:bidi="ar-SA"/>
    </w:rPr>
  </w:style>
  <w:style w:type="paragraph" w:customStyle="1" w:styleId="75">
    <w:name w:val="S表名图名"/>
    <w:basedOn w:val="1"/>
    <w:qFormat/>
    <w:uiPriority w:val="1"/>
    <w:pPr>
      <w:adjustRightInd w:val="0"/>
      <w:snapToGrid w:val="0"/>
      <w:spacing w:line="480" w:lineRule="exact"/>
      <w:jc w:val="center"/>
    </w:pPr>
    <w:rPr>
      <w:b/>
      <w:sz w:val="24"/>
      <w:szCs w:val="23"/>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1.jpeg"/><Relationship Id="rId23" Type="http://schemas.openxmlformats.org/officeDocument/2006/relationships/image" Target="media/image10.png"/><Relationship Id="rId22" Type="http://schemas.openxmlformats.org/officeDocument/2006/relationships/image" Target="media/image9.jpeg"/><Relationship Id="rId21" Type="http://schemas.openxmlformats.org/officeDocument/2006/relationships/image" Target="media/image8.png"/><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emf"/><Relationship Id="rId14" Type="http://schemas.openxmlformats.org/officeDocument/2006/relationships/oleObject" Target="embeddings/oleObject1.bin"/><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AAFCAF-4D00-45AC-9B3D-187997E4920E}">
  <ds:schemaRefs/>
</ds:datastoreItem>
</file>

<file path=docProps/app.xml><?xml version="1.0" encoding="utf-8"?>
<Properties xmlns="http://schemas.openxmlformats.org/officeDocument/2006/extended-properties" xmlns:vt="http://schemas.openxmlformats.org/officeDocument/2006/docPropsVTypes">
  <Template>Normal.dotm</Template>
  <Pages>94</Pages>
  <Words>55413</Words>
  <Characters>62551</Characters>
  <Lines>847</Lines>
  <Paragraphs>238</Paragraphs>
  <TotalTime>2</TotalTime>
  <ScaleCrop>false</ScaleCrop>
  <LinksUpToDate>false</LinksUpToDate>
  <CharactersWithSpaces>69294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2024-09-10T02:01:00Z</dcterms:created>
  <dc:creator>Triste</dc:creator>
  <cp:lastModifiedBy>马竹芬</cp:lastModifiedBy>
  <cp:lastPrinted>2026-06-22T06:33:00Z</cp:lastPrinted>
  <dcterms:modified xsi:type="dcterms:W3CDTF">2026-07-27T08:57:16Z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70C478E678D045658D8C8F70E13920BF_13</vt:lpwstr>
  </property>
  <property fmtid="{D5CDD505-2E9C-101B-9397-08002B2CF9AE}" pid="4" name="KSOTemplateDocerSaveRecord">
    <vt:lpwstr>eyJoZGlkIjoiOTc5MzZiOTVlYzA1Y2QxZjJhNzRkYjUxYWVhZGEwN2UiLCJ1c2VySWQiOiIxNzQ3Nzk0OTE3In0=</vt:lpwstr>
  </property>
</Properties>
</file>